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79DFB" w14:textId="77777777" w:rsidR="00AF24C4" w:rsidRPr="004D1838" w:rsidRDefault="00AF24C4" w:rsidP="004D1838">
      <w:pPr>
        <w:pStyle w:val="Title"/>
      </w:pPr>
      <w:bookmarkStart w:id="0" w:name="_Hlk85384997"/>
      <w:r w:rsidRPr="004D1838">
        <w:t>SOLUTIONS MANUAL</w:t>
      </w:r>
    </w:p>
    <w:p w14:paraId="59948EDB" w14:textId="77777777" w:rsidR="00AF24C4" w:rsidRPr="00E94BC2" w:rsidRDefault="00AF24C4" w:rsidP="00E94BC2">
      <w:pPr>
        <w:pStyle w:val="Subtitle"/>
      </w:pPr>
      <w:r w:rsidRPr="00E94BC2">
        <w:t>Thermodynamics: An Engineering Approach</w:t>
      </w:r>
    </w:p>
    <w:p w14:paraId="33395E3F" w14:textId="77777777" w:rsidR="00AF24C4" w:rsidRPr="00AF24C4" w:rsidRDefault="00AF24C4" w:rsidP="00AF24C4">
      <w:pPr>
        <w:spacing w:before="60" w:after="60"/>
        <w:jc w:val="center"/>
        <w:rPr>
          <w:rFonts w:ascii="Cambria" w:hAnsi="Cambria"/>
          <w:bCs/>
          <w:sz w:val="28"/>
          <w:szCs w:val="28"/>
          <w:lang w:eastAsia="tr-TR"/>
        </w:rPr>
      </w:pPr>
      <w:r w:rsidRPr="00AF24C4">
        <w:rPr>
          <w:rFonts w:ascii="Cambria" w:hAnsi="Cambria"/>
          <w:sz w:val="28"/>
          <w:szCs w:val="28"/>
          <w:lang w:eastAsia="tr-TR"/>
        </w:rPr>
        <w:t>10th Edition</w:t>
      </w:r>
    </w:p>
    <w:p w14:paraId="3AE165F0" w14:textId="77777777" w:rsidR="00AF24C4" w:rsidRPr="00AF24C4" w:rsidRDefault="00AF24C4" w:rsidP="00AF24C4">
      <w:pPr>
        <w:spacing w:before="60" w:after="60"/>
        <w:jc w:val="center"/>
        <w:rPr>
          <w:rFonts w:ascii="Cambria" w:hAnsi="Cambria"/>
          <w:sz w:val="28"/>
          <w:szCs w:val="28"/>
          <w:lang w:eastAsia="tr-TR"/>
        </w:rPr>
      </w:pPr>
      <w:r w:rsidRPr="00AF24C4">
        <w:rPr>
          <w:rFonts w:ascii="Cambria" w:hAnsi="Cambria"/>
          <w:sz w:val="28"/>
          <w:szCs w:val="28"/>
          <w:lang w:eastAsia="tr-TR"/>
        </w:rPr>
        <w:t>Yunus A. Çengel, Michael A. Boles, Mehmet Kanoğlu</w:t>
      </w:r>
    </w:p>
    <w:p w14:paraId="741073DD" w14:textId="77777777" w:rsidR="00AF24C4" w:rsidRPr="00AF24C4" w:rsidRDefault="00AF24C4" w:rsidP="0096493C">
      <w:pPr>
        <w:spacing w:before="60" w:after="2500"/>
        <w:jc w:val="center"/>
        <w:rPr>
          <w:rFonts w:ascii="Cambria" w:hAnsi="Cambria"/>
          <w:sz w:val="28"/>
          <w:szCs w:val="28"/>
          <w:lang w:eastAsia="tr-TR"/>
        </w:rPr>
      </w:pPr>
      <w:r w:rsidRPr="00AF24C4">
        <w:rPr>
          <w:rFonts w:ascii="Cambria" w:hAnsi="Cambria"/>
          <w:sz w:val="28"/>
          <w:szCs w:val="28"/>
          <w:lang w:eastAsia="tr-TR"/>
        </w:rPr>
        <w:t>McGraw-Hill, 2023</w:t>
      </w:r>
    </w:p>
    <w:bookmarkEnd w:id="0"/>
    <w:p w14:paraId="429D5EF9" w14:textId="77777777" w:rsidR="00AF24C4" w:rsidRPr="00E94BC2" w:rsidRDefault="00AF24C4" w:rsidP="00E94BC2">
      <w:pPr>
        <w:pStyle w:val="Heading1"/>
        <w:spacing w:after="0"/>
        <w:rPr>
          <w:color w:val="0000FF"/>
        </w:rPr>
      </w:pPr>
      <w:r w:rsidRPr="00E94BC2">
        <w:rPr>
          <w:color w:val="0000FF"/>
        </w:rPr>
        <w:t>Chapter 1</w:t>
      </w:r>
    </w:p>
    <w:p w14:paraId="2A5151A5" w14:textId="77777777" w:rsidR="00AF24C4" w:rsidRPr="00E94BC2" w:rsidRDefault="00AF24C4" w:rsidP="00E94BC2">
      <w:pPr>
        <w:pStyle w:val="Heading1"/>
        <w:spacing w:before="0" w:after="2400"/>
        <w:rPr>
          <w:color w:val="0000FF"/>
        </w:rPr>
      </w:pPr>
      <w:r w:rsidRPr="00E94BC2">
        <w:rPr>
          <w:color w:val="0000FF"/>
        </w:rPr>
        <w:t>INTRODUCTION AND BASIC CONCEPTS</w:t>
      </w:r>
    </w:p>
    <w:p w14:paraId="35988A0C" w14:textId="77777777" w:rsidR="00AF24C4" w:rsidRPr="00210F1F" w:rsidRDefault="00AF24C4" w:rsidP="00420B6B">
      <w:pPr>
        <w:pStyle w:val="Heading2"/>
        <w:spacing w:before="0"/>
        <w:rPr>
          <w:rFonts w:ascii="Times New Roman" w:hAnsi="Times New Roman"/>
          <w:szCs w:val="28"/>
          <w:lang w:eastAsia="tr-TR"/>
        </w:rPr>
      </w:pPr>
      <w:r w:rsidRPr="00210F1F">
        <w:rPr>
          <w:rFonts w:ascii="Times New Roman" w:hAnsi="Times New Roman"/>
          <w:szCs w:val="28"/>
          <w:lang w:eastAsia="tr-TR"/>
        </w:rPr>
        <w:t>PROPRIETARY AND CONFIDENTIAL</w:t>
      </w:r>
    </w:p>
    <w:p w14:paraId="37F4BE75" w14:textId="3430E166" w:rsidR="00AF24C4" w:rsidRPr="00AF24C4" w:rsidRDefault="00AF24C4" w:rsidP="00477EA7">
      <w:pPr>
        <w:rPr>
          <w:bCs/>
          <w:lang w:eastAsia="tr-TR"/>
        </w:rPr>
      </w:pPr>
      <w:r w:rsidRPr="00AF24C4">
        <w:rPr>
          <w:lang w:eastAsia="tr-TR"/>
        </w:rPr>
        <w:t xml:space="preserve">This Manual is the proprietary property of McGraw Hill LLC and protected by copyright and other state and federal laws. By opening and using this Manual the user agrees to the following restrictions, and if the recipient does not agree to these restrictions, the Manual should be promptly returned unopened to McGraw Hill LLC: This Manual is being provided only </w:t>
      </w:r>
      <w:r w:rsidRPr="00AF24C4">
        <w:rPr>
          <w:bCs/>
          <w:lang w:eastAsia="tr-TR"/>
        </w:rPr>
        <w:t>to authorized professors and instructors for use in preparing for the classes using the affiliated textbook. No other use or distribution of this Manual is permitted. This Manual may not be sold and may not be distributed to or used by any student or other third party. No part of this Manual may be reproduced, displayed or distributed in any form or by any means, electronic or otherwise, without the prior written permission of McGraw Hill LLC.</w:t>
      </w:r>
      <w:r w:rsidR="002F3007">
        <w:rPr>
          <w:bCs/>
          <w:lang w:eastAsia="tr-TR"/>
        </w:rPr>
        <w:t xml:space="preserve"> </w:t>
      </w:r>
    </w:p>
    <w:p w14:paraId="433B6F03" w14:textId="77777777" w:rsidR="00AF24C4" w:rsidRPr="00AF24C4" w:rsidRDefault="00AF24C4" w:rsidP="00AF24C4">
      <w:pPr>
        <w:jc w:val="both"/>
        <w:rPr>
          <w:szCs w:val="20"/>
          <w:lang w:eastAsia="tr-TR"/>
        </w:rPr>
      </w:pPr>
      <w:r w:rsidRPr="00AF24C4">
        <w:rPr>
          <w:szCs w:val="20"/>
          <w:lang w:eastAsia="tr-TR"/>
        </w:rPr>
        <w:br w:type="page"/>
      </w:r>
      <w:bookmarkStart w:id="1" w:name="_GoBack"/>
      <w:bookmarkEnd w:id="1"/>
    </w:p>
    <w:p w14:paraId="5A1E9E21" w14:textId="78B63381" w:rsidR="00AF24C4" w:rsidRPr="00AF24C4" w:rsidRDefault="00AF24C4" w:rsidP="00FC6EAF">
      <w:pPr>
        <w:pStyle w:val="Heading1"/>
        <w:rPr>
          <w:rFonts w:eastAsia="Calibri"/>
          <w:lang w:eastAsia="tr-TR"/>
        </w:rPr>
      </w:pPr>
      <w:r w:rsidRPr="00AF24C4">
        <w:rPr>
          <w:rFonts w:eastAsia="Calibri"/>
          <w:lang w:eastAsia="tr-TR"/>
        </w:rPr>
        <w:lastRenderedPageBreak/>
        <w:t>CYU - Check</w:t>
      </w:r>
      <w:r w:rsidR="002F3007">
        <w:rPr>
          <w:rFonts w:eastAsia="Calibri"/>
          <w:lang w:eastAsia="tr-TR"/>
        </w:rPr>
        <w:t xml:space="preserve"> </w:t>
      </w:r>
      <w:r w:rsidRPr="00AF24C4">
        <w:rPr>
          <w:rFonts w:eastAsia="Calibri"/>
          <w:lang w:eastAsia="tr-TR"/>
        </w:rPr>
        <w:t>Your Understanding</w:t>
      </w:r>
    </w:p>
    <w:p w14:paraId="26EDFBDF" w14:textId="61A55079" w:rsidR="009B1AE2" w:rsidRPr="00AF24C4" w:rsidRDefault="009B1AE2" w:rsidP="008D616B">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tabs>
          <w:tab w:val="left" w:pos="270"/>
        </w:tabs>
        <w:ind w:right="5371"/>
        <w:rPr>
          <w:rFonts w:eastAsia="Calibri"/>
        </w:rPr>
      </w:pPr>
      <w:r w:rsidRPr="00AF24C4">
        <w:rPr>
          <w:rFonts w:eastAsia="Calibri"/>
        </w:rPr>
        <w:t>CYU 1-1</w:t>
      </w:r>
      <w:r w:rsidRPr="00AF24C4">
        <w:rPr>
          <w:rFonts w:eastAsia="Proxima Nova Cn Rg" w:cs="Proxima Nova Cn Rg"/>
          <w:color w:val="C5141B"/>
          <w:szCs w:val="20"/>
        </w:rPr>
        <w:t xml:space="preserve"> </w:t>
      </w:r>
      <w:r w:rsidRPr="009B1AE2">
        <w:rPr>
          <w:rFonts w:ascii="Times New Roman" w:hAnsi="Times New Roman"/>
          <w:color w:val="0000FF"/>
        </w:rPr>
        <w:t>■</w:t>
      </w:r>
      <w:r w:rsidRPr="00AF24C4">
        <w:rPr>
          <w:rFonts w:eastAsia="Calibri"/>
        </w:rPr>
        <w:t xml:space="preserve"> </w:t>
      </w:r>
      <w:r w:rsidRPr="00B66731">
        <w:rPr>
          <w:rFonts w:eastAsia="Calibri"/>
          <w:b w:val="0"/>
        </w:rPr>
        <w:t>Check Your Understanding</w:t>
      </w:r>
    </w:p>
    <w:p w14:paraId="3F43B072" w14:textId="77777777" w:rsidR="00963434" w:rsidRDefault="00963434" w:rsidP="00963434">
      <w:pPr>
        <w:shd w:val="clear" w:color="auto" w:fill="CCC0D9"/>
        <w:jc w:val="both"/>
        <w:rPr>
          <w:b/>
          <w:szCs w:val="20"/>
          <w:lang w:eastAsia="tr-TR"/>
        </w:rPr>
      </w:pPr>
    </w:p>
    <w:p w14:paraId="0F7602C9" w14:textId="64AC40ED" w:rsidR="00AF24C4" w:rsidRPr="00AF24C4" w:rsidRDefault="00AF24C4" w:rsidP="007001BC">
      <w:pPr>
        <w:shd w:val="clear" w:color="auto" w:fill="CCC0D9"/>
        <w:jc w:val="both"/>
        <w:rPr>
          <w:szCs w:val="20"/>
          <w:lang w:eastAsia="tr-TR"/>
        </w:rPr>
      </w:pPr>
      <w:r w:rsidRPr="00AF24C4">
        <w:rPr>
          <w:b/>
          <w:szCs w:val="20"/>
          <w:lang w:eastAsia="tr-TR"/>
        </w:rPr>
        <w:t>CYU 1-1.1</w:t>
      </w:r>
      <w:r w:rsidRPr="00AF24C4">
        <w:rPr>
          <w:szCs w:val="20"/>
          <w:lang w:eastAsia="tr-TR"/>
        </w:rPr>
        <w:t xml:space="preserve"> Choose the wrong statement about the first law of thermodynamics.</w:t>
      </w:r>
    </w:p>
    <w:p w14:paraId="3D5587C6" w14:textId="0813D82E" w:rsidR="00AF24C4" w:rsidRPr="00AF24C4" w:rsidRDefault="00AF24C4" w:rsidP="00AF07E1">
      <w:pPr>
        <w:pStyle w:val="ListParagraph"/>
        <w:numPr>
          <w:ilvl w:val="0"/>
          <w:numId w:val="1"/>
        </w:numPr>
        <w:shd w:val="clear" w:color="auto" w:fill="CCC0D9"/>
        <w:spacing w:before="0" w:after="0"/>
        <w:ind w:left="360"/>
        <w:rPr>
          <w:lang w:eastAsia="tr-TR"/>
        </w:rPr>
      </w:pPr>
      <w:r w:rsidRPr="00AF24C4">
        <w:rPr>
          <w:lang w:eastAsia="tr-TR"/>
        </w:rPr>
        <w:t xml:space="preserve">During an interaction, energy can change from one form to another. </w:t>
      </w:r>
    </w:p>
    <w:p w14:paraId="15469DF6" w14:textId="20A38B24" w:rsidR="00AF24C4" w:rsidRPr="00AF24C4" w:rsidRDefault="00AF24C4" w:rsidP="00AF07E1">
      <w:pPr>
        <w:pStyle w:val="ListParagraph"/>
        <w:numPr>
          <w:ilvl w:val="0"/>
          <w:numId w:val="1"/>
        </w:numPr>
        <w:shd w:val="clear" w:color="auto" w:fill="CCC0D9"/>
        <w:spacing w:before="0" w:after="0"/>
        <w:ind w:left="360"/>
        <w:rPr>
          <w:lang w:eastAsia="tr-TR"/>
        </w:rPr>
      </w:pPr>
      <w:r w:rsidRPr="00AF24C4">
        <w:rPr>
          <w:lang w:eastAsia="tr-TR"/>
        </w:rPr>
        <w:t xml:space="preserve">During an interaction, the total amount of energy remains constant. </w:t>
      </w:r>
    </w:p>
    <w:p w14:paraId="5126907A" w14:textId="3D1DAD5C" w:rsidR="00AF24C4" w:rsidRPr="00AF24C4" w:rsidRDefault="00AF24C4" w:rsidP="00AF07E1">
      <w:pPr>
        <w:pStyle w:val="ListParagraph"/>
        <w:numPr>
          <w:ilvl w:val="0"/>
          <w:numId w:val="1"/>
        </w:numPr>
        <w:shd w:val="clear" w:color="auto" w:fill="CCC0D9"/>
        <w:spacing w:before="0" w:after="0"/>
        <w:ind w:left="360"/>
        <w:rPr>
          <w:lang w:eastAsia="tr-TR"/>
        </w:rPr>
      </w:pPr>
      <w:r w:rsidRPr="00AF24C4">
        <w:rPr>
          <w:lang w:eastAsia="tr-TR"/>
        </w:rPr>
        <w:t>Energy can be destroyed but it cannot be created.</w:t>
      </w:r>
    </w:p>
    <w:p w14:paraId="4F81754E" w14:textId="36906EA0" w:rsidR="00AF24C4" w:rsidRPr="00AF24C4" w:rsidRDefault="00AF24C4" w:rsidP="00AF07E1">
      <w:pPr>
        <w:pStyle w:val="ListParagraph"/>
        <w:numPr>
          <w:ilvl w:val="0"/>
          <w:numId w:val="1"/>
        </w:numPr>
        <w:shd w:val="clear" w:color="auto" w:fill="CCC0D9"/>
        <w:spacing w:before="0" w:after="0"/>
        <w:ind w:left="360"/>
        <w:rPr>
          <w:lang w:eastAsia="tr-TR"/>
        </w:rPr>
      </w:pPr>
      <w:r w:rsidRPr="00AF24C4">
        <w:rPr>
          <w:lang w:eastAsia="tr-TR"/>
        </w:rPr>
        <w:t>Energy is a thermodynamic property.</w:t>
      </w:r>
    </w:p>
    <w:p w14:paraId="347E1B23" w14:textId="5DF0BF8C" w:rsidR="00AF24C4" w:rsidRPr="00AF24C4" w:rsidRDefault="00AF24C4" w:rsidP="00AF07E1">
      <w:pPr>
        <w:pStyle w:val="ListParagraph"/>
        <w:numPr>
          <w:ilvl w:val="0"/>
          <w:numId w:val="1"/>
        </w:numPr>
        <w:shd w:val="clear" w:color="auto" w:fill="CCC0D9"/>
        <w:spacing w:before="0" w:after="0"/>
        <w:ind w:left="360"/>
        <w:rPr>
          <w:lang w:eastAsia="tr-TR"/>
        </w:rPr>
      </w:pPr>
      <w:r w:rsidRPr="00AF24C4">
        <w:rPr>
          <w:lang w:eastAsia="tr-TR"/>
        </w:rPr>
        <w:t>A system with more energy input than output will gain energy.</w:t>
      </w:r>
    </w:p>
    <w:p w14:paraId="1334A6EC" w14:textId="193D7C31" w:rsidR="00AF24C4" w:rsidRPr="00AF24C4" w:rsidRDefault="00AF24C4" w:rsidP="007D78BD">
      <w:pPr>
        <w:shd w:val="clear" w:color="auto" w:fill="CCC0D9"/>
        <w:spacing w:before="300" w:after="400"/>
        <w:jc w:val="both"/>
        <w:rPr>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c</w:t>
      </w:r>
      <w:r w:rsidRPr="00AF24C4">
        <w:rPr>
          <w:color w:val="000000"/>
          <w:szCs w:val="20"/>
          <w:lang w:eastAsia="tr-TR"/>
        </w:rPr>
        <w:t>) Energy can be destroyed but it cannot be created.</w:t>
      </w:r>
      <w:r w:rsidR="002F3007">
        <w:rPr>
          <w:color w:val="000000"/>
          <w:szCs w:val="20"/>
          <w:lang w:eastAsia="tr-TR"/>
        </w:rPr>
        <w:t xml:space="preserve"> </w:t>
      </w:r>
    </w:p>
    <w:p w14:paraId="48ED04BD" w14:textId="77777777" w:rsidR="00AF24C4" w:rsidRPr="00AF24C4" w:rsidRDefault="00AF24C4" w:rsidP="00AF24C4">
      <w:pPr>
        <w:shd w:val="clear" w:color="auto" w:fill="CCC0D9"/>
        <w:jc w:val="both"/>
        <w:rPr>
          <w:szCs w:val="20"/>
          <w:lang w:eastAsia="tr-TR"/>
        </w:rPr>
      </w:pPr>
      <w:bookmarkStart w:id="2" w:name="_Hlk74394753"/>
      <w:r w:rsidRPr="00AF24C4">
        <w:rPr>
          <w:b/>
          <w:szCs w:val="20"/>
          <w:lang w:eastAsia="tr-TR"/>
        </w:rPr>
        <w:t>CYU 1-1.2</w:t>
      </w:r>
      <w:r w:rsidRPr="00AF24C4">
        <w:rPr>
          <w:szCs w:val="20"/>
          <w:lang w:eastAsia="tr-TR"/>
        </w:rPr>
        <w:t xml:space="preserve"> Which statement best expresses the second law of thermodynamics?</w:t>
      </w:r>
    </w:p>
    <w:p w14:paraId="47DB908A" w14:textId="1E9BF642" w:rsidR="00AF24C4" w:rsidRPr="00AF24C4" w:rsidRDefault="00AF24C4" w:rsidP="00AF07E1">
      <w:pPr>
        <w:pStyle w:val="ListParagraph"/>
        <w:numPr>
          <w:ilvl w:val="0"/>
          <w:numId w:val="2"/>
        </w:numPr>
        <w:shd w:val="clear" w:color="auto" w:fill="CCC0D9"/>
        <w:spacing w:before="0" w:after="0"/>
        <w:ind w:left="360"/>
        <w:rPr>
          <w:color w:val="000000"/>
          <w:szCs w:val="20"/>
          <w:lang w:eastAsia="tr-TR"/>
        </w:rPr>
      </w:pPr>
      <w:r w:rsidRPr="00AF24C4">
        <w:rPr>
          <w:szCs w:val="20"/>
          <w:lang w:eastAsia="tr-TR"/>
        </w:rPr>
        <w:t xml:space="preserve">The temperature of a well-sealed room increases when a fan in the room is turned on. </w:t>
      </w:r>
    </w:p>
    <w:p w14:paraId="4D44DBB8" w14:textId="505FCF62" w:rsidR="00AF24C4" w:rsidRPr="00AF24C4" w:rsidRDefault="00AF24C4" w:rsidP="00AF07E1">
      <w:pPr>
        <w:pStyle w:val="ListParagraph"/>
        <w:numPr>
          <w:ilvl w:val="0"/>
          <w:numId w:val="2"/>
        </w:numPr>
        <w:shd w:val="clear" w:color="auto" w:fill="CCC0D9"/>
        <w:spacing w:before="0" w:after="0"/>
        <w:ind w:left="360"/>
        <w:rPr>
          <w:color w:val="000000"/>
          <w:szCs w:val="20"/>
          <w:lang w:eastAsia="tr-TR"/>
        </w:rPr>
      </w:pPr>
      <w:r w:rsidRPr="00AF24C4">
        <w:rPr>
          <w:color w:val="000000"/>
          <w:szCs w:val="20"/>
          <w:lang w:eastAsia="tr-TR"/>
        </w:rPr>
        <w:t xml:space="preserve">A cup of cool coffee in a warm room never gets hot by itself. </w:t>
      </w:r>
    </w:p>
    <w:p w14:paraId="65ADF6A9" w14:textId="07BF7AB2" w:rsidR="00AF24C4" w:rsidRPr="00AF24C4" w:rsidRDefault="00AF24C4" w:rsidP="00AF07E1">
      <w:pPr>
        <w:pStyle w:val="ListParagraph"/>
        <w:numPr>
          <w:ilvl w:val="0"/>
          <w:numId w:val="2"/>
        </w:numPr>
        <w:shd w:val="clear" w:color="auto" w:fill="CCC0D9"/>
        <w:spacing w:before="0" w:after="0"/>
        <w:ind w:left="360"/>
        <w:rPr>
          <w:color w:val="000000"/>
          <w:szCs w:val="20"/>
          <w:lang w:eastAsia="tr-TR"/>
        </w:rPr>
      </w:pPr>
      <w:r w:rsidRPr="00AF24C4">
        <w:rPr>
          <w:szCs w:val="20"/>
          <w:lang w:eastAsia="tr-TR"/>
        </w:rPr>
        <w:t>Heat is generated when there is friction between two surfaces.</w:t>
      </w:r>
      <w:r w:rsidRPr="00AF24C4">
        <w:rPr>
          <w:color w:val="000000"/>
          <w:szCs w:val="20"/>
          <w:lang w:eastAsia="tr-TR"/>
        </w:rPr>
        <w:t xml:space="preserve"> </w:t>
      </w:r>
    </w:p>
    <w:p w14:paraId="5DDCA2E9" w14:textId="29040BBB" w:rsidR="00AF24C4" w:rsidRPr="00AF24C4" w:rsidRDefault="00AF24C4" w:rsidP="00AF07E1">
      <w:pPr>
        <w:pStyle w:val="ListParagraph"/>
        <w:numPr>
          <w:ilvl w:val="0"/>
          <w:numId w:val="2"/>
        </w:numPr>
        <w:shd w:val="clear" w:color="auto" w:fill="CCC0D9"/>
        <w:spacing w:before="0" w:after="0"/>
        <w:ind w:left="360"/>
        <w:rPr>
          <w:szCs w:val="20"/>
          <w:lang w:eastAsia="tr-TR"/>
        </w:rPr>
      </w:pPr>
      <w:r w:rsidRPr="00AF24C4">
        <w:rPr>
          <w:color w:val="000000"/>
          <w:szCs w:val="20"/>
          <w:lang w:eastAsia="tr-TR"/>
        </w:rPr>
        <w:t>A household refrigerator supplies heat to the kitchen when operating.</w:t>
      </w:r>
      <w:r w:rsidR="002F3007">
        <w:rPr>
          <w:color w:val="000000"/>
          <w:szCs w:val="20"/>
          <w:lang w:eastAsia="tr-TR"/>
        </w:rPr>
        <w:t xml:space="preserve"> </w:t>
      </w:r>
    </w:p>
    <w:p w14:paraId="7462A599" w14:textId="18DA4CEC" w:rsidR="00AF24C4" w:rsidRPr="00AF24C4" w:rsidRDefault="00AF24C4" w:rsidP="00AF07E1">
      <w:pPr>
        <w:pStyle w:val="ListParagraph"/>
        <w:numPr>
          <w:ilvl w:val="0"/>
          <w:numId w:val="2"/>
        </w:numPr>
        <w:shd w:val="clear" w:color="auto" w:fill="CCC0D9"/>
        <w:spacing w:before="0" w:after="0"/>
        <w:ind w:left="360"/>
        <w:rPr>
          <w:color w:val="000000"/>
          <w:szCs w:val="20"/>
          <w:lang w:eastAsia="tr-TR"/>
        </w:rPr>
      </w:pPr>
      <w:r w:rsidRPr="00AF24C4">
        <w:rPr>
          <w:color w:val="000000"/>
          <w:szCs w:val="20"/>
          <w:lang w:eastAsia="tr-TR"/>
        </w:rPr>
        <w:t>A person who has a smaller energy input than output will lose weight.</w:t>
      </w:r>
    </w:p>
    <w:p w14:paraId="1CE9D3EC" w14:textId="65BF23A7" w:rsidR="00AF24C4" w:rsidRDefault="00AF24C4" w:rsidP="007D78BD">
      <w:pPr>
        <w:shd w:val="clear" w:color="auto" w:fill="CCC0D9"/>
        <w:spacing w:before="300" w:after="40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b</w:t>
      </w:r>
      <w:r w:rsidRPr="00AF24C4">
        <w:rPr>
          <w:color w:val="000000"/>
          <w:szCs w:val="20"/>
          <w:lang w:eastAsia="tr-TR"/>
        </w:rPr>
        <w:t xml:space="preserve">) A cup of cool coffee in a warm room never gets hot by itself. </w:t>
      </w:r>
    </w:p>
    <w:p w14:paraId="70C7AB6F" w14:textId="77777777" w:rsidR="00CD3898" w:rsidRPr="00AF24C4" w:rsidRDefault="00CD3898" w:rsidP="00D345B2">
      <w:pPr>
        <w:shd w:val="clear" w:color="auto" w:fill="CCC0D9"/>
        <w:jc w:val="both"/>
        <w:rPr>
          <w:color w:val="000000"/>
          <w:szCs w:val="20"/>
          <w:lang w:eastAsia="tr-TR"/>
        </w:rPr>
      </w:pPr>
    </w:p>
    <w:bookmarkEnd w:id="2"/>
    <w:p w14:paraId="041165C5" w14:textId="77777777" w:rsidR="008D616B" w:rsidRPr="00AF24C4" w:rsidRDefault="008D616B" w:rsidP="00202944">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tabs>
          <w:tab w:val="left" w:pos="270"/>
        </w:tabs>
        <w:ind w:right="5371"/>
        <w:rPr>
          <w:rFonts w:eastAsia="Calibri"/>
        </w:rPr>
      </w:pPr>
      <w:r w:rsidRPr="00AF24C4">
        <w:rPr>
          <w:rFonts w:eastAsia="Calibri"/>
        </w:rPr>
        <w:t>CYU 1-2</w:t>
      </w:r>
      <w:r w:rsidRPr="00AF24C4">
        <w:rPr>
          <w:rFonts w:eastAsia="Proxima Nova Cn Rg" w:cs="Proxima Nova Cn Rg"/>
          <w:color w:val="C5141B"/>
          <w:szCs w:val="20"/>
        </w:rPr>
        <w:t xml:space="preserve"> </w:t>
      </w:r>
      <w:r w:rsidRPr="00AF24C4">
        <w:rPr>
          <w:rFonts w:ascii="Times New Roman" w:eastAsia="Calibri" w:hAnsi="Times New Roman"/>
          <w:color w:val="0000FF"/>
          <w:sz w:val="14"/>
          <w:szCs w:val="14"/>
        </w:rPr>
        <w:t>■</w:t>
      </w:r>
      <w:r w:rsidRPr="00AF24C4">
        <w:rPr>
          <w:rFonts w:eastAsia="Calibri"/>
        </w:rPr>
        <w:t xml:space="preserve"> </w:t>
      </w:r>
      <w:r w:rsidRPr="00F9123D">
        <w:rPr>
          <w:rFonts w:eastAsia="Calibri"/>
          <w:b w:val="0"/>
        </w:rPr>
        <w:t>Check Your Understanding</w:t>
      </w:r>
    </w:p>
    <w:p w14:paraId="7873175B" w14:textId="77777777" w:rsidR="00AF24C4" w:rsidRPr="00AF24C4" w:rsidRDefault="00AF24C4" w:rsidP="00AF24C4">
      <w:pPr>
        <w:shd w:val="clear" w:color="auto" w:fill="CCC0D9"/>
        <w:jc w:val="both"/>
        <w:rPr>
          <w:szCs w:val="20"/>
          <w:lang w:eastAsia="tr-TR"/>
        </w:rPr>
      </w:pPr>
      <w:r w:rsidRPr="00AF24C4">
        <w:rPr>
          <w:szCs w:val="20"/>
          <w:lang w:eastAsia="tr-TR"/>
        </w:rPr>
        <w:t xml:space="preserve"> </w:t>
      </w:r>
    </w:p>
    <w:p w14:paraId="7253E54F" w14:textId="77777777" w:rsidR="00AF24C4" w:rsidRPr="00AF24C4" w:rsidRDefault="00AF24C4" w:rsidP="00AF24C4">
      <w:pPr>
        <w:shd w:val="clear" w:color="auto" w:fill="CCC0D9"/>
        <w:jc w:val="both"/>
        <w:rPr>
          <w:szCs w:val="20"/>
          <w:lang w:eastAsia="tr-TR"/>
        </w:rPr>
      </w:pPr>
      <w:r w:rsidRPr="00AF24C4">
        <w:rPr>
          <w:b/>
          <w:szCs w:val="20"/>
          <w:lang w:eastAsia="tr-TR"/>
        </w:rPr>
        <w:t>CYU 1-2.1</w:t>
      </w:r>
      <w:r w:rsidRPr="00AF24C4">
        <w:rPr>
          <w:szCs w:val="20"/>
          <w:lang w:eastAsia="tr-TR"/>
        </w:rPr>
        <w:t xml:space="preserve"> Which of the following is not a correct unit for work?</w:t>
      </w:r>
    </w:p>
    <w:p w14:paraId="4699CADB" w14:textId="018C524E" w:rsidR="00387E8C" w:rsidRPr="00387E8C" w:rsidRDefault="007713A2" w:rsidP="007713A2">
      <w:pPr>
        <w:pStyle w:val="ListParagraph"/>
        <w:numPr>
          <w:ilvl w:val="0"/>
          <w:numId w:val="3"/>
        </w:numPr>
        <w:shd w:val="clear" w:color="auto" w:fill="CCC0D9"/>
        <w:spacing w:before="0" w:after="0"/>
        <w:ind w:left="360"/>
        <w:jc w:val="both"/>
        <w:rPr>
          <w:szCs w:val="20"/>
          <w:lang w:val="pt-PT" w:eastAsia="tr-TR"/>
        </w:rPr>
      </w:pPr>
      <m:oMath>
        <m:r>
          <m:rPr>
            <m:nor/>
          </m:rPr>
          <w:rPr>
            <w:rFonts w:ascii="Cambria Math"/>
          </w:rPr>
          <m:t>kg</m:t>
        </m:r>
        <m:r>
          <m:rPr>
            <m:sty m:val="p"/>
          </m:rPr>
          <w:rPr>
            <w:rFonts w:ascii="Cambria Math"/>
          </w:rPr>
          <m:t>·</m:t>
        </m:r>
        <m:r>
          <w:rPr>
            <w:rFonts w:ascii="Cambria Math"/>
          </w:rPr>
          <m:t>m/</m:t>
        </m:r>
        <m:sSup>
          <m:sSupPr>
            <m:ctrlPr>
              <w:rPr>
                <w:rFonts w:ascii="Cambria Math" w:hAnsi="Cambria Math"/>
                <w:i/>
              </w:rPr>
            </m:ctrlPr>
          </m:sSupPr>
          <m:e>
            <m:r>
              <w:rPr>
                <w:rFonts w:ascii="Cambria Math"/>
              </w:rPr>
              <m:t>s</m:t>
            </m:r>
          </m:e>
          <m:sup>
            <m:r>
              <w:rPr>
                <w:rFonts w:ascii="Cambria Math"/>
              </w:rPr>
              <m:t>2</m:t>
            </m:r>
          </m:sup>
        </m:sSup>
      </m:oMath>
    </w:p>
    <w:p w14:paraId="491EEF34" w14:textId="77777777" w:rsidR="00387E8C" w:rsidRPr="00387E8C" w:rsidRDefault="00AF24C4" w:rsidP="00AF07E1">
      <w:pPr>
        <w:pStyle w:val="ListParagraph"/>
        <w:numPr>
          <w:ilvl w:val="0"/>
          <w:numId w:val="3"/>
        </w:numPr>
        <w:shd w:val="clear" w:color="auto" w:fill="CCC0D9"/>
        <w:spacing w:before="0" w:after="0"/>
        <w:ind w:left="360"/>
        <w:jc w:val="both"/>
        <w:rPr>
          <w:szCs w:val="20"/>
          <w:lang w:val="pt-PT" w:eastAsia="tr-TR"/>
        </w:rPr>
      </w:pPr>
      <w:r w:rsidRPr="00984F6C">
        <w:rPr>
          <w:color w:val="000000"/>
          <w:szCs w:val="20"/>
          <w:lang w:val="pt-PT" w:eastAsia="tr-TR"/>
        </w:rPr>
        <w:t>N</w:t>
      </w:r>
      <w:r w:rsidRPr="00AF24C4">
        <w:rPr>
          <w:color w:val="000000"/>
          <w:szCs w:val="20"/>
          <w:lang w:eastAsia="tr-TR"/>
        </w:rPr>
        <w:sym w:font="Symbol" w:char="F0D7"/>
      </w:r>
      <w:r w:rsidRPr="00984F6C">
        <w:rPr>
          <w:color w:val="000000"/>
          <w:szCs w:val="20"/>
          <w:lang w:val="pt-PT" w:eastAsia="tr-TR"/>
        </w:rPr>
        <w:t>m</w:t>
      </w:r>
    </w:p>
    <w:p w14:paraId="50EFC10A" w14:textId="242A0577" w:rsidR="00387E8C" w:rsidRPr="00387E8C" w:rsidRDefault="007713A2" w:rsidP="007713A2">
      <w:pPr>
        <w:pStyle w:val="ListParagraph"/>
        <w:numPr>
          <w:ilvl w:val="0"/>
          <w:numId w:val="3"/>
        </w:numPr>
        <w:shd w:val="clear" w:color="auto" w:fill="CCC0D9"/>
        <w:spacing w:before="0" w:after="0"/>
        <w:ind w:left="360"/>
        <w:jc w:val="both"/>
        <w:rPr>
          <w:szCs w:val="20"/>
          <w:lang w:val="pt-PT" w:eastAsia="tr-TR"/>
        </w:rPr>
      </w:pPr>
      <m:oMath>
        <m:r>
          <m:rPr>
            <m:nor/>
          </m:rPr>
          <w:rPr>
            <w:rFonts w:ascii="Cambria Math"/>
          </w:rPr>
          <m:t>kPa</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p>
    <w:p w14:paraId="1E6C4F68" w14:textId="77777777" w:rsidR="00387E8C" w:rsidRPr="00387E8C" w:rsidRDefault="00AF24C4" w:rsidP="00AF07E1">
      <w:pPr>
        <w:pStyle w:val="ListParagraph"/>
        <w:numPr>
          <w:ilvl w:val="0"/>
          <w:numId w:val="3"/>
        </w:numPr>
        <w:shd w:val="clear" w:color="auto" w:fill="CCC0D9"/>
        <w:spacing w:before="0" w:after="0"/>
        <w:ind w:left="360"/>
        <w:jc w:val="both"/>
        <w:rPr>
          <w:szCs w:val="20"/>
          <w:lang w:val="pt-PT" w:eastAsia="tr-TR"/>
        </w:rPr>
      </w:pPr>
      <w:r w:rsidRPr="00984F6C">
        <w:rPr>
          <w:color w:val="000000"/>
          <w:szCs w:val="20"/>
          <w:lang w:val="pt-PT" w:eastAsia="tr-TR"/>
        </w:rPr>
        <w:t xml:space="preserve"> kJ</w:t>
      </w:r>
    </w:p>
    <w:p w14:paraId="1790ED3B" w14:textId="7CD1C386" w:rsidR="00AF24C4" w:rsidRPr="00984F6C" w:rsidRDefault="00AF24C4" w:rsidP="00AF07E1">
      <w:pPr>
        <w:pStyle w:val="ListParagraph"/>
        <w:numPr>
          <w:ilvl w:val="0"/>
          <w:numId w:val="3"/>
        </w:numPr>
        <w:shd w:val="clear" w:color="auto" w:fill="CCC0D9"/>
        <w:spacing w:before="0" w:after="0"/>
        <w:ind w:left="360"/>
        <w:jc w:val="both"/>
        <w:rPr>
          <w:szCs w:val="20"/>
          <w:lang w:val="pt-PT" w:eastAsia="tr-TR"/>
        </w:rPr>
      </w:pPr>
      <w:r w:rsidRPr="00984F6C">
        <w:rPr>
          <w:color w:val="000000"/>
          <w:szCs w:val="20"/>
          <w:lang w:val="pt-PT" w:eastAsia="tr-TR"/>
        </w:rPr>
        <w:t>kWh</w:t>
      </w:r>
    </w:p>
    <w:p w14:paraId="77F9EB09" w14:textId="67453E47" w:rsidR="00AF24C4" w:rsidRPr="00AF24C4" w:rsidRDefault="00AF24C4" w:rsidP="007713A2">
      <w:pPr>
        <w:shd w:val="clear" w:color="auto" w:fill="CCC0D9"/>
        <w:spacing w:before="300" w:after="40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szCs w:val="20"/>
          <w:lang w:eastAsia="tr-TR"/>
        </w:rPr>
        <w:t>(</w:t>
      </w:r>
      <w:r w:rsidRPr="00AF24C4">
        <w:rPr>
          <w:i/>
          <w:szCs w:val="20"/>
          <w:lang w:eastAsia="tr-TR"/>
        </w:rPr>
        <w:t>a</w:t>
      </w:r>
      <w:r w:rsidRPr="00AF24C4">
        <w:rPr>
          <w:szCs w:val="20"/>
          <w:lang w:eastAsia="tr-TR"/>
        </w:rPr>
        <w:t xml:space="preserve">) </w:t>
      </w:r>
      <m:oMath>
        <m:r>
          <m:rPr>
            <m:nor/>
          </m:rPr>
          <w:rPr>
            <w:rFonts w:ascii="Cambria Math"/>
          </w:rPr>
          <m:t>kg</m:t>
        </m:r>
        <m:r>
          <m:rPr>
            <m:sty m:val="p"/>
          </m:rPr>
          <w:rPr>
            <w:rFonts w:ascii="Cambria Math"/>
          </w:rPr>
          <m:t>·</m:t>
        </m:r>
        <m:r>
          <w:rPr>
            <w:rFonts w:ascii="Cambria Math"/>
          </w:rPr>
          <m:t>m/</m:t>
        </m:r>
        <m:sSup>
          <m:sSupPr>
            <m:ctrlPr>
              <w:rPr>
                <w:rFonts w:ascii="Cambria Math" w:hAnsi="Cambria Math"/>
                <w:i/>
              </w:rPr>
            </m:ctrlPr>
          </m:sSupPr>
          <m:e>
            <m:r>
              <w:rPr>
                <w:rFonts w:ascii="Cambria Math"/>
              </w:rPr>
              <m:t>s</m:t>
            </m:r>
          </m:e>
          <m:sup>
            <m:r>
              <w:rPr>
                <w:rFonts w:ascii="Cambria Math"/>
              </w:rPr>
              <m:t>2</m:t>
            </m:r>
          </m:sup>
        </m:sSup>
      </m:oMath>
    </w:p>
    <w:p w14:paraId="1BEA8435" w14:textId="77777777" w:rsidR="00AF24C4" w:rsidRPr="00AF24C4" w:rsidRDefault="00AF24C4" w:rsidP="00AF24C4">
      <w:pPr>
        <w:shd w:val="clear" w:color="auto" w:fill="CCC0D9"/>
        <w:jc w:val="both"/>
        <w:rPr>
          <w:szCs w:val="20"/>
          <w:lang w:eastAsia="tr-TR"/>
        </w:rPr>
      </w:pPr>
      <w:r w:rsidRPr="00AF24C4">
        <w:rPr>
          <w:b/>
          <w:szCs w:val="20"/>
          <w:lang w:eastAsia="tr-TR"/>
        </w:rPr>
        <w:t>CYU 1-2.2</w:t>
      </w:r>
      <w:r w:rsidRPr="00AF24C4">
        <w:rPr>
          <w:szCs w:val="20"/>
          <w:lang w:eastAsia="tr-TR"/>
        </w:rPr>
        <w:t xml:space="preserve"> Using unit considerations, select the correct equations.</w:t>
      </w:r>
    </w:p>
    <w:p w14:paraId="6CBB5AB4" w14:textId="77777777" w:rsidR="0067033E" w:rsidRDefault="00AF24C4" w:rsidP="00AF07E1">
      <w:pPr>
        <w:pStyle w:val="ListParagraph"/>
        <w:numPr>
          <w:ilvl w:val="2"/>
          <w:numId w:val="4"/>
        </w:numPr>
        <w:shd w:val="clear" w:color="auto" w:fill="CCC0D9"/>
        <w:spacing w:before="0" w:after="0"/>
        <w:ind w:left="360" w:hanging="360"/>
        <w:rPr>
          <w:lang w:eastAsia="tr-TR"/>
        </w:rPr>
      </w:pPr>
      <w:r w:rsidRPr="00AF24C4">
        <w:rPr>
          <w:lang w:eastAsia="tr-TR"/>
        </w:rPr>
        <w:t xml:space="preserve">Mass = Force </w:t>
      </w:r>
      <w:r w:rsidRPr="00AF24C4">
        <w:rPr>
          <w:lang w:eastAsia="tr-TR"/>
        </w:rPr>
        <w:sym w:font="Symbol" w:char="F0B4"/>
      </w:r>
      <w:r w:rsidRPr="00AF24C4">
        <w:rPr>
          <w:lang w:eastAsia="tr-TR"/>
        </w:rPr>
        <w:t xml:space="preserve"> Acceleration</w:t>
      </w:r>
    </w:p>
    <w:p w14:paraId="0EDE9669" w14:textId="6A93969C" w:rsidR="00AF24C4" w:rsidRPr="00AF24C4" w:rsidRDefault="00AF24C4" w:rsidP="00AF07E1">
      <w:pPr>
        <w:pStyle w:val="ListParagraph"/>
        <w:numPr>
          <w:ilvl w:val="2"/>
          <w:numId w:val="4"/>
        </w:numPr>
        <w:shd w:val="clear" w:color="auto" w:fill="CCC0D9"/>
        <w:spacing w:before="0" w:after="0"/>
        <w:ind w:left="360" w:hanging="360"/>
        <w:rPr>
          <w:lang w:eastAsia="tr-TR"/>
        </w:rPr>
      </w:pPr>
      <w:r w:rsidRPr="00AF24C4">
        <w:rPr>
          <w:lang w:eastAsia="tr-TR"/>
        </w:rPr>
        <w:t xml:space="preserve">Work = Force </w:t>
      </w:r>
      <w:r w:rsidRPr="00AF24C4">
        <w:rPr>
          <w:lang w:eastAsia="tr-TR"/>
        </w:rPr>
        <w:sym w:font="Symbol" w:char="F0B4"/>
      </w:r>
      <w:r w:rsidRPr="00AF24C4">
        <w:rPr>
          <w:lang w:eastAsia="tr-TR"/>
        </w:rPr>
        <w:t xml:space="preserve"> Distance</w:t>
      </w:r>
    </w:p>
    <w:p w14:paraId="4F4E4EC0" w14:textId="77777777" w:rsidR="0067033E" w:rsidRDefault="00AF24C4" w:rsidP="00AF07E1">
      <w:pPr>
        <w:pStyle w:val="ListParagraph"/>
        <w:numPr>
          <w:ilvl w:val="2"/>
          <w:numId w:val="4"/>
        </w:numPr>
        <w:shd w:val="clear" w:color="auto" w:fill="CCC0D9"/>
        <w:spacing w:before="0" w:after="0"/>
        <w:ind w:left="360" w:hanging="360"/>
        <w:rPr>
          <w:lang w:eastAsia="tr-TR"/>
        </w:rPr>
      </w:pPr>
      <w:r w:rsidRPr="00AF24C4">
        <w:rPr>
          <w:lang w:eastAsia="tr-TR"/>
        </w:rPr>
        <w:t xml:space="preserve">Work = Power </w:t>
      </w:r>
      <w:r w:rsidRPr="00AF24C4">
        <w:rPr>
          <w:lang w:eastAsia="tr-TR"/>
        </w:rPr>
        <w:sym w:font="Symbol" w:char="F0B4"/>
      </w:r>
      <w:r w:rsidRPr="00AF24C4">
        <w:rPr>
          <w:lang w:eastAsia="tr-TR"/>
        </w:rPr>
        <w:t xml:space="preserve"> Time</w:t>
      </w:r>
    </w:p>
    <w:p w14:paraId="0C3CF39E" w14:textId="2A3506B0" w:rsidR="00AF24C4" w:rsidRPr="00AF24C4" w:rsidRDefault="00AF24C4" w:rsidP="00AF07E1">
      <w:pPr>
        <w:pStyle w:val="ListParagraph"/>
        <w:numPr>
          <w:ilvl w:val="2"/>
          <w:numId w:val="4"/>
        </w:numPr>
        <w:shd w:val="clear" w:color="auto" w:fill="CCC0D9"/>
        <w:spacing w:before="0" w:after="0"/>
        <w:ind w:left="360" w:hanging="360"/>
        <w:rPr>
          <w:lang w:eastAsia="tr-TR"/>
        </w:rPr>
      </w:pPr>
      <w:r w:rsidRPr="00AF24C4">
        <w:rPr>
          <w:lang w:eastAsia="tr-TR"/>
        </w:rPr>
        <w:t xml:space="preserve">Density = Mass </w:t>
      </w:r>
      <w:r w:rsidRPr="00AF24C4">
        <w:rPr>
          <w:lang w:eastAsia="tr-TR"/>
        </w:rPr>
        <w:sym w:font="Symbol" w:char="F0B4"/>
      </w:r>
      <w:r w:rsidRPr="00AF24C4">
        <w:rPr>
          <w:lang w:eastAsia="tr-TR"/>
        </w:rPr>
        <w:t xml:space="preserve"> Volume</w:t>
      </w:r>
    </w:p>
    <w:p w14:paraId="5ED18CF9" w14:textId="77777777" w:rsidR="004A752D" w:rsidRDefault="00AF24C4" w:rsidP="00AF07E1">
      <w:pPr>
        <w:pStyle w:val="ListParagraph"/>
        <w:numPr>
          <w:ilvl w:val="0"/>
          <w:numId w:val="5"/>
        </w:numPr>
        <w:shd w:val="clear" w:color="auto" w:fill="CCC0D9"/>
        <w:spacing w:before="0" w:after="0"/>
        <w:ind w:left="360"/>
        <w:rPr>
          <w:lang w:eastAsia="tr-TR"/>
        </w:rPr>
      </w:pPr>
      <w:r w:rsidRPr="00AF24C4">
        <w:rPr>
          <w:lang w:eastAsia="tr-TR"/>
        </w:rPr>
        <w:t xml:space="preserve">I and II </w:t>
      </w:r>
    </w:p>
    <w:p w14:paraId="10E14759" w14:textId="77777777" w:rsidR="004A752D" w:rsidRDefault="00AF24C4" w:rsidP="00AF07E1">
      <w:pPr>
        <w:pStyle w:val="ListParagraph"/>
        <w:numPr>
          <w:ilvl w:val="0"/>
          <w:numId w:val="5"/>
        </w:numPr>
        <w:shd w:val="clear" w:color="auto" w:fill="CCC0D9"/>
        <w:spacing w:before="0" w:after="0"/>
        <w:ind w:left="360"/>
        <w:rPr>
          <w:lang w:eastAsia="tr-TR"/>
        </w:rPr>
      </w:pPr>
      <w:r w:rsidRPr="00AF24C4">
        <w:rPr>
          <w:lang w:eastAsia="tr-TR"/>
        </w:rPr>
        <w:t>I and III</w:t>
      </w:r>
    </w:p>
    <w:p w14:paraId="52D8EBF2" w14:textId="77777777" w:rsidR="004A752D" w:rsidRDefault="00AF24C4" w:rsidP="00AF07E1">
      <w:pPr>
        <w:pStyle w:val="ListParagraph"/>
        <w:numPr>
          <w:ilvl w:val="0"/>
          <w:numId w:val="5"/>
        </w:numPr>
        <w:shd w:val="clear" w:color="auto" w:fill="CCC0D9"/>
        <w:spacing w:before="0" w:after="0"/>
        <w:ind w:left="360"/>
        <w:rPr>
          <w:lang w:eastAsia="tr-TR"/>
        </w:rPr>
      </w:pPr>
      <w:r w:rsidRPr="00AF24C4">
        <w:rPr>
          <w:lang w:eastAsia="tr-TR"/>
        </w:rPr>
        <w:t>II and III</w:t>
      </w:r>
    </w:p>
    <w:p w14:paraId="40AD35CE" w14:textId="77777777" w:rsidR="004A752D" w:rsidRDefault="00AF24C4" w:rsidP="00AF07E1">
      <w:pPr>
        <w:pStyle w:val="ListParagraph"/>
        <w:numPr>
          <w:ilvl w:val="0"/>
          <w:numId w:val="5"/>
        </w:numPr>
        <w:shd w:val="clear" w:color="auto" w:fill="CCC0D9"/>
        <w:spacing w:before="0" w:after="0"/>
        <w:ind w:left="360"/>
        <w:rPr>
          <w:lang w:eastAsia="tr-TR"/>
        </w:rPr>
      </w:pPr>
      <w:r w:rsidRPr="00AF24C4">
        <w:rPr>
          <w:lang w:eastAsia="tr-TR"/>
        </w:rPr>
        <w:t>I, II, and III</w:t>
      </w:r>
    </w:p>
    <w:p w14:paraId="195AB417" w14:textId="4FF5E7B1" w:rsidR="00AF24C4" w:rsidRPr="00AF24C4" w:rsidRDefault="00AF24C4" w:rsidP="00AF07E1">
      <w:pPr>
        <w:pStyle w:val="ListParagraph"/>
        <w:numPr>
          <w:ilvl w:val="0"/>
          <w:numId w:val="5"/>
        </w:numPr>
        <w:shd w:val="clear" w:color="auto" w:fill="CCC0D9"/>
        <w:spacing w:before="0" w:after="0"/>
        <w:ind w:left="360"/>
        <w:rPr>
          <w:lang w:eastAsia="tr-TR"/>
        </w:rPr>
      </w:pPr>
      <w:r w:rsidRPr="00AF24C4">
        <w:rPr>
          <w:lang w:eastAsia="tr-TR"/>
        </w:rPr>
        <w:t>II, III, and IV</w:t>
      </w:r>
    </w:p>
    <w:p w14:paraId="02E827EE" w14:textId="77777777" w:rsidR="00AF24C4" w:rsidRPr="00AF24C4" w:rsidRDefault="00AF24C4" w:rsidP="007D78BD">
      <w:pPr>
        <w:shd w:val="clear" w:color="auto" w:fill="CCC0D9"/>
        <w:spacing w:before="300" w:after="40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c</w:t>
      </w:r>
      <w:r w:rsidRPr="00AF24C4">
        <w:rPr>
          <w:color w:val="000000"/>
          <w:szCs w:val="20"/>
          <w:lang w:eastAsia="tr-TR"/>
        </w:rPr>
        <w:t>) II and III</w:t>
      </w:r>
    </w:p>
    <w:p w14:paraId="7CEE9021" w14:textId="77777777" w:rsidR="00AF24C4" w:rsidRPr="00AF24C4" w:rsidRDefault="00AF24C4" w:rsidP="004F626E">
      <w:pPr>
        <w:shd w:val="clear" w:color="auto" w:fill="CCC0D9"/>
        <w:spacing w:before="360"/>
        <w:jc w:val="both"/>
        <w:rPr>
          <w:szCs w:val="20"/>
          <w:lang w:eastAsia="tr-TR"/>
        </w:rPr>
      </w:pPr>
      <w:r w:rsidRPr="00AF24C4">
        <w:rPr>
          <w:b/>
          <w:szCs w:val="20"/>
          <w:lang w:eastAsia="tr-TR"/>
        </w:rPr>
        <w:lastRenderedPageBreak/>
        <w:t>CYU 1-2.3</w:t>
      </w:r>
      <w:r w:rsidRPr="00AF24C4">
        <w:rPr>
          <w:szCs w:val="20"/>
          <w:lang w:eastAsia="tr-TR"/>
        </w:rPr>
        <w:t xml:space="preserve"> What is the weight of 10 kg?</w:t>
      </w:r>
    </w:p>
    <w:p w14:paraId="3CF923AC" w14:textId="77777777" w:rsidR="00D75E6F" w:rsidRDefault="00AF24C4" w:rsidP="00AF07E1">
      <w:pPr>
        <w:pStyle w:val="ListParagraph"/>
        <w:numPr>
          <w:ilvl w:val="0"/>
          <w:numId w:val="6"/>
        </w:numPr>
        <w:shd w:val="clear" w:color="auto" w:fill="CCC0D9"/>
        <w:spacing w:before="0" w:after="0"/>
        <w:ind w:left="360"/>
        <w:rPr>
          <w:lang w:val="pt-PT" w:eastAsia="tr-TR"/>
        </w:rPr>
      </w:pPr>
      <w:r w:rsidRPr="00AF24C4">
        <w:rPr>
          <w:lang w:val="pt-PT" w:eastAsia="tr-TR"/>
        </w:rPr>
        <w:t xml:space="preserve">10 N </w:t>
      </w:r>
    </w:p>
    <w:p w14:paraId="0F77436D" w14:textId="77777777" w:rsidR="00D75E6F" w:rsidRDefault="00AF24C4" w:rsidP="00AF07E1">
      <w:pPr>
        <w:pStyle w:val="ListParagraph"/>
        <w:numPr>
          <w:ilvl w:val="0"/>
          <w:numId w:val="6"/>
        </w:numPr>
        <w:shd w:val="clear" w:color="auto" w:fill="CCC0D9"/>
        <w:spacing w:before="0" w:after="0"/>
        <w:ind w:left="360"/>
        <w:rPr>
          <w:lang w:val="pt-PT" w:eastAsia="tr-TR"/>
        </w:rPr>
      </w:pPr>
      <w:r w:rsidRPr="00AF24C4">
        <w:rPr>
          <w:lang w:val="pt-PT" w:eastAsia="tr-TR"/>
        </w:rPr>
        <w:t>10 lbf</w:t>
      </w:r>
    </w:p>
    <w:p w14:paraId="75C17AB2" w14:textId="77777777" w:rsidR="00D75E6F" w:rsidRDefault="00AF24C4" w:rsidP="00AF07E1">
      <w:pPr>
        <w:pStyle w:val="ListParagraph"/>
        <w:numPr>
          <w:ilvl w:val="0"/>
          <w:numId w:val="6"/>
        </w:numPr>
        <w:shd w:val="clear" w:color="auto" w:fill="CCC0D9"/>
        <w:spacing w:before="0" w:after="0"/>
        <w:ind w:left="360"/>
        <w:rPr>
          <w:lang w:val="pt-PT" w:eastAsia="tr-TR"/>
        </w:rPr>
      </w:pPr>
      <w:r w:rsidRPr="00AF24C4">
        <w:rPr>
          <w:lang w:val="pt-PT" w:eastAsia="tr-TR"/>
        </w:rPr>
        <w:t>9.8 N</w:t>
      </w:r>
    </w:p>
    <w:p w14:paraId="051A39EF" w14:textId="77777777" w:rsidR="00D75E6F" w:rsidRDefault="00AF24C4" w:rsidP="00AF07E1">
      <w:pPr>
        <w:pStyle w:val="ListParagraph"/>
        <w:numPr>
          <w:ilvl w:val="0"/>
          <w:numId w:val="6"/>
        </w:numPr>
        <w:shd w:val="clear" w:color="auto" w:fill="CCC0D9"/>
        <w:spacing w:before="0" w:after="0"/>
        <w:ind w:left="360"/>
        <w:rPr>
          <w:lang w:val="pt-PT" w:eastAsia="tr-TR"/>
        </w:rPr>
      </w:pPr>
      <w:r w:rsidRPr="00AF24C4">
        <w:rPr>
          <w:lang w:val="pt-PT" w:eastAsia="tr-TR"/>
        </w:rPr>
        <w:t>98 N</w:t>
      </w:r>
    </w:p>
    <w:p w14:paraId="671C3E98" w14:textId="3EA2C2DC" w:rsidR="00AF24C4" w:rsidRPr="00AF24C4" w:rsidRDefault="00AF24C4" w:rsidP="00AF07E1">
      <w:pPr>
        <w:pStyle w:val="ListParagraph"/>
        <w:numPr>
          <w:ilvl w:val="0"/>
          <w:numId w:val="6"/>
        </w:numPr>
        <w:shd w:val="clear" w:color="auto" w:fill="CCC0D9"/>
        <w:spacing w:before="0" w:after="0"/>
        <w:ind w:left="360"/>
        <w:rPr>
          <w:lang w:val="pt-PT" w:eastAsia="tr-TR"/>
        </w:rPr>
      </w:pPr>
      <w:r w:rsidRPr="00AF24C4">
        <w:rPr>
          <w:lang w:val="pt-PT" w:eastAsia="tr-TR"/>
        </w:rPr>
        <w:t>322 lbf</w:t>
      </w:r>
    </w:p>
    <w:p w14:paraId="5240B777" w14:textId="77777777" w:rsidR="00AF24C4" w:rsidRPr="00AF24C4" w:rsidRDefault="00AF24C4" w:rsidP="004B7F9F">
      <w:pPr>
        <w:shd w:val="clear" w:color="auto" w:fill="CCC0D9"/>
        <w:spacing w:before="300" w:after="40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d</w:t>
      </w:r>
      <w:r w:rsidRPr="00AF24C4">
        <w:rPr>
          <w:color w:val="000000"/>
          <w:szCs w:val="20"/>
          <w:lang w:eastAsia="tr-TR"/>
        </w:rPr>
        <w:t>) 98 N</w:t>
      </w:r>
    </w:p>
    <w:p w14:paraId="17CB2EB8" w14:textId="0B74A90D" w:rsidR="00AF24C4" w:rsidRPr="00AF24C4" w:rsidRDefault="007713A2" w:rsidP="007713A2">
      <w:pPr>
        <w:shd w:val="clear" w:color="auto" w:fill="CCC0D9"/>
        <w:jc w:val="both"/>
        <w:rPr>
          <w:szCs w:val="20"/>
          <w:lang w:eastAsia="tr-TR"/>
        </w:rPr>
      </w:pPr>
      <m:oMathPara>
        <m:oMath>
          <m:r>
            <w:rPr>
              <w:rFonts w:ascii="Cambria Math"/>
            </w:rPr>
            <m:t>W=</m:t>
          </m:r>
          <m:r>
            <m:rPr>
              <m:nor/>
            </m:rPr>
            <w:rPr>
              <w:rFonts w:ascii="Cambria Math"/>
            </w:rPr>
            <m:t>mg</m:t>
          </m:r>
          <m:r>
            <m:rPr>
              <m:sty m:val="p"/>
            </m:rPr>
            <w:rPr>
              <w:rFonts w:ascii="Cambria Math"/>
            </w:rPr>
            <m:t>=(10</m:t>
          </m:r>
          <m:r>
            <m:rPr>
              <m:sty m:val="p"/>
            </m:rPr>
            <w:rPr>
              <w:rFonts w:ascii="Cambria Math"/>
            </w:rPr>
            <m:t> </m:t>
          </m:r>
          <m:r>
            <m:rPr>
              <m:nor/>
            </m:rPr>
            <w:rPr>
              <w:rFonts w:ascii="Cambria Math"/>
            </w:rPr>
            <m:t>kg</m:t>
          </m:r>
          <m:r>
            <m:rPr>
              <m:sty m:val="p"/>
            </m:rPr>
            <w:rPr>
              <w:rFonts w:ascii="Cambria Math"/>
            </w:rPr>
            <m:t>)(9.8</m:t>
          </m:r>
          <m:r>
            <m:rPr>
              <m:sty m:val="p"/>
            </m:rPr>
            <w:rPr>
              <w:rFonts w:ascii="Cambria Math"/>
            </w:rPr>
            <m:t> </m:t>
          </m:r>
          <m:r>
            <w:rPr>
              <w:rFonts w:ascii="Cambria Math"/>
            </w:rPr>
            <m:t>m/</m:t>
          </m:r>
          <m:sSup>
            <m:sSupPr>
              <m:ctrlPr>
                <w:rPr>
                  <w:rFonts w:ascii="Cambria Math" w:hAnsi="Cambria Math"/>
                  <w:i/>
                </w:rPr>
              </m:ctrlPr>
            </m:sSupPr>
            <m:e>
              <m:r>
                <w:rPr>
                  <w:rFonts w:ascii="Cambria Math"/>
                </w:rPr>
                <m:t>s</m:t>
              </m:r>
            </m:e>
            <m:sup>
              <m:r>
                <w:rPr>
                  <w:rFonts w:ascii="Cambria Math"/>
                </w:rPr>
                <m:t>2</m:t>
              </m:r>
            </m:sup>
          </m:sSup>
          <m:r>
            <w:rPr>
              <w:rFonts w:ascii="Cambria Math"/>
            </w:rPr>
            <m:t>)=98</m:t>
          </m:r>
          <m:r>
            <w:rPr>
              <w:rFonts w:ascii="Cambria Math"/>
            </w:rPr>
            <m:t> </m:t>
          </m:r>
          <m:r>
            <m:rPr>
              <m:nor/>
            </m:rPr>
            <w:rPr>
              <w:rFonts w:ascii="Cambria Math"/>
            </w:rPr>
            <m:t>kg</m:t>
          </m:r>
          <m:r>
            <m:rPr>
              <m:sty m:val="p"/>
            </m:rPr>
            <w:rPr>
              <w:rFonts w:ascii="Cambria Math"/>
            </w:rPr>
            <m:t>·</m:t>
          </m:r>
          <m:r>
            <w:rPr>
              <w:rFonts w:ascii="Cambria Math"/>
            </w:rPr>
            <m:t>m/</m:t>
          </m:r>
          <m:sSup>
            <m:sSupPr>
              <m:ctrlPr>
                <w:rPr>
                  <w:rFonts w:ascii="Cambria Math" w:hAnsi="Cambria Math"/>
                  <w:i/>
                </w:rPr>
              </m:ctrlPr>
            </m:sSupPr>
            <m:e>
              <m:r>
                <w:rPr>
                  <w:rFonts w:ascii="Cambria Math"/>
                </w:rPr>
                <m:t>s</m:t>
              </m:r>
            </m:e>
            <m:sup>
              <m:r>
                <w:rPr>
                  <w:rFonts w:ascii="Cambria Math"/>
                </w:rPr>
                <m:t>2</m:t>
              </m:r>
            </m:sup>
          </m:sSup>
          <m:r>
            <w:rPr>
              <w:rFonts w:ascii="Cambria Math"/>
            </w:rPr>
            <m:t>=98</m:t>
          </m:r>
          <m:r>
            <w:rPr>
              <w:rFonts w:ascii="Cambria Math"/>
            </w:rPr>
            <m:t> </m:t>
          </m:r>
          <m:r>
            <w:rPr>
              <w:rFonts w:ascii="Cambria Math"/>
            </w:rPr>
            <m:t>N</m:t>
          </m:r>
        </m:oMath>
      </m:oMathPara>
    </w:p>
    <w:p w14:paraId="68CBFE31" w14:textId="01CC909D" w:rsidR="00AF24C4" w:rsidRPr="00AF24C4" w:rsidRDefault="00AF24C4" w:rsidP="007713A2">
      <w:pPr>
        <w:shd w:val="clear" w:color="auto" w:fill="CCC0D9"/>
        <w:spacing w:after="640"/>
        <w:jc w:val="both"/>
        <w:rPr>
          <w:szCs w:val="20"/>
          <w:lang w:eastAsia="tr-TR"/>
        </w:rPr>
      </w:pPr>
      <w:r w:rsidRPr="00AF24C4">
        <w:rPr>
          <w:szCs w:val="20"/>
          <w:lang w:eastAsia="tr-TR"/>
        </w:rPr>
        <w:t xml:space="preserve">since </w:t>
      </w:r>
      <m:oMath>
        <m:r>
          <w:rPr>
            <w:rFonts w:ascii="Cambria Math"/>
          </w:rPr>
          <m:t>1</m:t>
        </m:r>
        <m:r>
          <w:rPr>
            <w:rFonts w:ascii="Cambria Math"/>
          </w:rPr>
          <m:t> </m:t>
        </m:r>
        <m:r>
          <w:rPr>
            <w:rFonts w:ascii="Cambria Math"/>
          </w:rPr>
          <m:t>N=1</m:t>
        </m:r>
        <m:r>
          <w:rPr>
            <w:rFonts w:ascii="Cambria Math"/>
          </w:rPr>
          <m:t> </m:t>
        </m:r>
        <m:r>
          <m:rPr>
            <m:nor/>
          </m:rPr>
          <w:rPr>
            <w:rFonts w:ascii="Cambria Math"/>
          </w:rPr>
          <m:t>kg</m:t>
        </m:r>
        <m:r>
          <m:rPr>
            <m:sty m:val="p"/>
          </m:rPr>
          <w:rPr>
            <w:rFonts w:ascii="Cambria Math"/>
          </w:rPr>
          <m:t>·</m:t>
        </m:r>
        <m:r>
          <w:rPr>
            <w:rFonts w:ascii="Cambria Math"/>
          </w:rPr>
          <m:t>m/</m:t>
        </m:r>
        <m:sSup>
          <m:sSupPr>
            <m:ctrlPr>
              <w:rPr>
                <w:rFonts w:ascii="Cambria Math" w:hAnsi="Cambria Math"/>
                <w:i/>
              </w:rPr>
            </m:ctrlPr>
          </m:sSupPr>
          <m:e>
            <m:r>
              <w:rPr>
                <w:rFonts w:ascii="Cambria Math"/>
              </w:rPr>
              <m:t>s</m:t>
            </m:r>
          </m:e>
          <m:sup>
            <m:r>
              <w:rPr>
                <w:rFonts w:ascii="Cambria Math"/>
              </w:rPr>
              <m:t>2</m:t>
            </m:r>
          </m:sup>
        </m:sSup>
      </m:oMath>
    </w:p>
    <w:p w14:paraId="1E79BBDC" w14:textId="7B90E74B" w:rsidR="00D41039" w:rsidRPr="00D24A98" w:rsidRDefault="00D41039" w:rsidP="00D24A9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tabs>
          <w:tab w:val="left" w:pos="270"/>
        </w:tabs>
        <w:ind w:right="5371"/>
        <w:rPr>
          <w:rFonts w:eastAsia="Calibri"/>
          <w:b w:val="0"/>
        </w:rPr>
      </w:pPr>
      <w:r w:rsidRPr="0068712F">
        <w:rPr>
          <w:rFonts w:eastAsia="Calibri"/>
        </w:rPr>
        <w:t>CYU 1-3</w:t>
      </w:r>
      <w:r w:rsidRPr="00D24A98">
        <w:rPr>
          <w:rFonts w:eastAsia="Calibri"/>
          <w:b w:val="0"/>
        </w:rPr>
        <w:t xml:space="preserve"> </w:t>
      </w:r>
      <w:r w:rsidR="00BD7837" w:rsidRPr="00AF24C4">
        <w:rPr>
          <w:rFonts w:ascii="Times New Roman" w:eastAsia="Calibri" w:hAnsi="Times New Roman"/>
          <w:color w:val="0000FF"/>
          <w:sz w:val="14"/>
          <w:szCs w:val="14"/>
        </w:rPr>
        <w:t>■</w:t>
      </w:r>
      <w:r w:rsidRPr="00D24A98">
        <w:rPr>
          <w:rFonts w:eastAsia="Calibri"/>
          <w:b w:val="0"/>
        </w:rPr>
        <w:t xml:space="preserve"> Check Your Understanding</w:t>
      </w:r>
    </w:p>
    <w:p w14:paraId="1EFAB086" w14:textId="77777777" w:rsidR="00AF24C4" w:rsidRPr="00AF24C4" w:rsidRDefault="00AF24C4" w:rsidP="00AF24C4">
      <w:pPr>
        <w:shd w:val="clear" w:color="auto" w:fill="CCC0D9"/>
        <w:jc w:val="both"/>
        <w:rPr>
          <w:szCs w:val="20"/>
          <w:lang w:eastAsia="tr-TR"/>
        </w:rPr>
      </w:pPr>
      <w:bookmarkStart w:id="3" w:name="_Hlk81252291"/>
    </w:p>
    <w:p w14:paraId="1252BFF3" w14:textId="77777777" w:rsidR="00AF24C4" w:rsidRPr="00AF24C4" w:rsidRDefault="00AF24C4" w:rsidP="00AF24C4">
      <w:pPr>
        <w:shd w:val="clear" w:color="auto" w:fill="CCC0D9"/>
        <w:jc w:val="both"/>
        <w:rPr>
          <w:szCs w:val="20"/>
          <w:lang w:eastAsia="tr-TR"/>
        </w:rPr>
      </w:pPr>
      <w:r w:rsidRPr="00AF24C4">
        <w:rPr>
          <w:b/>
          <w:szCs w:val="20"/>
          <w:lang w:eastAsia="tr-TR"/>
        </w:rPr>
        <w:t>CYU 1-3.1</w:t>
      </w:r>
      <w:r w:rsidRPr="00AF24C4">
        <w:rPr>
          <w:szCs w:val="20"/>
          <w:lang w:eastAsia="tr-TR"/>
        </w:rPr>
        <w:t xml:space="preserve"> Choose the wrong statement regarding systems and control volumes.</w:t>
      </w:r>
    </w:p>
    <w:p w14:paraId="0B9A9AC2" w14:textId="2F050C49" w:rsidR="00AF24C4" w:rsidRPr="00AF24C4" w:rsidRDefault="00AF24C4" w:rsidP="007713A2">
      <w:pPr>
        <w:pStyle w:val="ListParagraph"/>
        <w:numPr>
          <w:ilvl w:val="0"/>
          <w:numId w:val="50"/>
        </w:numPr>
        <w:shd w:val="clear" w:color="auto" w:fill="CCC0D9"/>
        <w:spacing w:before="0" w:after="0"/>
        <w:rPr>
          <w:lang w:eastAsia="tr-TR"/>
        </w:rPr>
      </w:pPr>
      <w:r w:rsidRPr="00AF24C4">
        <w:rPr>
          <w:lang w:eastAsia="tr-TR"/>
        </w:rPr>
        <w:t xml:space="preserve">The mass or region outside the system is called the </w:t>
      </w:r>
      <w:r w:rsidRPr="00AF24C4">
        <w:rPr>
          <w:bCs/>
          <w:lang w:eastAsia="tr-TR"/>
        </w:rPr>
        <w:t>surroundings.</w:t>
      </w:r>
      <w:r w:rsidR="002F3007">
        <w:rPr>
          <w:bCs/>
          <w:lang w:eastAsia="tr-TR"/>
        </w:rPr>
        <w:t xml:space="preserve"> </w:t>
      </w:r>
    </w:p>
    <w:p w14:paraId="452FB0E9" w14:textId="6902E2F9" w:rsidR="00AF24C4" w:rsidRPr="00AF24C4" w:rsidRDefault="00AF24C4" w:rsidP="007713A2">
      <w:pPr>
        <w:pStyle w:val="ListParagraph"/>
        <w:numPr>
          <w:ilvl w:val="0"/>
          <w:numId w:val="50"/>
        </w:numPr>
        <w:shd w:val="clear" w:color="auto" w:fill="CCC0D9"/>
        <w:spacing w:before="0" w:after="0"/>
        <w:rPr>
          <w:lang w:eastAsia="tr-TR"/>
        </w:rPr>
      </w:pPr>
      <w:r w:rsidRPr="00AF24C4">
        <w:rPr>
          <w:lang w:eastAsia="tr-TR"/>
        </w:rPr>
        <w:t xml:space="preserve">The real or imaginary surface that separates the system from its surroundings is called the </w:t>
      </w:r>
      <w:r w:rsidRPr="00AF24C4">
        <w:rPr>
          <w:bCs/>
          <w:lang w:eastAsia="tr-TR"/>
        </w:rPr>
        <w:t>boundary.</w:t>
      </w:r>
      <w:r w:rsidRPr="00AF24C4">
        <w:rPr>
          <w:lang w:eastAsia="tr-TR"/>
        </w:rPr>
        <w:t xml:space="preserve"> </w:t>
      </w:r>
    </w:p>
    <w:p w14:paraId="51A2A978" w14:textId="2ECA6B2F" w:rsidR="00AF24C4" w:rsidRPr="00AF24C4" w:rsidRDefault="00AF24C4" w:rsidP="007713A2">
      <w:pPr>
        <w:pStyle w:val="ListParagraph"/>
        <w:numPr>
          <w:ilvl w:val="0"/>
          <w:numId w:val="50"/>
        </w:numPr>
        <w:shd w:val="clear" w:color="auto" w:fill="CCC0D9"/>
        <w:spacing w:before="0" w:after="0"/>
        <w:rPr>
          <w:lang w:eastAsia="tr-TR"/>
        </w:rPr>
      </w:pPr>
      <w:r w:rsidRPr="00AF24C4">
        <w:rPr>
          <w:lang w:eastAsia="tr-TR"/>
        </w:rPr>
        <w:t xml:space="preserve">The boundary has zero thickness. </w:t>
      </w:r>
    </w:p>
    <w:p w14:paraId="684C3DBA" w14:textId="267EC62A" w:rsidR="00AF24C4" w:rsidRPr="00AF24C4" w:rsidRDefault="00AF24C4" w:rsidP="007713A2">
      <w:pPr>
        <w:pStyle w:val="ListParagraph"/>
        <w:numPr>
          <w:ilvl w:val="0"/>
          <w:numId w:val="50"/>
        </w:numPr>
        <w:shd w:val="clear" w:color="auto" w:fill="CCC0D9"/>
        <w:spacing w:before="0" w:after="0"/>
        <w:rPr>
          <w:lang w:eastAsia="tr-TR"/>
        </w:rPr>
      </w:pPr>
      <w:r w:rsidRPr="00AF24C4">
        <w:rPr>
          <w:lang w:eastAsia="tr-TR"/>
        </w:rPr>
        <w:t>The boundary can neither contain any mass nor occupy any volume in space.</w:t>
      </w:r>
    </w:p>
    <w:p w14:paraId="4FE9004E" w14:textId="6884F5CC" w:rsidR="00AF24C4" w:rsidRPr="00AF24C4" w:rsidRDefault="00AF24C4" w:rsidP="007713A2">
      <w:pPr>
        <w:pStyle w:val="ListParagraph"/>
        <w:numPr>
          <w:ilvl w:val="0"/>
          <w:numId w:val="50"/>
        </w:numPr>
        <w:shd w:val="clear" w:color="auto" w:fill="CCC0D9"/>
        <w:spacing w:before="0" w:after="0"/>
        <w:rPr>
          <w:lang w:eastAsia="tr-TR"/>
        </w:rPr>
      </w:pPr>
      <w:r w:rsidRPr="00AF24C4">
        <w:rPr>
          <w:lang w:eastAsia="tr-TR"/>
        </w:rPr>
        <w:t xml:space="preserve">The boundary of a system is fixed; it cannot move. </w:t>
      </w:r>
    </w:p>
    <w:p w14:paraId="5BEBE0B0" w14:textId="77777777" w:rsidR="00AF24C4" w:rsidRPr="00AF24C4" w:rsidRDefault="00AF24C4" w:rsidP="00DA46EE">
      <w:pPr>
        <w:shd w:val="clear" w:color="auto" w:fill="CCC0D9"/>
        <w:spacing w:before="300" w:after="40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e</w:t>
      </w:r>
      <w:r w:rsidRPr="00AF24C4">
        <w:rPr>
          <w:color w:val="000000"/>
          <w:szCs w:val="20"/>
          <w:lang w:eastAsia="tr-TR"/>
        </w:rPr>
        <w:t xml:space="preserve">) The boundary of a system is fixed; it cannot move. </w:t>
      </w:r>
    </w:p>
    <w:p w14:paraId="41FAF3E2" w14:textId="77777777" w:rsidR="00AF24C4" w:rsidRPr="00AF24C4" w:rsidRDefault="00AF24C4" w:rsidP="00AF24C4">
      <w:pPr>
        <w:shd w:val="clear" w:color="auto" w:fill="CCC0D9"/>
        <w:jc w:val="both"/>
        <w:rPr>
          <w:szCs w:val="20"/>
          <w:lang w:eastAsia="tr-TR"/>
        </w:rPr>
      </w:pPr>
      <w:r w:rsidRPr="00AF24C4">
        <w:rPr>
          <w:b/>
          <w:szCs w:val="20"/>
          <w:lang w:eastAsia="tr-TR"/>
        </w:rPr>
        <w:t>CYU 1-3.2</w:t>
      </w:r>
      <w:r w:rsidRPr="00AF24C4">
        <w:rPr>
          <w:szCs w:val="20"/>
          <w:lang w:eastAsia="tr-TR"/>
        </w:rPr>
        <w:t xml:space="preserve"> Choose the wrong statement regarding systems and control volumes.</w:t>
      </w:r>
    </w:p>
    <w:p w14:paraId="536B0921" w14:textId="79CEADE7" w:rsidR="00AF24C4" w:rsidRPr="00AF24C4" w:rsidRDefault="00AF24C4" w:rsidP="00AF07E1">
      <w:pPr>
        <w:pStyle w:val="ListParagraph"/>
        <w:numPr>
          <w:ilvl w:val="0"/>
          <w:numId w:val="7"/>
        </w:numPr>
        <w:shd w:val="clear" w:color="auto" w:fill="CCC0D9"/>
        <w:spacing w:before="0" w:after="0"/>
        <w:ind w:left="360"/>
        <w:rPr>
          <w:lang w:eastAsia="tr-TR"/>
        </w:rPr>
      </w:pPr>
      <w:r w:rsidRPr="00AF24C4">
        <w:rPr>
          <w:lang w:eastAsia="tr-TR"/>
        </w:rPr>
        <w:t xml:space="preserve">Both mass and energy can cross the boundary of a control volume. </w:t>
      </w:r>
    </w:p>
    <w:p w14:paraId="4C4A23A2" w14:textId="125CB6CE" w:rsidR="00AF24C4" w:rsidRPr="00AF24C4" w:rsidRDefault="00AF24C4" w:rsidP="00AF07E1">
      <w:pPr>
        <w:pStyle w:val="ListParagraph"/>
        <w:numPr>
          <w:ilvl w:val="0"/>
          <w:numId w:val="7"/>
        </w:numPr>
        <w:shd w:val="clear" w:color="auto" w:fill="CCC0D9"/>
        <w:spacing w:before="0" w:after="0"/>
        <w:ind w:left="360"/>
        <w:rPr>
          <w:lang w:eastAsia="tr-TR"/>
        </w:rPr>
      </w:pPr>
      <w:r w:rsidRPr="00AF24C4">
        <w:rPr>
          <w:lang w:eastAsia="tr-TR"/>
        </w:rPr>
        <w:t>Mass cannot enter or leave a closed system but energy can.</w:t>
      </w:r>
      <w:r w:rsidR="002F3007">
        <w:rPr>
          <w:lang w:eastAsia="tr-TR"/>
        </w:rPr>
        <w:t xml:space="preserve"> </w:t>
      </w:r>
    </w:p>
    <w:p w14:paraId="5345E63A" w14:textId="187207AF" w:rsidR="00AF24C4" w:rsidRPr="00AF24C4" w:rsidRDefault="00AF24C4" w:rsidP="00AF07E1">
      <w:pPr>
        <w:pStyle w:val="ListParagraph"/>
        <w:numPr>
          <w:ilvl w:val="0"/>
          <w:numId w:val="7"/>
        </w:numPr>
        <w:shd w:val="clear" w:color="auto" w:fill="CCC0D9"/>
        <w:spacing w:before="0" w:after="0"/>
        <w:ind w:left="360"/>
        <w:rPr>
          <w:lang w:eastAsia="tr-TR"/>
        </w:rPr>
      </w:pPr>
      <w:r w:rsidRPr="00AF24C4">
        <w:rPr>
          <w:lang w:eastAsia="tr-TR"/>
        </w:rPr>
        <w:t xml:space="preserve">Mass can enter or leave an isolated system but energy cannot. </w:t>
      </w:r>
    </w:p>
    <w:p w14:paraId="3B9E19E2" w14:textId="699D86F5" w:rsidR="00AF24C4" w:rsidRPr="00AF24C4" w:rsidRDefault="00AF24C4" w:rsidP="00AF07E1">
      <w:pPr>
        <w:pStyle w:val="ListParagraph"/>
        <w:numPr>
          <w:ilvl w:val="0"/>
          <w:numId w:val="7"/>
        </w:numPr>
        <w:shd w:val="clear" w:color="auto" w:fill="CCC0D9"/>
        <w:spacing w:before="0" w:after="0"/>
        <w:ind w:left="360"/>
        <w:rPr>
          <w:lang w:eastAsia="tr-TR"/>
        </w:rPr>
      </w:pPr>
      <w:r w:rsidRPr="00AF24C4">
        <w:rPr>
          <w:lang w:eastAsia="tr-TR"/>
        </w:rPr>
        <w:t>The boundaries of a control volume can be real or imaginary.</w:t>
      </w:r>
    </w:p>
    <w:p w14:paraId="3B53D2A3" w14:textId="5B4F62A8" w:rsidR="00AF24C4" w:rsidRPr="00AF24C4" w:rsidRDefault="00AF24C4" w:rsidP="00AF07E1">
      <w:pPr>
        <w:pStyle w:val="ListParagraph"/>
        <w:numPr>
          <w:ilvl w:val="0"/>
          <w:numId w:val="7"/>
        </w:numPr>
        <w:shd w:val="clear" w:color="auto" w:fill="CCC0D9"/>
        <w:spacing w:before="0" w:after="0"/>
        <w:ind w:left="360"/>
        <w:rPr>
          <w:lang w:eastAsia="tr-TR"/>
        </w:rPr>
      </w:pPr>
      <w:r w:rsidRPr="00AF24C4">
        <w:rPr>
          <w:lang w:eastAsia="tr-TR"/>
        </w:rPr>
        <w:t>The volume of a closed system does not have to be fixed.</w:t>
      </w:r>
    </w:p>
    <w:p w14:paraId="22A4D2CA" w14:textId="77777777" w:rsidR="00AF24C4" w:rsidRPr="00AF24C4" w:rsidRDefault="00AF24C4" w:rsidP="00DA46EE">
      <w:pPr>
        <w:shd w:val="clear" w:color="auto" w:fill="CCC0D9"/>
        <w:spacing w:before="300" w:after="40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c</w:t>
      </w:r>
      <w:r w:rsidRPr="00AF24C4">
        <w:rPr>
          <w:color w:val="000000"/>
          <w:szCs w:val="20"/>
          <w:lang w:eastAsia="tr-TR"/>
        </w:rPr>
        <w:t>) Mass can enter or leave an isolated system but energy cannot.</w:t>
      </w:r>
    </w:p>
    <w:bookmarkEnd w:id="3"/>
    <w:p w14:paraId="6BEFF28B" w14:textId="77777777" w:rsidR="00B23CC3" w:rsidRPr="00AF24C4" w:rsidRDefault="00B23CC3" w:rsidP="00B23CC3">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ind w:right="5371"/>
        <w:rPr>
          <w:rFonts w:eastAsia="Calibri"/>
        </w:rPr>
      </w:pPr>
      <w:r w:rsidRPr="00AF24C4">
        <w:rPr>
          <w:rFonts w:eastAsia="Calibri"/>
        </w:rPr>
        <w:t>CYU 1-4</w:t>
      </w:r>
      <w:r w:rsidRPr="00AF24C4">
        <w:rPr>
          <w:rFonts w:eastAsia="Proxima Nova Cn Rg" w:cs="Proxima Nova Cn Rg"/>
          <w:color w:val="C5141B"/>
          <w:szCs w:val="20"/>
        </w:rPr>
        <w:t xml:space="preserve"> </w:t>
      </w:r>
      <w:r w:rsidRPr="00AF24C4">
        <w:rPr>
          <w:rFonts w:ascii="Times New Roman" w:eastAsia="Calibri" w:hAnsi="Times New Roman"/>
          <w:color w:val="0000FF"/>
          <w:sz w:val="14"/>
          <w:szCs w:val="14"/>
        </w:rPr>
        <w:t>■</w:t>
      </w:r>
      <w:r w:rsidRPr="00AF24C4">
        <w:rPr>
          <w:rFonts w:eastAsia="Calibri"/>
        </w:rPr>
        <w:t xml:space="preserve"> </w:t>
      </w:r>
      <w:r w:rsidRPr="00C96F21">
        <w:rPr>
          <w:rFonts w:eastAsia="Calibri"/>
          <w:b w:val="0"/>
        </w:rPr>
        <w:t>Check Your Understanding</w:t>
      </w:r>
    </w:p>
    <w:p w14:paraId="3FACD2F7" w14:textId="77777777" w:rsidR="00AF24C4" w:rsidRPr="00AF24C4" w:rsidRDefault="00AF24C4" w:rsidP="00AF24C4">
      <w:pPr>
        <w:shd w:val="clear" w:color="auto" w:fill="CCC0D9"/>
        <w:jc w:val="both"/>
        <w:rPr>
          <w:szCs w:val="20"/>
          <w:lang w:val="tr-TR" w:eastAsia="tr-TR"/>
        </w:rPr>
      </w:pPr>
      <w:bookmarkStart w:id="4" w:name="_Hlk81252361"/>
    </w:p>
    <w:p w14:paraId="642617D5" w14:textId="77777777" w:rsidR="00AF24C4" w:rsidRPr="00AF24C4" w:rsidRDefault="00AF24C4" w:rsidP="00AF24C4">
      <w:pPr>
        <w:shd w:val="clear" w:color="auto" w:fill="CCC0D9"/>
        <w:jc w:val="both"/>
        <w:rPr>
          <w:szCs w:val="20"/>
          <w:lang w:eastAsia="tr-TR"/>
        </w:rPr>
      </w:pPr>
      <w:r w:rsidRPr="00AF24C4">
        <w:rPr>
          <w:b/>
          <w:szCs w:val="20"/>
          <w:lang w:eastAsia="tr-TR"/>
        </w:rPr>
        <w:t>CYU 1-4.1</w:t>
      </w:r>
      <w:r w:rsidRPr="00AF24C4">
        <w:rPr>
          <w:szCs w:val="20"/>
          <w:lang w:eastAsia="tr-TR"/>
        </w:rPr>
        <w:t xml:space="preserve"> Which properties are intensive?</w:t>
      </w:r>
    </w:p>
    <w:p w14:paraId="238B2896" w14:textId="145ECA32" w:rsidR="00281DF1" w:rsidRDefault="00AF24C4" w:rsidP="007713A2">
      <w:pPr>
        <w:pStyle w:val="ListParagraph"/>
        <w:numPr>
          <w:ilvl w:val="0"/>
          <w:numId w:val="8"/>
        </w:numPr>
        <w:shd w:val="clear" w:color="auto" w:fill="CCC0D9"/>
        <w:spacing w:before="0" w:after="0"/>
        <w:ind w:left="360"/>
        <w:rPr>
          <w:lang w:eastAsia="tr-TR"/>
        </w:rPr>
      </w:pPr>
      <w:r w:rsidRPr="00AF24C4">
        <w:rPr>
          <w:lang w:val="it-IT" w:eastAsia="tr-TR"/>
        </w:rPr>
        <w:t>Volume,</w:t>
      </w:r>
      <w:r w:rsidR="0056438C" w:rsidRPr="003B49CF">
        <w:rPr>
          <w:lang w:val="it-IT"/>
        </w:rPr>
        <w:t xml:space="preserve"> </w:t>
      </w:r>
      <m:oMath>
        <m:sSup>
          <m:sSupPr>
            <m:ctrlPr>
              <w:rPr>
                <w:rFonts w:ascii="Cambria Math" w:hAnsi="Cambria Math"/>
                <w:i/>
              </w:rPr>
            </m:ctrlPr>
          </m:sSupPr>
          <m:e>
            <m:r>
              <w:rPr>
                <w:rFonts w:ascii="Cambria Math"/>
              </w:rPr>
              <m:t>m</m:t>
            </m:r>
          </m:e>
          <m:sup>
            <m:r>
              <w:rPr>
                <w:rFonts w:ascii="Cambria Math"/>
              </w:rPr>
              <m:t>3</m:t>
            </m:r>
          </m:sup>
        </m:sSup>
      </m:oMath>
    </w:p>
    <w:p w14:paraId="5DB37AFD" w14:textId="3EA3A9BF" w:rsidR="00DD0CA6" w:rsidRDefault="00AF24C4" w:rsidP="007713A2">
      <w:pPr>
        <w:pStyle w:val="ListParagraph"/>
        <w:numPr>
          <w:ilvl w:val="0"/>
          <w:numId w:val="8"/>
        </w:numPr>
        <w:shd w:val="clear" w:color="auto" w:fill="CCC0D9"/>
        <w:spacing w:before="0" w:after="0"/>
        <w:ind w:left="360"/>
        <w:rPr>
          <w:lang w:eastAsia="tr-TR"/>
        </w:rPr>
      </w:pPr>
      <w:r w:rsidRPr="00AF24C4">
        <w:rPr>
          <w:lang w:val="it-IT" w:eastAsia="tr-TR"/>
        </w:rPr>
        <w:t xml:space="preserve">Density, </w:t>
      </w:r>
      <m:oMath>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p>
    <w:p w14:paraId="7CCC1AB3" w14:textId="77777777" w:rsidR="00DD0CA6" w:rsidRPr="00DD0CA6" w:rsidRDefault="00AF24C4" w:rsidP="00AF07E1">
      <w:pPr>
        <w:pStyle w:val="ListParagraph"/>
        <w:numPr>
          <w:ilvl w:val="0"/>
          <w:numId w:val="8"/>
        </w:numPr>
        <w:shd w:val="clear" w:color="auto" w:fill="CCC0D9"/>
        <w:spacing w:before="0" w:after="0"/>
        <w:ind w:left="360"/>
        <w:rPr>
          <w:lang w:eastAsia="tr-TR"/>
        </w:rPr>
      </w:pPr>
      <w:r w:rsidRPr="00AF24C4">
        <w:rPr>
          <w:lang w:val="it-IT" w:eastAsia="tr-TR"/>
        </w:rPr>
        <w:t xml:space="preserve">Temperature, </w:t>
      </w:r>
      <w:r w:rsidRPr="00AF24C4">
        <w:rPr>
          <w:lang w:eastAsia="tr-TR"/>
        </w:rPr>
        <w:sym w:font="Symbol" w:char="F0B0"/>
      </w:r>
      <w:r w:rsidRPr="00AF24C4">
        <w:rPr>
          <w:lang w:val="it-IT" w:eastAsia="tr-TR"/>
        </w:rPr>
        <w:t>C</w:t>
      </w:r>
    </w:p>
    <w:p w14:paraId="246D38DF" w14:textId="3D293D83" w:rsidR="00AF24C4" w:rsidRPr="00894CC6" w:rsidRDefault="00AF24C4" w:rsidP="00AF07E1">
      <w:pPr>
        <w:pStyle w:val="ListParagraph"/>
        <w:numPr>
          <w:ilvl w:val="0"/>
          <w:numId w:val="8"/>
        </w:numPr>
        <w:shd w:val="clear" w:color="auto" w:fill="CCC0D9"/>
        <w:spacing w:before="0" w:after="0"/>
        <w:ind w:left="360"/>
        <w:rPr>
          <w:lang w:eastAsia="tr-TR"/>
        </w:rPr>
      </w:pPr>
      <w:r w:rsidRPr="00AF24C4">
        <w:rPr>
          <w:lang w:eastAsia="tr-TR"/>
        </w:rPr>
        <w:t>Pressure, kPa</w:t>
      </w:r>
    </w:p>
    <w:p w14:paraId="3F7F9C34" w14:textId="3A464A7F" w:rsidR="004822AE" w:rsidRDefault="00AF24C4" w:rsidP="00AF07E1">
      <w:pPr>
        <w:pStyle w:val="ListParagraph"/>
        <w:numPr>
          <w:ilvl w:val="0"/>
          <w:numId w:val="9"/>
        </w:numPr>
        <w:shd w:val="clear" w:color="auto" w:fill="CCC0D9"/>
        <w:spacing w:before="0" w:after="0"/>
        <w:ind w:left="360"/>
        <w:rPr>
          <w:lang w:eastAsia="tr-TR"/>
        </w:rPr>
      </w:pPr>
      <w:r w:rsidRPr="00AF24C4">
        <w:rPr>
          <w:lang w:eastAsia="tr-TR"/>
        </w:rPr>
        <w:t xml:space="preserve">II and III </w:t>
      </w:r>
    </w:p>
    <w:p w14:paraId="399F0639" w14:textId="77777777" w:rsidR="004822AE" w:rsidRDefault="00AF24C4" w:rsidP="00AF07E1">
      <w:pPr>
        <w:pStyle w:val="ListParagraph"/>
        <w:numPr>
          <w:ilvl w:val="0"/>
          <w:numId w:val="9"/>
        </w:numPr>
        <w:shd w:val="clear" w:color="auto" w:fill="CCC0D9"/>
        <w:spacing w:before="0" w:after="0"/>
        <w:ind w:left="360"/>
        <w:rPr>
          <w:lang w:eastAsia="tr-TR"/>
        </w:rPr>
      </w:pPr>
      <w:r w:rsidRPr="00AF24C4">
        <w:rPr>
          <w:lang w:eastAsia="tr-TR"/>
        </w:rPr>
        <w:t>III and IV</w:t>
      </w:r>
    </w:p>
    <w:p w14:paraId="38DC32F5" w14:textId="77777777" w:rsidR="004822AE" w:rsidRDefault="00AF24C4" w:rsidP="00AF07E1">
      <w:pPr>
        <w:pStyle w:val="ListParagraph"/>
        <w:numPr>
          <w:ilvl w:val="0"/>
          <w:numId w:val="9"/>
        </w:numPr>
        <w:shd w:val="clear" w:color="auto" w:fill="CCC0D9"/>
        <w:spacing w:before="0" w:after="0"/>
        <w:ind w:left="360"/>
        <w:rPr>
          <w:lang w:eastAsia="tr-TR"/>
        </w:rPr>
      </w:pPr>
      <w:r w:rsidRPr="00AF24C4">
        <w:rPr>
          <w:lang w:eastAsia="tr-TR"/>
        </w:rPr>
        <w:t>I, II and III</w:t>
      </w:r>
    </w:p>
    <w:p w14:paraId="7083F644" w14:textId="77777777" w:rsidR="004822AE" w:rsidRDefault="00AF24C4" w:rsidP="00AF07E1">
      <w:pPr>
        <w:pStyle w:val="ListParagraph"/>
        <w:numPr>
          <w:ilvl w:val="0"/>
          <w:numId w:val="9"/>
        </w:numPr>
        <w:shd w:val="clear" w:color="auto" w:fill="CCC0D9"/>
        <w:spacing w:before="0" w:after="0"/>
        <w:ind w:left="360"/>
        <w:rPr>
          <w:lang w:eastAsia="tr-TR"/>
        </w:rPr>
      </w:pPr>
      <w:r w:rsidRPr="00AF24C4">
        <w:rPr>
          <w:lang w:eastAsia="tr-TR"/>
        </w:rPr>
        <w:t>II, III, and IV</w:t>
      </w:r>
    </w:p>
    <w:p w14:paraId="0D2B8B79" w14:textId="58EBFE34" w:rsidR="00AF24C4" w:rsidRPr="00AF24C4" w:rsidRDefault="00AF24C4" w:rsidP="00AF07E1">
      <w:pPr>
        <w:pStyle w:val="ListParagraph"/>
        <w:numPr>
          <w:ilvl w:val="0"/>
          <w:numId w:val="9"/>
        </w:numPr>
        <w:shd w:val="clear" w:color="auto" w:fill="CCC0D9"/>
        <w:spacing w:before="0" w:after="0"/>
        <w:ind w:left="360"/>
        <w:rPr>
          <w:lang w:eastAsia="tr-TR"/>
        </w:rPr>
      </w:pPr>
      <w:r w:rsidRPr="00AF24C4">
        <w:rPr>
          <w:lang w:eastAsia="tr-TR"/>
        </w:rPr>
        <w:t>I, II, III, and IV</w:t>
      </w:r>
    </w:p>
    <w:p w14:paraId="38B5AF68" w14:textId="77777777" w:rsidR="00AF24C4" w:rsidRPr="00AF24C4" w:rsidRDefault="00AF24C4" w:rsidP="00DA46EE">
      <w:pPr>
        <w:shd w:val="clear" w:color="auto" w:fill="CCC0D9"/>
        <w:spacing w:before="300" w:after="40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d</w:t>
      </w:r>
      <w:r w:rsidRPr="00AF24C4">
        <w:rPr>
          <w:color w:val="000000"/>
          <w:szCs w:val="20"/>
          <w:lang w:eastAsia="tr-TR"/>
        </w:rPr>
        <w:t>) II, III, and IV</w:t>
      </w:r>
    </w:p>
    <w:bookmarkEnd w:id="4"/>
    <w:p w14:paraId="79AC38B8" w14:textId="77777777" w:rsidR="00A20E44" w:rsidRPr="00AF24C4" w:rsidRDefault="00A20E44" w:rsidP="00A20E44">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ind w:right="5371"/>
        <w:rPr>
          <w:rFonts w:eastAsia="Calibri"/>
        </w:rPr>
      </w:pPr>
      <w:r w:rsidRPr="00AF24C4">
        <w:rPr>
          <w:rFonts w:eastAsia="Calibri"/>
        </w:rPr>
        <w:lastRenderedPageBreak/>
        <w:t>CYU 1-5</w:t>
      </w:r>
      <w:r w:rsidRPr="00AF24C4">
        <w:rPr>
          <w:rFonts w:eastAsia="Proxima Nova Cn Rg" w:cs="Proxima Nova Cn Rg"/>
          <w:color w:val="C5141B"/>
          <w:szCs w:val="20"/>
        </w:rPr>
        <w:t xml:space="preserve"> </w:t>
      </w:r>
      <w:r w:rsidRPr="00AF24C4">
        <w:rPr>
          <w:rFonts w:ascii="Times New Roman" w:eastAsia="Calibri" w:hAnsi="Times New Roman"/>
          <w:color w:val="0000FF"/>
          <w:sz w:val="14"/>
          <w:szCs w:val="14"/>
        </w:rPr>
        <w:t>■</w:t>
      </w:r>
      <w:r w:rsidRPr="00AF24C4">
        <w:rPr>
          <w:rFonts w:eastAsia="Calibri"/>
        </w:rPr>
        <w:t xml:space="preserve"> </w:t>
      </w:r>
      <w:r w:rsidRPr="00A20E44">
        <w:rPr>
          <w:rFonts w:eastAsia="Calibri"/>
          <w:b w:val="0"/>
        </w:rPr>
        <w:t>Check Your Understanding</w:t>
      </w:r>
    </w:p>
    <w:p w14:paraId="5B7E76B7" w14:textId="77777777" w:rsidR="00AF24C4" w:rsidRPr="00AF24C4" w:rsidRDefault="00AF24C4" w:rsidP="00AF24C4">
      <w:pPr>
        <w:shd w:val="clear" w:color="auto" w:fill="CCC0D9"/>
        <w:jc w:val="both"/>
        <w:rPr>
          <w:szCs w:val="20"/>
          <w:lang w:val="tr-TR" w:eastAsia="tr-TR"/>
        </w:rPr>
      </w:pPr>
      <w:bookmarkStart w:id="5" w:name="_Hlk81252435"/>
    </w:p>
    <w:p w14:paraId="1D9D3508" w14:textId="66B9B2F4" w:rsidR="00AF24C4" w:rsidRPr="00AF24C4" w:rsidRDefault="00AF24C4" w:rsidP="007713A2">
      <w:pPr>
        <w:shd w:val="clear" w:color="auto" w:fill="CCC0D9"/>
        <w:jc w:val="both"/>
        <w:rPr>
          <w:szCs w:val="20"/>
          <w:lang w:eastAsia="tr-TR"/>
        </w:rPr>
      </w:pPr>
      <w:r w:rsidRPr="00AF24C4">
        <w:rPr>
          <w:b/>
          <w:szCs w:val="20"/>
          <w:lang w:eastAsia="tr-TR"/>
        </w:rPr>
        <w:t>CYU 1-5.1</w:t>
      </w:r>
      <w:r w:rsidRPr="00AF24C4">
        <w:rPr>
          <w:szCs w:val="20"/>
          <w:lang w:eastAsia="tr-TR"/>
        </w:rPr>
        <w:t xml:space="preserve"> A </w:t>
      </w:r>
      <m:oMath>
        <m:r>
          <w:rPr>
            <w:rFonts w:ascii="Cambria Math"/>
          </w:rPr>
          <m:t>1</m:t>
        </m:r>
        <m: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00894CC6" w:rsidRPr="00AF24C4">
        <w:rPr>
          <w:szCs w:val="20"/>
          <w:lang w:eastAsia="tr-TR"/>
        </w:rPr>
        <w:t xml:space="preserve"> </w:t>
      </w:r>
      <w:r w:rsidRPr="00AF24C4">
        <w:rPr>
          <w:szCs w:val="20"/>
          <w:lang w:eastAsia="tr-TR"/>
        </w:rPr>
        <w:t>tank contains 0.5 kg of a gas. What is the density (in</w:t>
      </w:r>
      <w:r w:rsidR="00D349E2" w:rsidRPr="00D349E2">
        <w:t xml:space="preserve"> </w:t>
      </w:r>
      <m:oMath>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and specific volume (in</w:t>
      </w:r>
      <w:r w:rsidR="00D349E2" w:rsidRPr="00D349E2">
        <w:t xml:space="preserve"> </w:t>
      </w:r>
      <m:oMath>
        <m:sSup>
          <m:sSupPr>
            <m:ctrlPr>
              <w:rPr>
                <w:rFonts w:ascii="Cambria Math" w:hAnsi="Cambria Math"/>
                <w:i/>
              </w:rPr>
            </m:ctrlPr>
          </m:sSupPr>
          <m:e>
            <m:r>
              <w:rPr>
                <w:rFonts w:ascii="Cambria Math"/>
              </w:rPr>
              <m:t>m</m:t>
            </m:r>
          </m:e>
          <m:sup>
            <m:r>
              <w:rPr>
                <w:rFonts w:ascii="Cambria Math"/>
              </w:rPr>
              <m:t>3</m:t>
            </m:r>
          </m:sup>
        </m:sSup>
        <m:r>
          <w:rPr>
            <w:rFonts w:ascii="Cambria Math"/>
          </w:rPr>
          <m:t>/kg</m:t>
        </m:r>
      </m:oMath>
      <w:r w:rsidRPr="00AF24C4">
        <w:rPr>
          <w:szCs w:val="20"/>
          <w:lang w:eastAsia="tr-TR"/>
        </w:rPr>
        <w:t>) of the fluid, respectively?</w:t>
      </w:r>
    </w:p>
    <w:p w14:paraId="62432A05" w14:textId="08A6F565" w:rsidR="00280E83" w:rsidRDefault="00AF24C4" w:rsidP="00AF07E1">
      <w:pPr>
        <w:pStyle w:val="ListParagraph"/>
        <w:numPr>
          <w:ilvl w:val="0"/>
          <w:numId w:val="10"/>
        </w:numPr>
        <w:shd w:val="clear" w:color="auto" w:fill="CCC0D9"/>
        <w:spacing w:before="0" w:after="0"/>
        <w:ind w:left="360"/>
        <w:rPr>
          <w:lang w:eastAsia="tr-TR"/>
        </w:rPr>
      </w:pPr>
      <w:r w:rsidRPr="00AF24C4">
        <w:rPr>
          <w:lang w:eastAsia="tr-TR"/>
        </w:rPr>
        <w:t>1, 0.5</w:t>
      </w:r>
    </w:p>
    <w:p w14:paraId="3FE6BB47" w14:textId="77777777" w:rsidR="00280E83" w:rsidRDefault="00AF24C4" w:rsidP="00AF07E1">
      <w:pPr>
        <w:pStyle w:val="ListParagraph"/>
        <w:numPr>
          <w:ilvl w:val="0"/>
          <w:numId w:val="10"/>
        </w:numPr>
        <w:shd w:val="clear" w:color="auto" w:fill="CCC0D9"/>
        <w:spacing w:before="0" w:after="0"/>
        <w:ind w:left="360"/>
        <w:rPr>
          <w:lang w:eastAsia="tr-TR"/>
        </w:rPr>
      </w:pPr>
      <w:r w:rsidRPr="00AF24C4">
        <w:rPr>
          <w:lang w:eastAsia="tr-TR"/>
        </w:rPr>
        <w:t>0.5, 1</w:t>
      </w:r>
    </w:p>
    <w:p w14:paraId="7A14026E" w14:textId="77777777" w:rsidR="00280E83" w:rsidRDefault="00AF24C4" w:rsidP="00AF07E1">
      <w:pPr>
        <w:pStyle w:val="ListParagraph"/>
        <w:numPr>
          <w:ilvl w:val="0"/>
          <w:numId w:val="10"/>
        </w:numPr>
        <w:shd w:val="clear" w:color="auto" w:fill="CCC0D9"/>
        <w:spacing w:before="0" w:after="0"/>
        <w:ind w:left="360"/>
        <w:rPr>
          <w:lang w:eastAsia="tr-TR"/>
        </w:rPr>
      </w:pPr>
      <w:r w:rsidRPr="00AF24C4">
        <w:rPr>
          <w:lang w:eastAsia="tr-TR"/>
        </w:rPr>
        <w:t>0.5, 2</w:t>
      </w:r>
    </w:p>
    <w:p w14:paraId="4CFE6C83" w14:textId="77777777" w:rsidR="00280E83" w:rsidRDefault="00AF24C4" w:rsidP="00AF07E1">
      <w:pPr>
        <w:pStyle w:val="ListParagraph"/>
        <w:numPr>
          <w:ilvl w:val="0"/>
          <w:numId w:val="10"/>
        </w:numPr>
        <w:shd w:val="clear" w:color="auto" w:fill="CCC0D9"/>
        <w:spacing w:before="0" w:after="0"/>
        <w:ind w:left="360"/>
        <w:rPr>
          <w:lang w:eastAsia="tr-TR"/>
        </w:rPr>
      </w:pPr>
      <w:r w:rsidRPr="00AF24C4">
        <w:rPr>
          <w:lang w:eastAsia="tr-TR"/>
        </w:rPr>
        <w:t xml:space="preserve"> 2, 0.5</w:t>
      </w:r>
    </w:p>
    <w:p w14:paraId="3308329F" w14:textId="714707AD" w:rsidR="00AF24C4" w:rsidRPr="00AF24C4" w:rsidRDefault="00AF24C4" w:rsidP="00AF07E1">
      <w:pPr>
        <w:pStyle w:val="ListParagraph"/>
        <w:numPr>
          <w:ilvl w:val="0"/>
          <w:numId w:val="10"/>
        </w:numPr>
        <w:shd w:val="clear" w:color="auto" w:fill="CCC0D9"/>
        <w:spacing w:before="0" w:after="0"/>
        <w:ind w:left="360"/>
        <w:rPr>
          <w:lang w:eastAsia="tr-TR"/>
        </w:rPr>
      </w:pPr>
      <w:r w:rsidRPr="00AF24C4">
        <w:rPr>
          <w:lang w:eastAsia="tr-TR"/>
        </w:rPr>
        <w:t>0.5, 0.5</w:t>
      </w:r>
    </w:p>
    <w:p w14:paraId="55AEDE6B" w14:textId="77777777" w:rsidR="00AF24C4" w:rsidRPr="00AF24C4" w:rsidRDefault="00AF24C4" w:rsidP="0034215B">
      <w:pPr>
        <w:shd w:val="clear" w:color="auto" w:fill="CCC0D9"/>
        <w:spacing w:before="300" w:after="4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c</w:t>
      </w:r>
      <w:r w:rsidRPr="00AF24C4">
        <w:rPr>
          <w:color w:val="000000"/>
          <w:szCs w:val="20"/>
          <w:lang w:eastAsia="tr-TR"/>
        </w:rPr>
        <w:t>) 0.5, 2</w:t>
      </w:r>
    </w:p>
    <w:p w14:paraId="30978EEE" w14:textId="2D970DC7" w:rsidR="00AF24C4" w:rsidRPr="00AF24C4" w:rsidRDefault="007713A2" w:rsidP="007713A2">
      <w:pPr>
        <w:shd w:val="clear" w:color="auto" w:fill="CCC0D9"/>
        <w:jc w:val="both"/>
        <w:rPr>
          <w:szCs w:val="20"/>
          <w:lang w:eastAsia="tr-TR"/>
        </w:rPr>
      </w:pPr>
      <m:oMathPara>
        <m:oMath>
          <m:r>
            <m:rPr>
              <m:nor/>
            </m:rPr>
            <w:rPr>
              <w:rFonts w:ascii="Cambria Math"/>
            </w:rPr>
            <m:t>rho</m:t>
          </m:r>
          <m:r>
            <m:rPr>
              <m:sty m:val="p"/>
            </m:rPr>
            <w:rPr>
              <w:rFonts w:ascii="Cambria Math"/>
            </w:rPr>
            <m:t>=</m:t>
          </m:r>
          <m:r>
            <w:rPr>
              <w:rFonts w:ascii="Cambria Math"/>
            </w:rPr>
            <m:t>m/V=(0.5</m:t>
          </m:r>
          <m:r>
            <w:rPr>
              <w:rFonts w:ascii="Cambria Math"/>
            </w:rPr>
            <m:t> </m:t>
          </m:r>
          <m:r>
            <m:rPr>
              <m:nor/>
            </m:rPr>
            <w:rPr>
              <w:rFonts w:ascii="Cambria Math"/>
            </w:rPr>
            <m:t>kg</m:t>
          </m:r>
          <m:r>
            <m:rPr>
              <m:sty m:val="p"/>
            </m:rPr>
            <w:rPr>
              <w:rFonts w:ascii="Cambria Math"/>
            </w:rPr>
            <m:t>)/(1</m:t>
          </m:r>
          <m:r>
            <m:rPr>
              <m:sty m:val="p"/>
            </m:rPr>
            <w:rPr>
              <w:rFonts w:ascii="Cambria Math"/>
            </w:rPr>
            <m:t> </m:t>
          </m:r>
          <m:sSup>
            <m:sSupPr>
              <m:ctrlPr>
                <w:rPr>
                  <w:rFonts w:ascii="Cambria Math" w:hAnsi="Cambria Math"/>
                  <w:i/>
                </w:rPr>
              </m:ctrlPr>
            </m:sSupPr>
            <m:e>
              <m:r>
                <w:rPr>
                  <w:rFonts w:ascii="Cambria Math"/>
                </w:rPr>
                <m:t>m</m:t>
              </m:r>
            </m:e>
            <m:sup>
              <m:r>
                <w:rPr>
                  <w:rFonts w:ascii="Cambria Math"/>
                </w:rPr>
                <m:t>3</m:t>
              </m:r>
            </m:sup>
          </m:sSup>
          <m:r>
            <w:rPr>
              <w:rFonts w:ascii="Cambria Math"/>
            </w:rPr>
            <m:t>)=0.5</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m:oMathPara>
    </w:p>
    <w:p w14:paraId="4153150E" w14:textId="136F75AD" w:rsidR="00AF24C4" w:rsidRPr="00AF24C4" w:rsidRDefault="007713A2" w:rsidP="007713A2">
      <w:pPr>
        <w:shd w:val="clear" w:color="auto" w:fill="CCC0D9"/>
        <w:jc w:val="both"/>
        <w:rPr>
          <w:szCs w:val="20"/>
          <w:lang w:eastAsia="tr-TR"/>
        </w:rPr>
      </w:pPr>
      <m:oMathPara>
        <m:oMath>
          <m:r>
            <w:rPr>
              <w:rFonts w:ascii="Cambria Math"/>
            </w:rPr>
            <m:t>v=V/m=(1</m:t>
          </m:r>
          <m:r>
            <w:rPr>
              <w:rFonts w:ascii="Cambria Math"/>
            </w:rPr>
            <m:t> </m:t>
          </m:r>
          <m:sSup>
            <m:sSupPr>
              <m:ctrlPr>
                <w:rPr>
                  <w:rFonts w:ascii="Cambria Math" w:hAnsi="Cambria Math"/>
                  <w:i/>
                </w:rPr>
              </m:ctrlPr>
            </m:sSupPr>
            <m:e>
              <m:r>
                <w:rPr>
                  <w:rFonts w:ascii="Cambria Math"/>
                </w:rPr>
                <m:t>m</m:t>
              </m:r>
            </m:e>
            <m:sup>
              <m:r>
                <w:rPr>
                  <w:rFonts w:ascii="Cambria Math"/>
                </w:rPr>
                <m:t>3</m:t>
              </m:r>
            </m:sup>
          </m:sSup>
          <m:r>
            <w:rPr>
              <w:rFonts w:ascii="Cambria Math"/>
            </w:rPr>
            <m:t>)/(0.5</m:t>
          </m:r>
          <m:r>
            <w:rPr>
              <w:rFonts w:ascii="Cambria Math"/>
            </w:rPr>
            <m:t> </m:t>
          </m:r>
          <m:r>
            <m:rPr>
              <m:nor/>
            </m:rPr>
            <w:rPr>
              <w:rFonts w:ascii="Cambria Math"/>
            </w:rPr>
            <m:t>kg</m:t>
          </m:r>
          <m:r>
            <m:rPr>
              <m:sty m:val="p"/>
            </m:rPr>
            <w:rPr>
              <w:rFonts w:ascii="Cambria Math"/>
            </w:rPr>
            <m:t>)=2</m:t>
          </m:r>
          <m:r>
            <m:rPr>
              <m:sty m:val="p"/>
            </m:rPr>
            <w:rPr>
              <w:rFonts w:ascii="Cambria Math"/>
            </w:rPr>
            <m:t> </m:t>
          </m:r>
          <m:sSup>
            <m:sSupPr>
              <m:ctrlPr>
                <w:rPr>
                  <w:rFonts w:ascii="Cambria Math" w:hAnsi="Cambria Math"/>
                  <w:i/>
                </w:rPr>
              </m:ctrlPr>
            </m:sSupPr>
            <m:e>
              <m:r>
                <w:rPr>
                  <w:rFonts w:ascii="Cambria Math"/>
                </w:rPr>
                <m:t>m</m:t>
              </m:r>
            </m:e>
            <m:sup>
              <m:r>
                <w:rPr>
                  <w:rFonts w:ascii="Cambria Math"/>
                </w:rPr>
                <m:t>3</m:t>
              </m:r>
            </m:sup>
          </m:sSup>
          <m:r>
            <w:rPr>
              <w:rFonts w:ascii="Cambria Math"/>
            </w:rPr>
            <m:t>/</m:t>
          </m:r>
          <m:r>
            <m:rPr>
              <m:nor/>
            </m:rPr>
            <w:rPr>
              <w:rFonts w:ascii="Cambria Math"/>
            </w:rPr>
            <m:t>kg</m:t>
          </m:r>
        </m:oMath>
      </m:oMathPara>
    </w:p>
    <w:p w14:paraId="73B117FB" w14:textId="66879E57" w:rsidR="00AF24C4" w:rsidRPr="00AF24C4" w:rsidRDefault="00AF24C4" w:rsidP="00653200">
      <w:pPr>
        <w:shd w:val="clear" w:color="auto" w:fill="CCC0D9"/>
        <w:spacing w:before="300"/>
        <w:jc w:val="both"/>
        <w:rPr>
          <w:szCs w:val="20"/>
          <w:lang w:eastAsia="tr-TR"/>
        </w:rPr>
      </w:pPr>
      <w:r w:rsidRPr="00AF24C4">
        <w:rPr>
          <w:b/>
          <w:szCs w:val="20"/>
          <w:lang w:eastAsia="tr-TR"/>
        </w:rPr>
        <w:t>CYU 1-5.2</w:t>
      </w:r>
      <w:r w:rsidRPr="00AF24C4">
        <w:rPr>
          <w:szCs w:val="20"/>
          <w:lang w:eastAsia="tr-TR"/>
        </w:rPr>
        <w:t xml:space="preserve"> What is the specific volume of a fluid whose specific gravity is 1.25?</w:t>
      </w:r>
    </w:p>
    <w:p w14:paraId="4D2D9A4F" w14:textId="050AD85D" w:rsidR="006D7DC9" w:rsidRPr="006D7DC9" w:rsidRDefault="007713A2" w:rsidP="007713A2">
      <w:pPr>
        <w:pStyle w:val="ListParagraph"/>
        <w:numPr>
          <w:ilvl w:val="0"/>
          <w:numId w:val="11"/>
        </w:numPr>
        <w:shd w:val="clear" w:color="auto" w:fill="CCC0D9"/>
        <w:spacing w:before="0" w:after="0"/>
        <w:ind w:left="360"/>
        <w:rPr>
          <w:color w:val="000000"/>
          <w:szCs w:val="20"/>
          <w:lang w:eastAsia="tr-TR"/>
        </w:rPr>
      </w:pPr>
      <m:oMath>
        <m:r>
          <w:rPr>
            <w:rFonts w:ascii="Cambria Math"/>
          </w:rPr>
          <m:t>1.25</m:t>
        </m:r>
        <m:r>
          <w:rPr>
            <w:rFonts w:ascii="Cambria Math"/>
          </w:rPr>
          <m:t> </m:t>
        </m:r>
        <m:sSup>
          <m:sSupPr>
            <m:ctrlPr>
              <w:rPr>
                <w:rFonts w:ascii="Cambria Math" w:hAnsi="Cambria Math"/>
                <w:i/>
              </w:rPr>
            </m:ctrlPr>
          </m:sSupPr>
          <m:e>
            <m:r>
              <w:rPr>
                <w:rFonts w:ascii="Cambria Math"/>
              </w:rPr>
              <m:t>m</m:t>
            </m:r>
          </m:e>
          <m:sup>
            <m:r>
              <w:rPr>
                <w:rFonts w:ascii="Cambria Math"/>
              </w:rPr>
              <m:t>3</m:t>
            </m:r>
          </m:sup>
        </m:sSup>
        <m:r>
          <w:rPr>
            <w:rFonts w:ascii="Cambria Math"/>
          </w:rPr>
          <m:t>/</m:t>
        </m:r>
        <m:r>
          <m:rPr>
            <m:nor/>
          </m:rPr>
          <w:rPr>
            <w:rFonts w:ascii="Cambria Math"/>
          </w:rPr>
          <m:t>kg</m:t>
        </m:r>
      </m:oMath>
    </w:p>
    <w:p w14:paraId="2A01325B" w14:textId="421CBFF8" w:rsidR="006D7DC9" w:rsidRDefault="007713A2" w:rsidP="007713A2">
      <w:pPr>
        <w:pStyle w:val="ListParagraph"/>
        <w:numPr>
          <w:ilvl w:val="0"/>
          <w:numId w:val="11"/>
        </w:numPr>
        <w:shd w:val="clear" w:color="auto" w:fill="CCC0D9"/>
        <w:spacing w:before="0" w:after="0"/>
        <w:ind w:left="360"/>
        <w:rPr>
          <w:color w:val="000000"/>
          <w:szCs w:val="20"/>
          <w:lang w:eastAsia="tr-TR"/>
        </w:rPr>
      </w:pPr>
      <m:oMath>
        <m:r>
          <w:rPr>
            <w:rFonts w:ascii="Cambria Math"/>
          </w:rPr>
          <m:t>1250</m:t>
        </m:r>
        <m:r>
          <w:rPr>
            <w:rFonts w:ascii="Cambria Math"/>
          </w:rPr>
          <m:t> </m:t>
        </m:r>
        <m:sSup>
          <m:sSupPr>
            <m:ctrlPr>
              <w:rPr>
                <w:rFonts w:ascii="Cambria Math" w:hAnsi="Cambria Math"/>
                <w:i/>
              </w:rPr>
            </m:ctrlPr>
          </m:sSupPr>
          <m:e>
            <m:r>
              <w:rPr>
                <w:rFonts w:ascii="Cambria Math"/>
              </w:rPr>
              <m:t>m</m:t>
            </m:r>
          </m:e>
          <m:sup>
            <m:r>
              <w:rPr>
                <w:rFonts w:ascii="Cambria Math"/>
              </w:rPr>
              <m:t>3</m:t>
            </m:r>
          </m:sup>
        </m:sSup>
        <m:r>
          <w:rPr>
            <w:rFonts w:ascii="Cambria Math"/>
          </w:rPr>
          <m:t>/</m:t>
        </m:r>
        <m:r>
          <m:rPr>
            <m:nor/>
          </m:rPr>
          <w:rPr>
            <w:rFonts w:ascii="Cambria Math"/>
          </w:rPr>
          <m:t>kg</m:t>
        </m:r>
      </m:oMath>
    </w:p>
    <w:p w14:paraId="5FF2B410" w14:textId="43B86BEC" w:rsidR="006D7DC9" w:rsidRDefault="007713A2" w:rsidP="007713A2">
      <w:pPr>
        <w:pStyle w:val="ListParagraph"/>
        <w:numPr>
          <w:ilvl w:val="0"/>
          <w:numId w:val="11"/>
        </w:numPr>
        <w:shd w:val="clear" w:color="auto" w:fill="CCC0D9"/>
        <w:spacing w:before="0" w:after="0"/>
        <w:ind w:left="360"/>
        <w:rPr>
          <w:color w:val="000000"/>
          <w:szCs w:val="20"/>
          <w:lang w:eastAsia="tr-TR"/>
        </w:rPr>
      </w:pPr>
      <m:oMath>
        <m:r>
          <w:rPr>
            <w:rFonts w:ascii="Cambria Math"/>
          </w:rPr>
          <m:t>1/1.25</m:t>
        </m:r>
        <m:r>
          <w:rPr>
            <w:rFonts w:ascii="Cambria Math"/>
          </w:rPr>
          <m:t> </m:t>
        </m:r>
        <m:sSup>
          <m:sSupPr>
            <m:ctrlPr>
              <w:rPr>
                <w:rFonts w:ascii="Cambria Math" w:hAnsi="Cambria Math"/>
                <w:i/>
              </w:rPr>
            </m:ctrlPr>
          </m:sSupPr>
          <m:e>
            <m:r>
              <w:rPr>
                <w:rFonts w:ascii="Cambria Math"/>
              </w:rPr>
              <m:t>m</m:t>
            </m:r>
          </m:e>
          <m:sup>
            <m:r>
              <w:rPr>
                <w:rFonts w:ascii="Cambria Math"/>
              </w:rPr>
              <m:t>3</m:t>
            </m:r>
          </m:sup>
        </m:sSup>
        <m:r>
          <w:rPr>
            <w:rFonts w:ascii="Cambria Math"/>
          </w:rPr>
          <m:t>/</m:t>
        </m:r>
        <m:r>
          <m:rPr>
            <m:nor/>
          </m:rPr>
          <w:rPr>
            <w:rFonts w:ascii="Cambria Math"/>
          </w:rPr>
          <m:t>kg</m:t>
        </m:r>
      </m:oMath>
    </w:p>
    <w:p w14:paraId="7D7302F0" w14:textId="34237D3A" w:rsidR="006D7DC9" w:rsidRDefault="00A435F3" w:rsidP="007713A2">
      <w:pPr>
        <w:pStyle w:val="ListParagraph"/>
        <w:numPr>
          <w:ilvl w:val="0"/>
          <w:numId w:val="11"/>
        </w:numPr>
        <w:shd w:val="clear" w:color="auto" w:fill="CCC0D9"/>
        <w:spacing w:before="0" w:after="0"/>
        <w:ind w:left="360"/>
        <w:rPr>
          <w:color w:val="000000"/>
          <w:szCs w:val="20"/>
          <w:lang w:eastAsia="tr-TR"/>
        </w:rPr>
      </w:pPr>
      <w:r w:rsidRPr="00A435F3">
        <w:t xml:space="preserve"> </w:t>
      </w:r>
      <m:oMath>
        <m:r>
          <w:rPr>
            <w:rFonts w:ascii="Cambria Math"/>
          </w:rPr>
          <m:t>1/1250</m:t>
        </m:r>
        <m:r>
          <w:rPr>
            <w:rFonts w:ascii="Cambria Math"/>
          </w:rPr>
          <m:t> </m:t>
        </m:r>
        <m:sSup>
          <m:sSupPr>
            <m:ctrlPr>
              <w:rPr>
                <w:rFonts w:ascii="Cambria Math" w:hAnsi="Cambria Math"/>
                <w:i/>
              </w:rPr>
            </m:ctrlPr>
          </m:sSupPr>
          <m:e>
            <m:r>
              <w:rPr>
                <w:rFonts w:ascii="Cambria Math"/>
              </w:rPr>
              <m:t>m</m:t>
            </m:r>
          </m:e>
          <m:sup>
            <m:r>
              <w:rPr>
                <w:rFonts w:ascii="Cambria Math"/>
              </w:rPr>
              <m:t>3</m:t>
            </m:r>
          </m:sup>
        </m:sSup>
        <m:r>
          <w:rPr>
            <w:rFonts w:ascii="Cambria Math"/>
          </w:rPr>
          <m:t>/</m:t>
        </m:r>
        <m:r>
          <m:rPr>
            <m:nor/>
          </m:rPr>
          <w:rPr>
            <w:rFonts w:ascii="Cambria Math"/>
          </w:rPr>
          <m:t>kg</m:t>
        </m:r>
      </m:oMath>
    </w:p>
    <w:p w14:paraId="6BF1F8E8" w14:textId="637EA324" w:rsidR="00AF24C4" w:rsidRPr="00AF24C4" w:rsidRDefault="007713A2" w:rsidP="007713A2">
      <w:pPr>
        <w:pStyle w:val="ListParagraph"/>
        <w:numPr>
          <w:ilvl w:val="0"/>
          <w:numId w:val="11"/>
        </w:numPr>
        <w:shd w:val="clear" w:color="auto" w:fill="CCC0D9"/>
        <w:spacing w:before="0" w:after="0"/>
        <w:ind w:left="360"/>
        <w:rPr>
          <w:color w:val="000000"/>
          <w:szCs w:val="20"/>
          <w:lang w:eastAsia="tr-TR"/>
        </w:rPr>
      </w:pPr>
      <m:oMath>
        <m:r>
          <w:rPr>
            <w:rFonts w:ascii="Cambria Math"/>
          </w:rPr>
          <m:t>1.25</m:t>
        </m:r>
        <m:r>
          <w:rPr>
            <w:rFonts w:ascii="Cambria Math"/>
          </w:rPr>
          <m:t> </m:t>
        </m:r>
        <m:sSup>
          <m:sSupPr>
            <m:ctrlPr>
              <w:rPr>
                <w:rFonts w:ascii="Cambria Math" w:hAnsi="Cambria Math"/>
                <w:i/>
              </w:rPr>
            </m:ctrlPr>
          </m:sSupPr>
          <m:e>
            <m:r>
              <w:rPr>
                <w:rFonts w:ascii="Cambria Math"/>
              </w:rPr>
              <m:t>m</m:t>
            </m:r>
          </m:e>
          <m:sup>
            <m:r>
              <w:rPr>
                <w:rFonts w:ascii="Cambria Math"/>
              </w:rPr>
              <m:t>3</m:t>
            </m:r>
          </m:sup>
        </m:sSup>
        <m:r>
          <w:rPr>
            <w:rFonts w:ascii="Cambria Math"/>
          </w:rPr>
          <m:t>/</m:t>
        </m:r>
        <m:r>
          <m:rPr>
            <m:nor/>
          </m:rPr>
          <w:rPr>
            <w:rFonts w:ascii="Cambria Math"/>
          </w:rPr>
          <m:t>kg</m:t>
        </m:r>
      </m:oMath>
    </w:p>
    <w:p w14:paraId="00014EA9" w14:textId="13B0A474" w:rsidR="00AF24C4" w:rsidRPr="00AF24C4" w:rsidRDefault="00AF24C4" w:rsidP="007713A2">
      <w:pPr>
        <w:shd w:val="clear" w:color="auto" w:fill="CCC0D9"/>
        <w:spacing w:before="300" w:after="4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d</w:t>
      </w:r>
      <w:r w:rsidRPr="00AF24C4">
        <w:rPr>
          <w:color w:val="000000"/>
          <w:szCs w:val="20"/>
          <w:lang w:eastAsia="tr-TR"/>
        </w:rPr>
        <w:t xml:space="preserve">) </w:t>
      </w:r>
      <m:oMath>
        <m:r>
          <w:rPr>
            <w:rFonts w:ascii="Cambria Math"/>
          </w:rPr>
          <m:t>1/1250</m:t>
        </m:r>
        <m:r>
          <w:rPr>
            <w:rFonts w:ascii="Cambria Math"/>
          </w:rPr>
          <m:t> </m:t>
        </m:r>
        <m:sSup>
          <m:sSupPr>
            <m:ctrlPr>
              <w:rPr>
                <w:rFonts w:ascii="Cambria Math" w:hAnsi="Cambria Math"/>
                <w:i/>
              </w:rPr>
            </m:ctrlPr>
          </m:sSupPr>
          <m:e>
            <m:r>
              <w:rPr>
                <w:rFonts w:ascii="Cambria Math"/>
              </w:rPr>
              <m:t>m</m:t>
            </m:r>
          </m:e>
          <m:sup>
            <m:r>
              <w:rPr>
                <w:rFonts w:ascii="Cambria Math"/>
              </w:rPr>
              <m:t>3</m:t>
            </m:r>
          </m:sup>
        </m:sSup>
        <m:r>
          <w:rPr>
            <w:rFonts w:ascii="Cambria Math"/>
          </w:rPr>
          <m:t>/</m:t>
        </m:r>
        <m:r>
          <m:rPr>
            <m:nor/>
          </m:rPr>
          <w:rPr>
            <w:rFonts w:ascii="Cambria Math"/>
          </w:rPr>
          <m:t>kg</m:t>
        </m:r>
      </m:oMath>
    </w:p>
    <w:p w14:paraId="4D33529B" w14:textId="432534AD" w:rsidR="00AF24C4" w:rsidRPr="00AF24C4" w:rsidRDefault="007713A2" w:rsidP="007713A2">
      <w:pPr>
        <w:shd w:val="clear" w:color="auto" w:fill="CCC0D9"/>
        <w:jc w:val="both"/>
        <w:rPr>
          <w:szCs w:val="20"/>
          <w:lang w:eastAsia="tr-TR"/>
        </w:rPr>
      </w:pPr>
      <m:oMath>
        <m:r>
          <m:rPr>
            <m:nor/>
          </m:rPr>
          <w:rPr>
            <w:rFonts w:ascii="Cambria Math"/>
          </w:rPr>
          <m:t>rho</m:t>
        </m:r>
        <m:r>
          <m:rPr>
            <m:sty m:val="p"/>
          </m:rPr>
          <w:rPr>
            <w:rFonts w:ascii="Cambria Math"/>
          </w:rPr>
          <m:t>=</m:t>
        </m:r>
        <m:r>
          <m:rPr>
            <m:nor/>
          </m:rPr>
          <w:rPr>
            <w:rFonts w:ascii="Cambria Math"/>
          </w:rPr>
          <m:t>SG rhow</m:t>
        </m:r>
        <m:r>
          <m:rPr>
            <m:sty m:val="p"/>
          </m:rPr>
          <w:rPr>
            <w:rFonts w:ascii="Cambria Math"/>
          </w:rPr>
          <m:t>=(1.25)(1000</m:t>
        </m:r>
        <m:r>
          <m:rPr>
            <m:sty m:val="p"/>
          </m:rP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r>
          <w:rPr>
            <w:rFonts w:ascii="Cambria Math"/>
          </w:rPr>
          <m:t>)=1250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002F3007">
        <w:rPr>
          <w:szCs w:val="20"/>
          <w:lang w:eastAsia="tr-TR"/>
        </w:rPr>
        <w:t xml:space="preserve"> </w:t>
      </w:r>
    </w:p>
    <w:p w14:paraId="44F4DA67" w14:textId="6A53D5BA" w:rsidR="00AF24C4" w:rsidRPr="00AF24C4" w:rsidRDefault="007713A2" w:rsidP="007713A2">
      <w:pPr>
        <w:shd w:val="clear" w:color="auto" w:fill="CCC0D9"/>
        <w:jc w:val="both"/>
        <w:rPr>
          <w:szCs w:val="20"/>
          <w:lang w:eastAsia="tr-TR"/>
        </w:rPr>
      </w:pPr>
      <m:oMathPara>
        <m:oMath>
          <m:r>
            <w:rPr>
              <w:rFonts w:ascii="Cambria Math"/>
            </w:rPr>
            <m:t>v=1/</m:t>
          </m:r>
          <m:r>
            <m:rPr>
              <m:nor/>
            </m:rPr>
            <w:rPr>
              <w:rFonts w:ascii="Cambria Math"/>
            </w:rPr>
            <m:t>rho</m:t>
          </m:r>
          <m:r>
            <m:rPr>
              <m:sty m:val="p"/>
            </m:rPr>
            <w:rPr>
              <w:rFonts w:ascii="Cambria Math"/>
            </w:rPr>
            <m:t>=1/(1250</m:t>
          </m:r>
          <m:r>
            <m:rPr>
              <m:sty m:val="p"/>
            </m:rP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r>
            <w:rPr>
              <w:rFonts w:ascii="Cambria Math"/>
            </w:rPr>
            <m:t>)=1/1250</m:t>
          </m:r>
          <m:r>
            <w:rPr>
              <w:rFonts w:ascii="Cambria Math"/>
            </w:rPr>
            <m:t> </m:t>
          </m:r>
          <m:sSup>
            <m:sSupPr>
              <m:ctrlPr>
                <w:rPr>
                  <w:rFonts w:ascii="Cambria Math" w:hAnsi="Cambria Math"/>
                  <w:i/>
                </w:rPr>
              </m:ctrlPr>
            </m:sSupPr>
            <m:e>
              <m:r>
                <w:rPr>
                  <w:rFonts w:ascii="Cambria Math"/>
                </w:rPr>
                <m:t>m</m:t>
              </m:r>
            </m:e>
            <m:sup>
              <m:r>
                <w:rPr>
                  <w:rFonts w:ascii="Cambria Math"/>
                </w:rPr>
                <m:t>3</m:t>
              </m:r>
            </m:sup>
          </m:sSup>
          <m:r>
            <w:rPr>
              <w:rFonts w:ascii="Cambria Math"/>
            </w:rPr>
            <m:t>/</m:t>
          </m:r>
          <m:r>
            <m:rPr>
              <m:nor/>
            </m:rPr>
            <w:rPr>
              <w:rFonts w:ascii="Cambria Math"/>
            </w:rPr>
            <m:t>kg</m:t>
          </m:r>
        </m:oMath>
      </m:oMathPara>
    </w:p>
    <w:p w14:paraId="69D01DFA" w14:textId="77777777" w:rsidR="00AF24C4" w:rsidRPr="00AF24C4" w:rsidRDefault="00AF24C4" w:rsidP="009A4EC5">
      <w:pPr>
        <w:shd w:val="clear" w:color="auto" w:fill="CCC0D9"/>
        <w:spacing w:before="300"/>
        <w:jc w:val="both"/>
        <w:rPr>
          <w:szCs w:val="20"/>
          <w:lang w:eastAsia="tr-TR"/>
        </w:rPr>
      </w:pPr>
      <w:r w:rsidRPr="00AF24C4">
        <w:rPr>
          <w:b/>
          <w:szCs w:val="20"/>
          <w:lang w:eastAsia="tr-TR"/>
        </w:rPr>
        <w:t>CYU 1-5.3</w:t>
      </w:r>
      <w:r w:rsidRPr="00AF24C4">
        <w:rPr>
          <w:szCs w:val="20"/>
          <w:lang w:eastAsia="tr-TR"/>
        </w:rPr>
        <w:t xml:space="preserve"> What is the specific weight of a fluid whose specific gravity is 1?</w:t>
      </w:r>
    </w:p>
    <w:p w14:paraId="244756CB" w14:textId="105F2A3A" w:rsidR="00EE48BD" w:rsidRPr="00EE48BD" w:rsidRDefault="007713A2" w:rsidP="007713A2">
      <w:pPr>
        <w:pStyle w:val="ListParagraph"/>
        <w:numPr>
          <w:ilvl w:val="0"/>
          <w:numId w:val="12"/>
        </w:numPr>
        <w:shd w:val="clear" w:color="auto" w:fill="CCC0D9"/>
        <w:spacing w:before="0" w:after="0"/>
        <w:ind w:left="360"/>
        <w:rPr>
          <w:color w:val="000000"/>
          <w:szCs w:val="20"/>
          <w:lang w:val="pt-PT" w:eastAsia="tr-TR"/>
        </w:rPr>
      </w:pPr>
      <m:oMath>
        <m:r>
          <w:rPr>
            <w:rFonts w:ascii="Cambria Math"/>
          </w:rPr>
          <m:t>1</m:t>
        </m:r>
        <m:r>
          <w:rPr>
            <w:rFonts w:ascii="Cambria Math"/>
          </w:rPr>
          <m:t> </m:t>
        </m:r>
        <m:r>
          <w:rPr>
            <w:rFonts w:ascii="Cambria Math"/>
          </w:rPr>
          <m:t>N/</m:t>
        </m:r>
        <m:sSup>
          <m:sSupPr>
            <m:ctrlPr>
              <w:rPr>
                <w:rFonts w:ascii="Cambria Math" w:hAnsi="Cambria Math"/>
                <w:i/>
              </w:rPr>
            </m:ctrlPr>
          </m:sSupPr>
          <m:e>
            <m:r>
              <w:rPr>
                <w:rFonts w:ascii="Cambria Math"/>
              </w:rPr>
              <m:t>m</m:t>
            </m:r>
          </m:e>
          <m:sup>
            <m:r>
              <w:rPr>
                <w:rFonts w:ascii="Cambria Math"/>
              </w:rPr>
              <m:t>3</m:t>
            </m:r>
          </m:sup>
        </m:sSup>
      </m:oMath>
    </w:p>
    <w:p w14:paraId="5D5F6819" w14:textId="3E2D3FDF" w:rsidR="00EE48BD" w:rsidRDefault="007713A2" w:rsidP="007713A2">
      <w:pPr>
        <w:pStyle w:val="ListParagraph"/>
        <w:numPr>
          <w:ilvl w:val="0"/>
          <w:numId w:val="12"/>
        </w:numPr>
        <w:shd w:val="clear" w:color="auto" w:fill="CCC0D9"/>
        <w:spacing w:before="0" w:after="0"/>
        <w:ind w:left="360"/>
        <w:rPr>
          <w:color w:val="000000"/>
          <w:szCs w:val="20"/>
          <w:lang w:val="pt-PT" w:eastAsia="tr-TR"/>
        </w:rPr>
      </w:pPr>
      <m:oMath>
        <m:r>
          <w:rPr>
            <w:rFonts w:ascii="Cambria Math"/>
          </w:rPr>
          <m:t>9.8</m:t>
        </m:r>
        <m:r>
          <w:rPr>
            <w:rFonts w:ascii="Cambria Math"/>
          </w:rPr>
          <m:t> </m:t>
        </m:r>
        <m:r>
          <w:rPr>
            <w:rFonts w:ascii="Cambria Math"/>
          </w:rPr>
          <m:t>N/</m:t>
        </m:r>
        <m:sSup>
          <m:sSupPr>
            <m:ctrlPr>
              <w:rPr>
                <w:rFonts w:ascii="Cambria Math" w:hAnsi="Cambria Math"/>
                <w:i/>
              </w:rPr>
            </m:ctrlPr>
          </m:sSupPr>
          <m:e>
            <m:r>
              <w:rPr>
                <w:rFonts w:ascii="Cambria Math"/>
              </w:rPr>
              <m:t>m</m:t>
            </m:r>
          </m:e>
          <m:sup>
            <m:r>
              <w:rPr>
                <w:rFonts w:ascii="Cambria Math"/>
              </w:rPr>
              <m:t>3</m:t>
            </m:r>
          </m:sup>
        </m:sSup>
      </m:oMath>
    </w:p>
    <w:p w14:paraId="3D059B6A" w14:textId="7610F81C" w:rsidR="00EE48BD" w:rsidRDefault="007713A2" w:rsidP="007713A2">
      <w:pPr>
        <w:pStyle w:val="ListParagraph"/>
        <w:numPr>
          <w:ilvl w:val="0"/>
          <w:numId w:val="12"/>
        </w:numPr>
        <w:shd w:val="clear" w:color="auto" w:fill="CCC0D9"/>
        <w:spacing w:before="0" w:after="0"/>
        <w:ind w:left="360"/>
        <w:rPr>
          <w:color w:val="000000"/>
          <w:szCs w:val="20"/>
          <w:lang w:val="pt-PT" w:eastAsia="tr-TR"/>
        </w:rPr>
      </w:pPr>
      <m:oMath>
        <m:r>
          <w:rPr>
            <w:rFonts w:ascii="Cambria Math"/>
          </w:rPr>
          <m:t>10</m:t>
        </m:r>
        <m:r>
          <w:rPr>
            <w:rFonts w:ascii="Cambria Math"/>
          </w:rPr>
          <m:t> </m:t>
        </m:r>
        <m:r>
          <w:rPr>
            <w:rFonts w:ascii="Cambria Math"/>
          </w:rPr>
          <m:t>N/</m:t>
        </m:r>
        <m:sSup>
          <m:sSupPr>
            <m:ctrlPr>
              <w:rPr>
                <w:rFonts w:ascii="Cambria Math" w:hAnsi="Cambria Math"/>
                <w:i/>
              </w:rPr>
            </m:ctrlPr>
          </m:sSupPr>
          <m:e>
            <m:r>
              <w:rPr>
                <w:rFonts w:ascii="Cambria Math"/>
              </w:rPr>
              <m:t>m</m:t>
            </m:r>
          </m:e>
          <m:sup>
            <m:r>
              <w:rPr>
                <w:rFonts w:ascii="Cambria Math"/>
              </w:rPr>
              <m:t>3</m:t>
            </m:r>
          </m:sup>
        </m:sSup>
      </m:oMath>
    </w:p>
    <w:p w14:paraId="39478037" w14:textId="67F7F1C9" w:rsidR="003A1B9E" w:rsidRPr="003A1B9E" w:rsidRDefault="007713A2" w:rsidP="007713A2">
      <w:pPr>
        <w:pStyle w:val="ListParagraph"/>
        <w:numPr>
          <w:ilvl w:val="0"/>
          <w:numId w:val="12"/>
        </w:numPr>
        <w:shd w:val="clear" w:color="auto" w:fill="CCC0D9"/>
        <w:spacing w:before="0" w:after="0"/>
        <w:ind w:left="360"/>
        <w:rPr>
          <w:color w:val="000000"/>
          <w:szCs w:val="20"/>
          <w:lang w:val="pt-PT" w:eastAsia="tr-TR"/>
        </w:rPr>
      </w:pPr>
      <m:oMath>
        <m:r>
          <w:rPr>
            <w:rFonts w:ascii="Cambria Math"/>
          </w:rPr>
          <m:t>980</m:t>
        </m:r>
        <m:r>
          <w:rPr>
            <w:rFonts w:ascii="Cambria Math"/>
          </w:rPr>
          <m:t> </m:t>
        </m:r>
        <m:r>
          <w:rPr>
            <w:rFonts w:ascii="Cambria Math"/>
          </w:rPr>
          <m:t>N/</m:t>
        </m:r>
        <m:sSup>
          <m:sSupPr>
            <m:ctrlPr>
              <w:rPr>
                <w:rFonts w:ascii="Cambria Math" w:hAnsi="Cambria Math"/>
                <w:i/>
              </w:rPr>
            </m:ctrlPr>
          </m:sSupPr>
          <m:e>
            <m:r>
              <w:rPr>
                <w:rFonts w:ascii="Cambria Math"/>
              </w:rPr>
              <m:t>m</m:t>
            </m:r>
          </m:e>
          <m:sup>
            <m:r>
              <w:rPr>
                <w:rFonts w:ascii="Cambria Math"/>
              </w:rPr>
              <m:t>3</m:t>
            </m:r>
          </m:sup>
        </m:sSup>
      </m:oMath>
    </w:p>
    <w:p w14:paraId="701AE63F" w14:textId="5D4B93C8" w:rsidR="00AF24C4" w:rsidRPr="00AF24C4" w:rsidRDefault="007713A2" w:rsidP="007713A2">
      <w:pPr>
        <w:pStyle w:val="ListParagraph"/>
        <w:numPr>
          <w:ilvl w:val="0"/>
          <w:numId w:val="12"/>
        </w:numPr>
        <w:shd w:val="clear" w:color="auto" w:fill="CCC0D9"/>
        <w:spacing w:before="0" w:after="0"/>
        <w:ind w:left="360"/>
        <w:rPr>
          <w:color w:val="000000"/>
          <w:szCs w:val="20"/>
          <w:lang w:val="pt-PT" w:eastAsia="tr-TR"/>
        </w:rPr>
      </w:pPr>
      <m:oMath>
        <m:r>
          <w:rPr>
            <w:rFonts w:ascii="Cambria Math"/>
          </w:rPr>
          <m:t>9800</m:t>
        </m:r>
        <m:r>
          <w:rPr>
            <w:rFonts w:ascii="Cambria Math"/>
          </w:rPr>
          <m:t> </m:t>
        </m:r>
        <m:r>
          <w:rPr>
            <w:rFonts w:ascii="Cambria Math"/>
          </w:rPr>
          <m:t>N/</m:t>
        </m:r>
        <m:sSup>
          <m:sSupPr>
            <m:ctrlPr>
              <w:rPr>
                <w:rFonts w:ascii="Cambria Math" w:hAnsi="Cambria Math"/>
                <w:i/>
              </w:rPr>
            </m:ctrlPr>
          </m:sSupPr>
          <m:e>
            <m:r>
              <w:rPr>
                <w:rFonts w:ascii="Cambria Math"/>
              </w:rPr>
              <m:t>m</m:t>
            </m:r>
          </m:e>
          <m:sup>
            <m:r>
              <w:rPr>
                <w:rFonts w:ascii="Cambria Math"/>
              </w:rPr>
              <m:t>3</m:t>
            </m:r>
          </m:sup>
        </m:sSup>
      </m:oMath>
    </w:p>
    <w:p w14:paraId="3DE7B559" w14:textId="4D3A9920" w:rsidR="00AF24C4" w:rsidRPr="00AF24C4" w:rsidRDefault="00AF24C4" w:rsidP="007713A2">
      <w:pPr>
        <w:shd w:val="clear" w:color="auto" w:fill="CCC0D9"/>
        <w:spacing w:before="300" w:after="40"/>
        <w:jc w:val="both"/>
        <w:rPr>
          <w:color w:val="000000"/>
          <w:szCs w:val="20"/>
          <w:lang w:val="pt-PT" w:eastAsia="tr-TR"/>
        </w:rPr>
      </w:pPr>
      <w:r w:rsidRPr="00A40030">
        <w:rPr>
          <w:i/>
          <w:color w:val="000000"/>
          <w:szCs w:val="20"/>
          <w:lang w:val="pt-PT" w:eastAsia="tr-TR"/>
        </w:rPr>
        <w:t>Answer</w:t>
      </w:r>
      <w:r w:rsidRPr="00AF24C4">
        <w:rPr>
          <w:i/>
          <w:color w:val="000000"/>
          <w:szCs w:val="20"/>
          <w:lang w:val="pt-PT" w:eastAsia="tr-TR"/>
        </w:rPr>
        <w:t>:</w:t>
      </w:r>
      <w:r w:rsidRPr="00AF24C4">
        <w:rPr>
          <w:color w:val="000000"/>
          <w:szCs w:val="20"/>
          <w:lang w:val="pt-PT" w:eastAsia="tr-TR"/>
        </w:rPr>
        <w:t xml:space="preserve"> (</w:t>
      </w:r>
      <w:r w:rsidRPr="00AF24C4">
        <w:rPr>
          <w:i/>
          <w:color w:val="000000"/>
          <w:szCs w:val="20"/>
          <w:lang w:val="pt-PT" w:eastAsia="tr-TR"/>
        </w:rPr>
        <w:t>e</w:t>
      </w:r>
      <w:r w:rsidRPr="00AF24C4">
        <w:rPr>
          <w:color w:val="000000"/>
          <w:szCs w:val="20"/>
          <w:lang w:val="pt-PT" w:eastAsia="tr-TR"/>
        </w:rPr>
        <w:t xml:space="preserve">) </w:t>
      </w:r>
      <m:oMath>
        <m:r>
          <w:rPr>
            <w:rFonts w:ascii="Cambria Math"/>
          </w:rPr>
          <m:t>9800</m:t>
        </m:r>
        <m:r>
          <w:rPr>
            <w:rFonts w:ascii="Cambria Math"/>
          </w:rPr>
          <m:t> </m:t>
        </m:r>
        <m:r>
          <w:rPr>
            <w:rFonts w:ascii="Cambria Math"/>
          </w:rPr>
          <m:t>N/</m:t>
        </m:r>
        <m:sSup>
          <m:sSupPr>
            <m:ctrlPr>
              <w:rPr>
                <w:rFonts w:ascii="Cambria Math" w:hAnsi="Cambria Math"/>
                <w:i/>
              </w:rPr>
            </m:ctrlPr>
          </m:sSupPr>
          <m:e>
            <m:r>
              <w:rPr>
                <w:rFonts w:ascii="Cambria Math"/>
              </w:rPr>
              <m:t>m</m:t>
            </m:r>
          </m:e>
          <m:sup>
            <m:r>
              <w:rPr>
                <w:rFonts w:ascii="Cambria Math"/>
              </w:rPr>
              <m:t>3</m:t>
            </m:r>
          </m:sup>
        </m:sSup>
      </m:oMath>
    </w:p>
    <w:p w14:paraId="7D24E5B4" w14:textId="240DBB32" w:rsidR="00AF24C4" w:rsidRPr="00AF24C4" w:rsidRDefault="007713A2" w:rsidP="007713A2">
      <w:pPr>
        <w:shd w:val="clear" w:color="auto" w:fill="CCC0D9"/>
        <w:jc w:val="both"/>
        <w:rPr>
          <w:szCs w:val="20"/>
          <w:lang w:val="pt-PT" w:eastAsia="tr-TR"/>
        </w:rPr>
      </w:pPr>
      <m:oMathPara>
        <m:oMath>
          <m:r>
            <m:rPr>
              <m:nor/>
            </m:rPr>
            <w:rPr>
              <w:rFonts w:ascii="Cambria Math"/>
            </w:rPr>
            <m:t>SW</m:t>
          </m:r>
          <m:r>
            <m:rPr>
              <m:sty m:val="p"/>
            </m:rPr>
            <w:rPr>
              <w:rFonts w:ascii="Cambria Math"/>
            </w:rPr>
            <m:t>=</m:t>
          </m:r>
          <m:r>
            <m:rPr>
              <m:nor/>
            </m:rPr>
            <w:rPr>
              <w:rFonts w:ascii="Cambria Math"/>
            </w:rPr>
            <m:t>rhog</m:t>
          </m:r>
          <m:r>
            <m:rPr>
              <m:sty m:val="p"/>
            </m:rPr>
            <w:rPr>
              <w:rFonts w:ascii="Cambria Math"/>
            </w:rPr>
            <m:t>=(1000</m:t>
          </m:r>
          <m:r>
            <m:rPr>
              <m:sty m:val="p"/>
            </m:rP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r>
            <w:rPr>
              <w:rFonts w:ascii="Cambria Math"/>
            </w:rPr>
            <m:t>)(9.8</m:t>
          </m:r>
          <m:r>
            <w:rPr>
              <w:rFonts w:ascii="Cambria Math"/>
            </w:rPr>
            <m:t> </m:t>
          </m:r>
          <m:r>
            <w:rPr>
              <w:rFonts w:ascii="Cambria Math"/>
            </w:rPr>
            <m:t>m/</m:t>
          </m:r>
          <m:sSup>
            <m:sSupPr>
              <m:ctrlPr>
                <w:rPr>
                  <w:rFonts w:ascii="Cambria Math" w:hAnsi="Cambria Math"/>
                  <w:i/>
                </w:rPr>
              </m:ctrlPr>
            </m:sSupPr>
            <m:e>
              <m:r>
                <w:rPr>
                  <w:rFonts w:ascii="Cambria Math"/>
                </w:rPr>
                <m:t>s</m:t>
              </m:r>
            </m:e>
            <m:sup>
              <m:r>
                <w:rPr>
                  <w:rFonts w:ascii="Cambria Math"/>
                </w:rPr>
                <m:t>2</m:t>
              </m:r>
            </m:sup>
          </m:sSup>
          <m:r>
            <w:rPr>
              <w:rFonts w:ascii="Cambria Math"/>
            </w:rPr>
            <m:t>)=9800</m:t>
          </m:r>
          <m:r>
            <w:rPr>
              <w:rFonts w:ascii="Cambria Math"/>
            </w:rPr>
            <m:t> </m:t>
          </m:r>
          <m:r>
            <m:rPr>
              <m:nor/>
            </m:rPr>
            <w:rPr>
              <w:rFonts w:ascii="Cambria Math"/>
            </w:rPr>
            <m:t>kg</m:t>
          </m:r>
          <m:r>
            <m:rPr>
              <m:sty m:val="p"/>
            </m:rPr>
            <w:rPr>
              <w:rFonts w:ascii="Cambria Math"/>
            </w:rPr>
            <m:t>·</m:t>
          </m:r>
          <m:r>
            <w:rPr>
              <w:rFonts w:ascii="Cambria Math"/>
            </w:rPr>
            <m:t>m/</m:t>
          </m:r>
          <m:sSup>
            <m:sSupPr>
              <m:ctrlPr>
                <w:rPr>
                  <w:rFonts w:ascii="Cambria Math" w:hAnsi="Cambria Math"/>
                  <w:i/>
                </w:rPr>
              </m:ctrlPr>
            </m:sSupPr>
            <m:e>
              <m:r>
                <w:rPr>
                  <w:rFonts w:ascii="Cambria Math"/>
                </w:rPr>
                <m:t>m</m:t>
              </m:r>
            </m:e>
            <m:sup>
              <m:r>
                <w:rPr>
                  <w:rFonts w:ascii="Cambria Math"/>
                </w:rPr>
                <m:t>3</m:t>
              </m:r>
            </m:sup>
          </m:sSup>
          <m:r>
            <w:rPr>
              <w:rFonts w:ascii="Cambria Math"/>
            </w:rPr>
            <m:t>·</m:t>
          </m:r>
          <m:sSup>
            <m:sSupPr>
              <m:ctrlPr>
                <w:rPr>
                  <w:rFonts w:ascii="Cambria Math" w:hAnsi="Cambria Math"/>
                  <w:i/>
                </w:rPr>
              </m:ctrlPr>
            </m:sSupPr>
            <m:e>
              <m:r>
                <w:rPr>
                  <w:rFonts w:ascii="Cambria Math"/>
                </w:rPr>
                <m:t>s</m:t>
              </m:r>
            </m:e>
            <m:sup>
              <m:r>
                <w:rPr>
                  <w:rFonts w:ascii="Cambria Math"/>
                </w:rPr>
                <m:t>2</m:t>
              </m:r>
            </m:sup>
          </m:sSup>
          <m:r>
            <w:rPr>
              <w:rFonts w:ascii="Cambria Math"/>
            </w:rPr>
            <m:t>=9800</m:t>
          </m:r>
          <m:r>
            <w:rPr>
              <w:rFonts w:ascii="Cambria Math"/>
            </w:rPr>
            <m:t> </m:t>
          </m:r>
          <m:r>
            <w:rPr>
              <w:rFonts w:ascii="Cambria Math"/>
            </w:rPr>
            <m:t>N/</m:t>
          </m:r>
          <m:sSup>
            <m:sSupPr>
              <m:ctrlPr>
                <w:rPr>
                  <w:rFonts w:ascii="Cambria Math" w:hAnsi="Cambria Math"/>
                  <w:i/>
                </w:rPr>
              </m:ctrlPr>
            </m:sSupPr>
            <m:e>
              <m:r>
                <w:rPr>
                  <w:rFonts w:ascii="Cambria Math"/>
                </w:rPr>
                <m:t>m</m:t>
              </m:r>
            </m:e>
            <m:sup>
              <m:r>
                <w:rPr>
                  <w:rFonts w:ascii="Cambria Math"/>
                </w:rPr>
                <m:t>3</m:t>
              </m:r>
            </m:sup>
          </m:sSup>
        </m:oMath>
      </m:oMathPara>
    </w:p>
    <w:p w14:paraId="0B8D2A72" w14:textId="216BDC20" w:rsidR="00AF24C4" w:rsidRPr="002F3A21" w:rsidRDefault="001E0CDD" w:rsidP="007713A2">
      <w:pPr>
        <w:shd w:val="clear" w:color="auto" w:fill="CCC0D9"/>
        <w:jc w:val="both"/>
        <w:rPr>
          <w:szCs w:val="20"/>
          <w:lang w:eastAsia="tr-TR"/>
        </w:rPr>
      </w:pPr>
      <w:r>
        <w:t xml:space="preserve">since </w:t>
      </w:r>
      <m:oMath>
        <m:r>
          <w:rPr>
            <w:rFonts w:ascii="Cambria Math"/>
          </w:rPr>
          <m:t>1</m:t>
        </m:r>
        <m:r>
          <w:rPr>
            <w:rFonts w:ascii="Cambria Math"/>
          </w:rPr>
          <m:t> </m:t>
        </m:r>
        <m:r>
          <w:rPr>
            <w:rFonts w:ascii="Cambria Math"/>
          </w:rPr>
          <m:t>N=1</m:t>
        </m:r>
        <m:r>
          <w:rPr>
            <w:rFonts w:ascii="Cambria Math"/>
          </w:rPr>
          <m:t> </m:t>
        </m:r>
        <m:r>
          <m:rPr>
            <m:nor/>
          </m:rPr>
          <w:rPr>
            <w:rFonts w:ascii="Cambria Math"/>
          </w:rPr>
          <m:t>kg</m:t>
        </m:r>
        <m:r>
          <m:rPr>
            <m:sty m:val="p"/>
          </m:rPr>
          <w:rPr>
            <w:rFonts w:ascii="Cambria Math"/>
          </w:rPr>
          <m:t>·</m:t>
        </m:r>
        <m:r>
          <w:rPr>
            <w:rFonts w:ascii="Cambria Math"/>
          </w:rPr>
          <m:t>m/</m:t>
        </m:r>
        <m:sSup>
          <m:sSupPr>
            <m:ctrlPr>
              <w:rPr>
                <w:rFonts w:ascii="Cambria Math" w:hAnsi="Cambria Math"/>
                <w:i/>
              </w:rPr>
            </m:ctrlPr>
          </m:sSupPr>
          <m:e>
            <m:r>
              <w:rPr>
                <w:rFonts w:ascii="Cambria Math"/>
              </w:rPr>
              <m:t>s</m:t>
            </m:r>
          </m:e>
          <m:sup>
            <m:r>
              <w:rPr>
                <w:rFonts w:ascii="Cambria Math"/>
              </w:rPr>
              <m:t>2</m:t>
            </m:r>
          </m:sup>
        </m:sSup>
      </m:oMath>
    </w:p>
    <w:bookmarkEnd w:id="5"/>
    <w:p w14:paraId="70D271D0" w14:textId="0A09C2F2" w:rsidR="00D261D8" w:rsidRPr="00D261D8" w:rsidRDefault="00D261D8" w:rsidP="00D261D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ind w:right="5371"/>
        <w:rPr>
          <w:rFonts w:eastAsia="Calibri"/>
          <w:b w:val="0"/>
        </w:rPr>
      </w:pPr>
      <w:r w:rsidRPr="00797DBD">
        <w:rPr>
          <w:rFonts w:eastAsia="Calibri"/>
        </w:rPr>
        <w:t>CYU 1-6</w:t>
      </w:r>
      <w:r w:rsidRPr="00D261D8">
        <w:rPr>
          <w:rFonts w:eastAsia="Calibri"/>
          <w:b w:val="0"/>
        </w:rPr>
        <w:t xml:space="preserve"> </w:t>
      </w:r>
      <w:r w:rsidR="007043EF" w:rsidRPr="00AF24C4">
        <w:rPr>
          <w:rFonts w:ascii="Times New Roman" w:eastAsia="Calibri" w:hAnsi="Times New Roman"/>
          <w:color w:val="0000FF"/>
          <w:sz w:val="14"/>
          <w:szCs w:val="14"/>
        </w:rPr>
        <w:t>■</w:t>
      </w:r>
      <w:r w:rsidRPr="00D261D8">
        <w:rPr>
          <w:rFonts w:eastAsia="Calibri"/>
          <w:b w:val="0"/>
        </w:rPr>
        <w:t xml:space="preserve"> Check Your Understanding</w:t>
      </w:r>
    </w:p>
    <w:p w14:paraId="3B786C5C" w14:textId="77777777" w:rsidR="00AF24C4" w:rsidRPr="00AF24C4" w:rsidRDefault="00AF24C4" w:rsidP="00AF24C4">
      <w:pPr>
        <w:shd w:val="clear" w:color="auto" w:fill="CCC0D9"/>
        <w:jc w:val="both"/>
        <w:rPr>
          <w:szCs w:val="20"/>
          <w:lang w:eastAsia="tr-TR"/>
        </w:rPr>
      </w:pPr>
      <w:bookmarkStart w:id="6" w:name="_Hlk81252526"/>
    </w:p>
    <w:p w14:paraId="15E1CBDB" w14:textId="77777777" w:rsidR="00AF24C4" w:rsidRPr="00AF24C4" w:rsidRDefault="00AF24C4" w:rsidP="00AF24C4">
      <w:pPr>
        <w:shd w:val="clear" w:color="auto" w:fill="CCC0D9"/>
        <w:jc w:val="both"/>
        <w:rPr>
          <w:szCs w:val="20"/>
          <w:lang w:eastAsia="tr-TR"/>
        </w:rPr>
      </w:pPr>
      <w:r w:rsidRPr="00AF24C4">
        <w:rPr>
          <w:b/>
          <w:szCs w:val="20"/>
          <w:lang w:eastAsia="tr-TR"/>
        </w:rPr>
        <w:t>CYU 1-6.1</w:t>
      </w:r>
      <w:r w:rsidRPr="00AF24C4">
        <w:rPr>
          <w:szCs w:val="20"/>
          <w:lang w:eastAsia="tr-TR"/>
        </w:rPr>
        <w:t xml:space="preserve"> Choose the wrong statement regarding state and equilibrium.</w:t>
      </w:r>
    </w:p>
    <w:p w14:paraId="12566083" w14:textId="60034986" w:rsidR="00AF24C4" w:rsidRPr="00AF24C4" w:rsidRDefault="00AF24C4" w:rsidP="00AF07E1">
      <w:pPr>
        <w:pStyle w:val="ListParagraph"/>
        <w:numPr>
          <w:ilvl w:val="1"/>
          <w:numId w:val="13"/>
        </w:numPr>
        <w:shd w:val="clear" w:color="auto" w:fill="CCC0D9"/>
        <w:spacing w:before="0" w:after="0"/>
        <w:ind w:left="360"/>
        <w:rPr>
          <w:lang w:eastAsia="tr-TR"/>
        </w:rPr>
      </w:pPr>
      <w:r w:rsidRPr="00AF24C4">
        <w:rPr>
          <w:lang w:eastAsia="tr-TR"/>
        </w:rPr>
        <w:t xml:space="preserve">A set of properties completely describes the </w:t>
      </w:r>
      <w:r w:rsidRPr="00AF24C4">
        <w:rPr>
          <w:bCs/>
          <w:lang w:eastAsia="tr-TR"/>
        </w:rPr>
        <w:t>state</w:t>
      </w:r>
      <w:r w:rsidRPr="00AF24C4">
        <w:rPr>
          <w:lang w:eastAsia="tr-TR"/>
        </w:rPr>
        <w:t xml:space="preserve"> of a system.</w:t>
      </w:r>
    </w:p>
    <w:p w14:paraId="16C12DCD" w14:textId="16E94A29" w:rsidR="00AF24C4" w:rsidRPr="00AF24C4" w:rsidRDefault="00AF24C4" w:rsidP="00AF07E1">
      <w:pPr>
        <w:pStyle w:val="ListParagraph"/>
        <w:numPr>
          <w:ilvl w:val="1"/>
          <w:numId w:val="13"/>
        </w:numPr>
        <w:shd w:val="clear" w:color="auto" w:fill="CCC0D9"/>
        <w:spacing w:before="0" w:after="0"/>
        <w:ind w:left="360"/>
        <w:rPr>
          <w:lang w:eastAsia="tr-TR"/>
        </w:rPr>
      </w:pPr>
      <w:r w:rsidRPr="00AF24C4">
        <w:rPr>
          <w:lang w:eastAsia="tr-TR"/>
        </w:rPr>
        <w:t>At a given state, all the properties of a system have fixed values.</w:t>
      </w:r>
    </w:p>
    <w:p w14:paraId="0C06CB65" w14:textId="0ECEC756" w:rsidR="00AF24C4" w:rsidRPr="00AF24C4" w:rsidRDefault="00AF24C4" w:rsidP="00AF07E1">
      <w:pPr>
        <w:pStyle w:val="ListParagraph"/>
        <w:numPr>
          <w:ilvl w:val="1"/>
          <w:numId w:val="13"/>
        </w:numPr>
        <w:shd w:val="clear" w:color="auto" w:fill="CCC0D9"/>
        <w:spacing w:before="0" w:after="0"/>
        <w:ind w:left="360"/>
        <w:rPr>
          <w:lang w:eastAsia="tr-TR"/>
        </w:rPr>
      </w:pPr>
      <w:r w:rsidRPr="00AF24C4">
        <w:rPr>
          <w:lang w:eastAsia="tr-TR"/>
        </w:rPr>
        <w:t>The state of a system only changes if the values of at least two properties change.</w:t>
      </w:r>
    </w:p>
    <w:p w14:paraId="7BB5A4D3" w14:textId="2DC1E9D0" w:rsidR="00AF24C4" w:rsidRPr="00AF24C4" w:rsidRDefault="00AF24C4" w:rsidP="00AF07E1">
      <w:pPr>
        <w:pStyle w:val="ListParagraph"/>
        <w:numPr>
          <w:ilvl w:val="1"/>
          <w:numId w:val="13"/>
        </w:numPr>
        <w:shd w:val="clear" w:color="auto" w:fill="CCC0D9"/>
        <w:spacing w:before="0" w:after="0"/>
        <w:ind w:left="360"/>
        <w:rPr>
          <w:lang w:eastAsia="tr-TR"/>
        </w:rPr>
      </w:pPr>
      <w:r w:rsidRPr="00AF24C4">
        <w:rPr>
          <w:lang w:eastAsia="tr-TR"/>
        </w:rPr>
        <w:t>In an equilibrium state there are no driving forces within the system.</w:t>
      </w:r>
    </w:p>
    <w:p w14:paraId="02812945" w14:textId="0333938D" w:rsidR="00AF24C4" w:rsidRPr="00AF24C4" w:rsidRDefault="00AF24C4" w:rsidP="00AF07E1">
      <w:pPr>
        <w:pStyle w:val="ListParagraph"/>
        <w:numPr>
          <w:ilvl w:val="1"/>
          <w:numId w:val="13"/>
        </w:numPr>
        <w:shd w:val="clear" w:color="auto" w:fill="CCC0D9"/>
        <w:spacing w:before="0" w:after="0"/>
        <w:ind w:left="360"/>
        <w:rPr>
          <w:lang w:eastAsia="tr-TR"/>
        </w:rPr>
      </w:pPr>
      <w:r w:rsidRPr="00AF24C4">
        <w:rPr>
          <w:lang w:eastAsia="tr-TR"/>
        </w:rPr>
        <w:t>A system in equilibrium experiences no changes when it is isolated from its surroundings.</w:t>
      </w:r>
    </w:p>
    <w:p w14:paraId="450417B1" w14:textId="77777777" w:rsidR="00AF24C4" w:rsidRPr="00AF24C4" w:rsidRDefault="00AF24C4" w:rsidP="00A83FA8">
      <w:pPr>
        <w:shd w:val="clear" w:color="auto" w:fill="CCC0D9"/>
        <w:spacing w:before="300" w:after="40"/>
        <w:jc w:val="both"/>
        <w:rPr>
          <w:color w:val="000000"/>
          <w:szCs w:val="20"/>
          <w:lang w:eastAsia="tr-TR"/>
        </w:rPr>
      </w:pPr>
      <w:r w:rsidRPr="00A83FA8">
        <w:rPr>
          <w:i/>
          <w:color w:val="000000"/>
          <w:szCs w:val="20"/>
          <w:lang w:val="pt-PT" w:eastAsia="tr-TR"/>
        </w:rPr>
        <w:t>Answer</w:t>
      </w:r>
      <w:r w:rsidRPr="00AF24C4">
        <w:rPr>
          <w:i/>
          <w:color w:val="000000"/>
          <w:szCs w:val="20"/>
          <w:lang w:eastAsia="tr-TR"/>
        </w:rPr>
        <w:t>:</w:t>
      </w:r>
      <w:r w:rsidRPr="00AF24C4">
        <w:rPr>
          <w:color w:val="000000"/>
          <w:szCs w:val="20"/>
          <w:lang w:eastAsia="tr-TR"/>
        </w:rPr>
        <w:t xml:space="preserve"> (</w:t>
      </w:r>
      <w:r w:rsidRPr="00AF24C4">
        <w:rPr>
          <w:i/>
          <w:color w:val="000000"/>
          <w:szCs w:val="20"/>
          <w:lang w:eastAsia="tr-TR"/>
        </w:rPr>
        <w:t>c</w:t>
      </w:r>
      <w:r w:rsidRPr="00AF24C4">
        <w:rPr>
          <w:color w:val="000000"/>
          <w:szCs w:val="20"/>
          <w:lang w:eastAsia="tr-TR"/>
        </w:rPr>
        <w:t>) The state of a system only changes if the values of at least two properties change.</w:t>
      </w:r>
    </w:p>
    <w:bookmarkEnd w:id="6"/>
    <w:p w14:paraId="0DCB7804" w14:textId="61110173" w:rsidR="0037005A" w:rsidRPr="0037005A" w:rsidRDefault="0037005A" w:rsidP="0037005A">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ind w:right="5371"/>
        <w:rPr>
          <w:rFonts w:eastAsia="Calibri"/>
          <w:b w:val="0"/>
        </w:rPr>
      </w:pPr>
      <w:r w:rsidRPr="005F27F7">
        <w:rPr>
          <w:rFonts w:eastAsia="Calibri"/>
        </w:rPr>
        <w:t>CYU 1-8</w:t>
      </w:r>
      <w:r w:rsidRPr="00F57C3D">
        <w:rPr>
          <w:rFonts w:eastAsia="Calibri"/>
          <w:b w:val="0"/>
        </w:rPr>
        <w:t xml:space="preserve"> </w:t>
      </w:r>
      <w:r w:rsidR="005F27F7" w:rsidRPr="00AF24C4">
        <w:rPr>
          <w:rFonts w:ascii="Times New Roman" w:eastAsia="Calibri" w:hAnsi="Times New Roman"/>
          <w:color w:val="0000FF"/>
          <w:sz w:val="14"/>
          <w:szCs w:val="14"/>
        </w:rPr>
        <w:t>■</w:t>
      </w:r>
      <w:r w:rsidRPr="00F57C3D">
        <w:rPr>
          <w:rFonts w:eastAsia="Calibri"/>
          <w:b w:val="0"/>
        </w:rPr>
        <w:t xml:space="preserve"> Check Your Understanding</w:t>
      </w:r>
    </w:p>
    <w:p w14:paraId="786849F8" w14:textId="77777777" w:rsidR="00AF24C4" w:rsidRPr="00AF24C4" w:rsidRDefault="00AF24C4" w:rsidP="00AF24C4">
      <w:pPr>
        <w:shd w:val="clear" w:color="auto" w:fill="CCC0D9"/>
        <w:jc w:val="both"/>
        <w:rPr>
          <w:szCs w:val="20"/>
          <w:lang w:eastAsia="tr-TR"/>
        </w:rPr>
      </w:pPr>
      <w:bookmarkStart w:id="7" w:name="_Hlk81252677"/>
    </w:p>
    <w:p w14:paraId="53EAB2BE" w14:textId="77777777" w:rsidR="00AF24C4" w:rsidRPr="00AF24C4" w:rsidRDefault="00AF24C4" w:rsidP="00AF24C4">
      <w:pPr>
        <w:shd w:val="clear" w:color="auto" w:fill="CCC0D9"/>
        <w:jc w:val="both"/>
        <w:rPr>
          <w:szCs w:val="20"/>
          <w:lang w:eastAsia="tr-TR"/>
        </w:rPr>
      </w:pPr>
      <w:bookmarkStart w:id="8" w:name="_Hlk74487377"/>
      <w:r w:rsidRPr="00AF24C4">
        <w:rPr>
          <w:b/>
          <w:szCs w:val="20"/>
          <w:lang w:eastAsia="tr-TR"/>
        </w:rPr>
        <w:lastRenderedPageBreak/>
        <w:t>CYU 1-8.1</w:t>
      </w:r>
      <w:r w:rsidRPr="00AF24C4">
        <w:rPr>
          <w:szCs w:val="20"/>
          <w:lang w:eastAsia="tr-TR"/>
        </w:rPr>
        <w:t xml:space="preserve"> The initial and final temperatures of an object are 20</w:t>
      </w:r>
      <w:r w:rsidRPr="00AF24C4">
        <w:rPr>
          <w:szCs w:val="20"/>
          <w:lang w:eastAsia="tr-TR"/>
        </w:rPr>
        <w:sym w:font="Symbol" w:char="F0B0"/>
      </w:r>
      <w:r w:rsidRPr="00AF24C4">
        <w:rPr>
          <w:szCs w:val="20"/>
          <w:lang w:eastAsia="tr-TR"/>
        </w:rPr>
        <w:t>C and 300 K. The temperature change of the object is</w:t>
      </w:r>
    </w:p>
    <w:p w14:paraId="3250B083" w14:textId="3EA717A1" w:rsidR="00C177B0" w:rsidRDefault="00AF24C4" w:rsidP="00AF07E1">
      <w:pPr>
        <w:pStyle w:val="ListParagraph"/>
        <w:numPr>
          <w:ilvl w:val="0"/>
          <w:numId w:val="14"/>
        </w:numPr>
        <w:shd w:val="clear" w:color="auto" w:fill="CCC0D9"/>
        <w:spacing w:before="0" w:after="0"/>
        <w:ind w:left="360"/>
        <w:rPr>
          <w:lang w:eastAsia="tr-TR"/>
        </w:rPr>
      </w:pPr>
      <w:r w:rsidRPr="00AF24C4">
        <w:rPr>
          <w:lang w:eastAsia="tr-TR"/>
        </w:rPr>
        <w:t>27</w:t>
      </w:r>
      <w:r w:rsidRPr="00AF24C4">
        <w:rPr>
          <w:lang w:eastAsia="tr-TR"/>
        </w:rPr>
        <w:sym w:font="Symbol" w:char="F0B0"/>
      </w:r>
      <w:r w:rsidRPr="00AF24C4">
        <w:rPr>
          <w:lang w:eastAsia="tr-TR"/>
        </w:rPr>
        <w:t>C</w:t>
      </w:r>
    </w:p>
    <w:p w14:paraId="619AE69F" w14:textId="04433595" w:rsidR="00C177B0" w:rsidRDefault="00AF24C4" w:rsidP="00AF07E1">
      <w:pPr>
        <w:pStyle w:val="ListParagraph"/>
        <w:numPr>
          <w:ilvl w:val="0"/>
          <w:numId w:val="14"/>
        </w:numPr>
        <w:shd w:val="clear" w:color="auto" w:fill="CCC0D9"/>
        <w:spacing w:before="0" w:after="0"/>
        <w:ind w:left="360"/>
        <w:rPr>
          <w:lang w:eastAsia="tr-TR"/>
        </w:rPr>
      </w:pPr>
      <w:r w:rsidRPr="00AF24C4">
        <w:rPr>
          <w:lang w:eastAsia="tr-TR"/>
        </w:rPr>
        <w:t>(</w:t>
      </w:r>
      <w:r w:rsidRPr="00AF24C4">
        <w:rPr>
          <w:i/>
          <w:lang w:eastAsia="tr-TR"/>
        </w:rPr>
        <w:t>b</w:t>
      </w:r>
      <w:r w:rsidRPr="00AF24C4">
        <w:rPr>
          <w:lang w:eastAsia="tr-TR"/>
        </w:rPr>
        <w:t>) 20</w:t>
      </w:r>
      <w:r w:rsidRPr="00AF24C4">
        <w:rPr>
          <w:lang w:eastAsia="tr-TR"/>
        </w:rPr>
        <w:sym w:font="Symbol" w:char="F0B0"/>
      </w:r>
      <w:r w:rsidRPr="00AF24C4">
        <w:rPr>
          <w:lang w:eastAsia="tr-TR"/>
        </w:rPr>
        <w:t>C</w:t>
      </w:r>
    </w:p>
    <w:p w14:paraId="4758F41F" w14:textId="77777777" w:rsidR="00C177B0" w:rsidRDefault="00AF24C4" w:rsidP="00AF07E1">
      <w:pPr>
        <w:pStyle w:val="ListParagraph"/>
        <w:numPr>
          <w:ilvl w:val="0"/>
          <w:numId w:val="14"/>
        </w:numPr>
        <w:shd w:val="clear" w:color="auto" w:fill="CCC0D9"/>
        <w:spacing w:before="0" w:after="0"/>
        <w:ind w:left="360"/>
        <w:rPr>
          <w:lang w:eastAsia="tr-TR"/>
        </w:rPr>
      </w:pPr>
      <w:r w:rsidRPr="00AF24C4">
        <w:rPr>
          <w:lang w:eastAsia="tr-TR"/>
        </w:rPr>
        <w:t>7</w:t>
      </w:r>
      <w:r w:rsidRPr="00AF24C4">
        <w:rPr>
          <w:lang w:eastAsia="tr-TR"/>
        </w:rPr>
        <w:sym w:font="Symbol" w:char="F0B0"/>
      </w:r>
      <w:r w:rsidRPr="00AF24C4">
        <w:rPr>
          <w:lang w:eastAsia="tr-TR"/>
        </w:rPr>
        <w:t>C</w:t>
      </w:r>
    </w:p>
    <w:p w14:paraId="4D699FC1" w14:textId="0BDA0E11" w:rsidR="00C177B0" w:rsidRDefault="00AF24C4" w:rsidP="00AF07E1">
      <w:pPr>
        <w:pStyle w:val="ListParagraph"/>
        <w:numPr>
          <w:ilvl w:val="0"/>
          <w:numId w:val="14"/>
        </w:numPr>
        <w:shd w:val="clear" w:color="auto" w:fill="CCC0D9"/>
        <w:spacing w:before="0" w:after="0"/>
        <w:ind w:left="360"/>
        <w:rPr>
          <w:lang w:eastAsia="tr-TR"/>
        </w:rPr>
      </w:pPr>
      <w:r w:rsidRPr="00AF24C4">
        <w:rPr>
          <w:lang w:eastAsia="tr-TR"/>
        </w:rPr>
        <w:t>300 K</w:t>
      </w:r>
    </w:p>
    <w:p w14:paraId="6DD80268" w14:textId="7A95FC31" w:rsidR="00AF24C4" w:rsidRPr="00AF24C4" w:rsidRDefault="00AF24C4" w:rsidP="00AF07E1">
      <w:pPr>
        <w:pStyle w:val="ListParagraph"/>
        <w:numPr>
          <w:ilvl w:val="0"/>
          <w:numId w:val="14"/>
        </w:numPr>
        <w:shd w:val="clear" w:color="auto" w:fill="CCC0D9"/>
        <w:spacing w:before="0" w:after="0"/>
        <w:ind w:left="360"/>
        <w:rPr>
          <w:lang w:eastAsia="tr-TR"/>
        </w:rPr>
      </w:pPr>
      <w:r w:rsidRPr="00AF24C4">
        <w:rPr>
          <w:lang w:eastAsia="tr-TR"/>
        </w:rPr>
        <w:t>280 K</w:t>
      </w:r>
    </w:p>
    <w:p w14:paraId="6456DB4D" w14:textId="77777777" w:rsidR="00AF24C4" w:rsidRPr="00AF24C4" w:rsidRDefault="00AF24C4" w:rsidP="00656BAE">
      <w:pPr>
        <w:shd w:val="clear" w:color="auto" w:fill="CCC0D9"/>
        <w:spacing w:before="300" w:after="40"/>
        <w:jc w:val="both"/>
        <w:rPr>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c</w:t>
      </w:r>
      <w:r w:rsidRPr="00AF24C4">
        <w:rPr>
          <w:color w:val="000000"/>
          <w:szCs w:val="20"/>
          <w:lang w:eastAsia="tr-TR"/>
        </w:rPr>
        <w:t>) 7</w:t>
      </w:r>
      <w:r w:rsidRPr="00AF24C4">
        <w:rPr>
          <w:szCs w:val="20"/>
          <w:lang w:eastAsia="tr-TR"/>
        </w:rPr>
        <w:sym w:font="Symbol" w:char="F0B0"/>
      </w:r>
      <w:r w:rsidRPr="00AF24C4">
        <w:rPr>
          <w:szCs w:val="20"/>
          <w:lang w:eastAsia="tr-TR"/>
        </w:rPr>
        <w:t>C</w:t>
      </w:r>
    </w:p>
    <w:p w14:paraId="732802EB" w14:textId="77777777" w:rsidR="00AF24C4" w:rsidRPr="00AF24C4" w:rsidRDefault="00AF24C4" w:rsidP="00AF24C4">
      <w:pPr>
        <w:shd w:val="clear" w:color="auto" w:fill="CCC0D9"/>
        <w:jc w:val="both"/>
        <w:rPr>
          <w:szCs w:val="20"/>
          <w:lang w:eastAsia="tr-TR"/>
        </w:rPr>
      </w:pPr>
      <w:r w:rsidRPr="00AF24C4">
        <w:rPr>
          <w:szCs w:val="20"/>
          <w:lang w:eastAsia="tr-TR"/>
        </w:rPr>
        <w:t>T1 = 20C</w:t>
      </w:r>
    </w:p>
    <w:p w14:paraId="6104EB6D" w14:textId="77777777" w:rsidR="00AF24C4" w:rsidRPr="00AF24C4" w:rsidRDefault="00AF24C4" w:rsidP="00AF24C4">
      <w:pPr>
        <w:shd w:val="clear" w:color="auto" w:fill="CCC0D9"/>
        <w:jc w:val="both"/>
        <w:rPr>
          <w:szCs w:val="20"/>
          <w:lang w:eastAsia="tr-TR"/>
        </w:rPr>
      </w:pPr>
      <w:r w:rsidRPr="00AF24C4">
        <w:rPr>
          <w:szCs w:val="20"/>
          <w:lang w:eastAsia="tr-TR"/>
        </w:rPr>
        <w:t>T2 = 300 K = 27C</w:t>
      </w:r>
    </w:p>
    <w:p w14:paraId="14C8B0C2" w14:textId="24564705" w:rsidR="00AF24C4" w:rsidRPr="00AF24C4" w:rsidRDefault="00AF24C4" w:rsidP="00AF24C4">
      <w:pPr>
        <w:shd w:val="clear" w:color="auto" w:fill="CCC0D9"/>
        <w:jc w:val="both"/>
        <w:rPr>
          <w:color w:val="000000"/>
          <w:szCs w:val="20"/>
          <w:lang w:eastAsia="tr-TR"/>
        </w:rPr>
      </w:pPr>
      <w:r w:rsidRPr="00AF24C4">
        <w:rPr>
          <w:szCs w:val="20"/>
          <w:lang w:eastAsia="tr-TR"/>
        </w:rPr>
        <w:t>dT= 27 – 20 = 7C</w:t>
      </w:r>
      <w:r w:rsidR="002F3007">
        <w:rPr>
          <w:szCs w:val="20"/>
          <w:lang w:eastAsia="tr-TR"/>
        </w:rPr>
        <w:t xml:space="preserve"> </w:t>
      </w:r>
    </w:p>
    <w:bookmarkEnd w:id="8"/>
    <w:p w14:paraId="7A3700BA" w14:textId="77777777" w:rsidR="00AF24C4" w:rsidRPr="00AF24C4" w:rsidRDefault="00AF24C4" w:rsidP="00CD34F3">
      <w:pPr>
        <w:shd w:val="clear" w:color="auto" w:fill="CCC0D9"/>
        <w:spacing w:before="500"/>
        <w:jc w:val="both"/>
        <w:rPr>
          <w:szCs w:val="20"/>
          <w:lang w:eastAsia="tr-TR"/>
        </w:rPr>
      </w:pPr>
      <w:r w:rsidRPr="00AF24C4">
        <w:rPr>
          <w:b/>
          <w:szCs w:val="20"/>
          <w:lang w:eastAsia="tr-TR"/>
        </w:rPr>
        <w:t>CYU 1-8.2</w:t>
      </w:r>
      <w:r w:rsidRPr="00AF24C4">
        <w:rPr>
          <w:szCs w:val="20"/>
          <w:lang w:eastAsia="tr-TR"/>
        </w:rPr>
        <w:t xml:space="preserve"> A temperature change of 10</w:t>
      </w:r>
      <w:r w:rsidRPr="00AF24C4">
        <w:rPr>
          <w:szCs w:val="20"/>
          <w:lang w:eastAsia="tr-TR"/>
        </w:rPr>
        <w:sym w:font="Symbol" w:char="F0B0"/>
      </w:r>
      <w:r w:rsidRPr="00AF24C4">
        <w:rPr>
          <w:szCs w:val="20"/>
          <w:lang w:eastAsia="tr-TR"/>
        </w:rPr>
        <w:t>C is equal to</w:t>
      </w:r>
    </w:p>
    <w:p w14:paraId="07820C7A" w14:textId="77777777" w:rsidR="00C43931" w:rsidRDefault="00AF24C4" w:rsidP="00AF07E1">
      <w:pPr>
        <w:pStyle w:val="ListParagraph"/>
        <w:numPr>
          <w:ilvl w:val="0"/>
          <w:numId w:val="15"/>
        </w:numPr>
        <w:shd w:val="clear" w:color="auto" w:fill="CCC0D9"/>
        <w:spacing w:before="0" w:after="0"/>
        <w:ind w:left="360"/>
        <w:rPr>
          <w:lang w:eastAsia="tr-TR"/>
        </w:rPr>
      </w:pPr>
      <w:r w:rsidRPr="00AF24C4">
        <w:rPr>
          <w:lang w:eastAsia="tr-TR"/>
        </w:rPr>
        <w:t>18</w:t>
      </w:r>
      <w:r w:rsidRPr="00AF24C4">
        <w:rPr>
          <w:lang w:eastAsia="tr-TR"/>
        </w:rPr>
        <w:sym w:font="Symbol" w:char="F0B0"/>
      </w:r>
      <w:r w:rsidRPr="00AF24C4">
        <w:rPr>
          <w:lang w:eastAsia="tr-TR"/>
        </w:rPr>
        <w:t>F</w:t>
      </w:r>
    </w:p>
    <w:p w14:paraId="3A70DF0F" w14:textId="77777777" w:rsidR="00C43931" w:rsidRDefault="00AF24C4" w:rsidP="00AF07E1">
      <w:pPr>
        <w:pStyle w:val="ListParagraph"/>
        <w:numPr>
          <w:ilvl w:val="0"/>
          <w:numId w:val="15"/>
        </w:numPr>
        <w:shd w:val="clear" w:color="auto" w:fill="CCC0D9"/>
        <w:spacing w:before="0" w:after="0"/>
        <w:ind w:left="360"/>
        <w:rPr>
          <w:lang w:eastAsia="tr-TR"/>
        </w:rPr>
      </w:pPr>
      <w:r w:rsidRPr="00AF24C4">
        <w:rPr>
          <w:lang w:eastAsia="tr-TR"/>
        </w:rPr>
        <w:t>18 R</w:t>
      </w:r>
    </w:p>
    <w:p w14:paraId="2B23D715" w14:textId="694FEE2B" w:rsidR="00AF24C4" w:rsidRPr="00AF24C4" w:rsidRDefault="00AF24C4" w:rsidP="00AF07E1">
      <w:pPr>
        <w:pStyle w:val="ListParagraph"/>
        <w:numPr>
          <w:ilvl w:val="0"/>
          <w:numId w:val="15"/>
        </w:numPr>
        <w:shd w:val="clear" w:color="auto" w:fill="CCC0D9"/>
        <w:spacing w:before="0" w:after="0"/>
        <w:ind w:left="360"/>
        <w:rPr>
          <w:lang w:eastAsia="tr-TR"/>
        </w:rPr>
      </w:pPr>
      <w:r w:rsidRPr="00AF24C4">
        <w:rPr>
          <w:lang w:eastAsia="tr-TR"/>
        </w:rPr>
        <w:t>10 K</w:t>
      </w:r>
    </w:p>
    <w:p w14:paraId="17BB9133" w14:textId="77777777" w:rsidR="00D122A3" w:rsidRDefault="00AF24C4" w:rsidP="00AF07E1">
      <w:pPr>
        <w:pStyle w:val="ListParagraph"/>
        <w:numPr>
          <w:ilvl w:val="0"/>
          <w:numId w:val="16"/>
        </w:numPr>
        <w:shd w:val="clear" w:color="auto" w:fill="CCC0D9"/>
        <w:spacing w:before="0" w:after="0"/>
        <w:ind w:left="360"/>
        <w:rPr>
          <w:lang w:eastAsia="tr-TR"/>
        </w:rPr>
      </w:pPr>
      <w:r w:rsidRPr="00AF24C4">
        <w:rPr>
          <w:lang w:eastAsia="tr-TR"/>
        </w:rPr>
        <w:t xml:space="preserve">Only I </w:t>
      </w:r>
    </w:p>
    <w:p w14:paraId="5DDDE86C" w14:textId="77777777" w:rsidR="00D122A3" w:rsidRDefault="00AF24C4" w:rsidP="00AF07E1">
      <w:pPr>
        <w:pStyle w:val="ListParagraph"/>
        <w:numPr>
          <w:ilvl w:val="0"/>
          <w:numId w:val="16"/>
        </w:numPr>
        <w:shd w:val="clear" w:color="auto" w:fill="CCC0D9"/>
        <w:spacing w:before="0" w:after="0"/>
        <w:ind w:left="360"/>
        <w:rPr>
          <w:lang w:eastAsia="tr-TR"/>
        </w:rPr>
      </w:pPr>
      <w:r w:rsidRPr="00AF24C4">
        <w:rPr>
          <w:lang w:eastAsia="tr-TR"/>
        </w:rPr>
        <w:t>Only II</w:t>
      </w:r>
    </w:p>
    <w:p w14:paraId="06D66AE4" w14:textId="77777777" w:rsidR="00D122A3" w:rsidRDefault="00AF24C4" w:rsidP="00AF07E1">
      <w:pPr>
        <w:pStyle w:val="ListParagraph"/>
        <w:numPr>
          <w:ilvl w:val="0"/>
          <w:numId w:val="16"/>
        </w:numPr>
        <w:shd w:val="clear" w:color="auto" w:fill="CCC0D9"/>
        <w:spacing w:before="0" w:after="0"/>
        <w:ind w:left="360"/>
        <w:rPr>
          <w:lang w:eastAsia="tr-TR"/>
        </w:rPr>
      </w:pPr>
      <w:r w:rsidRPr="00AF24C4">
        <w:rPr>
          <w:lang w:eastAsia="tr-TR"/>
        </w:rPr>
        <w:t>I and II</w:t>
      </w:r>
    </w:p>
    <w:p w14:paraId="0D2E3EFF" w14:textId="77777777" w:rsidR="00D122A3" w:rsidRDefault="00AF24C4" w:rsidP="00AF07E1">
      <w:pPr>
        <w:pStyle w:val="ListParagraph"/>
        <w:numPr>
          <w:ilvl w:val="0"/>
          <w:numId w:val="16"/>
        </w:numPr>
        <w:shd w:val="clear" w:color="auto" w:fill="CCC0D9"/>
        <w:spacing w:before="0" w:after="0"/>
        <w:ind w:left="360"/>
        <w:rPr>
          <w:lang w:eastAsia="tr-TR"/>
        </w:rPr>
      </w:pPr>
      <w:r w:rsidRPr="00AF24C4">
        <w:rPr>
          <w:lang w:eastAsia="tr-TR"/>
        </w:rPr>
        <w:t>I and III</w:t>
      </w:r>
    </w:p>
    <w:p w14:paraId="18FF0FAE" w14:textId="323DF008" w:rsidR="00AF24C4" w:rsidRPr="00AF24C4" w:rsidRDefault="00AF24C4" w:rsidP="00AF07E1">
      <w:pPr>
        <w:pStyle w:val="ListParagraph"/>
        <w:numPr>
          <w:ilvl w:val="0"/>
          <w:numId w:val="16"/>
        </w:numPr>
        <w:shd w:val="clear" w:color="auto" w:fill="CCC0D9"/>
        <w:spacing w:before="0" w:after="0"/>
        <w:ind w:left="360"/>
        <w:rPr>
          <w:lang w:eastAsia="tr-TR"/>
        </w:rPr>
      </w:pPr>
      <w:r w:rsidRPr="00AF24C4">
        <w:rPr>
          <w:lang w:eastAsia="tr-TR"/>
        </w:rPr>
        <w:t>I, II, and III</w:t>
      </w:r>
    </w:p>
    <w:p w14:paraId="5C975CD6" w14:textId="77777777" w:rsidR="00AF24C4" w:rsidRPr="00AF24C4" w:rsidRDefault="00AF24C4" w:rsidP="00656BAE">
      <w:pPr>
        <w:shd w:val="clear" w:color="auto" w:fill="CCC0D9"/>
        <w:spacing w:before="300" w:after="40"/>
        <w:jc w:val="both"/>
        <w:rPr>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e</w:t>
      </w:r>
      <w:r w:rsidRPr="00AF24C4">
        <w:rPr>
          <w:color w:val="000000"/>
          <w:szCs w:val="20"/>
          <w:lang w:eastAsia="tr-TR"/>
        </w:rPr>
        <w:t>)</w:t>
      </w:r>
      <w:r w:rsidRPr="00AF24C4">
        <w:rPr>
          <w:szCs w:val="20"/>
          <w:lang w:eastAsia="tr-TR"/>
        </w:rPr>
        <w:t xml:space="preserve"> I, II, and III</w:t>
      </w:r>
    </w:p>
    <w:p w14:paraId="35D162BF" w14:textId="77777777" w:rsidR="00AF24C4" w:rsidRPr="00AF24C4" w:rsidRDefault="00AF24C4" w:rsidP="00AF24C4">
      <w:pPr>
        <w:shd w:val="clear" w:color="auto" w:fill="CCC0D9"/>
        <w:jc w:val="both"/>
        <w:rPr>
          <w:szCs w:val="20"/>
          <w:lang w:eastAsia="tr-TR"/>
        </w:rPr>
      </w:pPr>
      <w:r w:rsidRPr="00AF24C4">
        <w:rPr>
          <w:szCs w:val="20"/>
          <w:lang w:eastAsia="tr-TR"/>
        </w:rPr>
        <w:t xml:space="preserve">dT(K) = dT(C) </w:t>
      </w:r>
      <w:r w:rsidRPr="00AF24C4">
        <w:rPr>
          <w:szCs w:val="20"/>
          <w:lang w:eastAsia="tr-TR"/>
        </w:rPr>
        <w:sym w:font="Symbol" w:char="F0AE"/>
      </w:r>
      <w:r w:rsidRPr="00AF24C4">
        <w:rPr>
          <w:szCs w:val="20"/>
          <w:lang w:eastAsia="tr-TR"/>
        </w:rPr>
        <w:t xml:space="preserve"> dT = 10 C = 10 K</w:t>
      </w:r>
    </w:p>
    <w:p w14:paraId="3CC60D88" w14:textId="77777777" w:rsidR="00AF24C4" w:rsidRPr="00AF24C4" w:rsidRDefault="00AF24C4" w:rsidP="00AF24C4">
      <w:pPr>
        <w:shd w:val="clear" w:color="auto" w:fill="CCC0D9"/>
        <w:jc w:val="both"/>
        <w:rPr>
          <w:szCs w:val="20"/>
          <w:lang w:eastAsia="tr-TR"/>
        </w:rPr>
      </w:pPr>
      <w:r w:rsidRPr="00AF24C4">
        <w:rPr>
          <w:szCs w:val="20"/>
          <w:lang w:eastAsia="tr-TR"/>
        </w:rPr>
        <w:t xml:space="preserve">dT(F) = 1.8 dT(C) </w:t>
      </w:r>
      <w:r w:rsidRPr="00AF24C4">
        <w:rPr>
          <w:szCs w:val="20"/>
          <w:lang w:eastAsia="tr-TR"/>
        </w:rPr>
        <w:sym w:font="Symbol" w:char="F0AE"/>
      </w:r>
      <w:r w:rsidRPr="00AF24C4">
        <w:rPr>
          <w:szCs w:val="20"/>
          <w:lang w:eastAsia="tr-TR"/>
        </w:rPr>
        <w:t xml:space="preserve"> dT = 10 C = 18 F</w:t>
      </w:r>
    </w:p>
    <w:p w14:paraId="1501F393" w14:textId="77777777" w:rsidR="00AF24C4" w:rsidRPr="00AF24C4" w:rsidRDefault="00AF24C4" w:rsidP="00AF24C4">
      <w:pPr>
        <w:shd w:val="clear" w:color="auto" w:fill="CCC0D9"/>
        <w:jc w:val="both"/>
        <w:rPr>
          <w:szCs w:val="20"/>
          <w:lang w:eastAsia="tr-TR"/>
        </w:rPr>
      </w:pPr>
      <w:r w:rsidRPr="00AF24C4">
        <w:rPr>
          <w:szCs w:val="20"/>
          <w:lang w:eastAsia="tr-TR"/>
        </w:rPr>
        <w:t xml:space="preserve">dT(R) = 1.8 dT(C) </w:t>
      </w:r>
      <w:r w:rsidRPr="00AF24C4">
        <w:rPr>
          <w:szCs w:val="20"/>
          <w:lang w:eastAsia="tr-TR"/>
        </w:rPr>
        <w:sym w:font="Symbol" w:char="F0AE"/>
      </w:r>
      <w:r w:rsidRPr="00AF24C4">
        <w:rPr>
          <w:szCs w:val="20"/>
          <w:lang w:eastAsia="tr-TR"/>
        </w:rPr>
        <w:t xml:space="preserve"> dT = 10 C = 18 R</w:t>
      </w:r>
    </w:p>
    <w:p w14:paraId="6C466701" w14:textId="77777777" w:rsidR="00AF24C4" w:rsidRPr="00AF24C4" w:rsidRDefault="00AF24C4" w:rsidP="005D29F5">
      <w:pPr>
        <w:shd w:val="clear" w:color="auto" w:fill="CCC0D9"/>
        <w:spacing w:before="500"/>
        <w:jc w:val="both"/>
        <w:rPr>
          <w:szCs w:val="20"/>
          <w:lang w:eastAsia="tr-TR"/>
        </w:rPr>
      </w:pPr>
      <w:r w:rsidRPr="00AF24C4">
        <w:rPr>
          <w:b/>
          <w:szCs w:val="20"/>
          <w:lang w:eastAsia="tr-TR"/>
        </w:rPr>
        <w:t>CYU 1-8.3</w:t>
      </w:r>
      <w:r w:rsidRPr="00AF24C4">
        <w:rPr>
          <w:szCs w:val="20"/>
          <w:lang w:eastAsia="tr-TR"/>
        </w:rPr>
        <w:t xml:space="preserve"> A temperature change of 36</w:t>
      </w:r>
      <w:r w:rsidRPr="00AF24C4">
        <w:rPr>
          <w:szCs w:val="20"/>
          <w:lang w:eastAsia="tr-TR"/>
        </w:rPr>
        <w:sym w:font="Symbol" w:char="F0B0"/>
      </w:r>
      <w:r w:rsidRPr="00AF24C4">
        <w:rPr>
          <w:szCs w:val="20"/>
          <w:lang w:eastAsia="tr-TR"/>
        </w:rPr>
        <w:t>F is equal to</w:t>
      </w:r>
    </w:p>
    <w:p w14:paraId="54F7A435" w14:textId="77777777" w:rsidR="003A37FE" w:rsidRDefault="00AF24C4" w:rsidP="00AF07E1">
      <w:pPr>
        <w:pStyle w:val="ListParagraph"/>
        <w:numPr>
          <w:ilvl w:val="0"/>
          <w:numId w:val="17"/>
        </w:numPr>
        <w:shd w:val="clear" w:color="auto" w:fill="CCC0D9"/>
        <w:spacing w:before="0" w:after="0"/>
        <w:ind w:left="360"/>
        <w:rPr>
          <w:lang w:eastAsia="tr-TR"/>
        </w:rPr>
      </w:pPr>
      <w:r w:rsidRPr="00AF24C4">
        <w:rPr>
          <w:lang w:eastAsia="tr-TR"/>
        </w:rPr>
        <w:t>20</w:t>
      </w:r>
      <w:r w:rsidRPr="00AF24C4">
        <w:rPr>
          <w:lang w:eastAsia="tr-TR"/>
        </w:rPr>
        <w:sym w:font="Symbol" w:char="F0B0"/>
      </w:r>
      <w:r w:rsidRPr="00AF24C4">
        <w:rPr>
          <w:lang w:eastAsia="tr-TR"/>
        </w:rPr>
        <w:t>C</w:t>
      </w:r>
    </w:p>
    <w:p w14:paraId="388793E3" w14:textId="77777777" w:rsidR="003A37FE" w:rsidRDefault="00AF24C4" w:rsidP="00AF07E1">
      <w:pPr>
        <w:pStyle w:val="ListParagraph"/>
        <w:numPr>
          <w:ilvl w:val="0"/>
          <w:numId w:val="17"/>
        </w:numPr>
        <w:shd w:val="clear" w:color="auto" w:fill="CCC0D9"/>
        <w:spacing w:before="0" w:after="0"/>
        <w:ind w:left="360"/>
        <w:rPr>
          <w:lang w:eastAsia="tr-TR"/>
        </w:rPr>
      </w:pPr>
      <w:r w:rsidRPr="00AF24C4">
        <w:rPr>
          <w:lang w:eastAsia="tr-TR"/>
        </w:rPr>
        <w:t>36 K</w:t>
      </w:r>
    </w:p>
    <w:p w14:paraId="63EA7CCF" w14:textId="716E88EB" w:rsidR="00AF24C4" w:rsidRPr="00AF24C4" w:rsidRDefault="00AF24C4" w:rsidP="00AF07E1">
      <w:pPr>
        <w:pStyle w:val="ListParagraph"/>
        <w:numPr>
          <w:ilvl w:val="0"/>
          <w:numId w:val="17"/>
        </w:numPr>
        <w:shd w:val="clear" w:color="auto" w:fill="CCC0D9"/>
        <w:spacing w:before="0" w:after="0"/>
        <w:ind w:left="360"/>
        <w:rPr>
          <w:lang w:eastAsia="tr-TR"/>
        </w:rPr>
      </w:pPr>
      <w:r w:rsidRPr="00AF24C4">
        <w:rPr>
          <w:lang w:eastAsia="tr-TR"/>
        </w:rPr>
        <w:t>36 R</w:t>
      </w:r>
    </w:p>
    <w:p w14:paraId="61EE1C48" w14:textId="77777777" w:rsidR="00110053" w:rsidRDefault="00AF24C4" w:rsidP="00AF07E1">
      <w:pPr>
        <w:pStyle w:val="ListParagraph"/>
        <w:numPr>
          <w:ilvl w:val="0"/>
          <w:numId w:val="18"/>
        </w:numPr>
        <w:shd w:val="clear" w:color="auto" w:fill="CCC0D9"/>
        <w:spacing w:before="0" w:after="0"/>
        <w:ind w:left="360"/>
        <w:rPr>
          <w:lang w:eastAsia="tr-TR"/>
        </w:rPr>
      </w:pPr>
      <w:r w:rsidRPr="00AF24C4">
        <w:rPr>
          <w:lang w:eastAsia="tr-TR"/>
        </w:rPr>
        <w:t xml:space="preserve">Only I </w:t>
      </w:r>
    </w:p>
    <w:p w14:paraId="2C9D9177" w14:textId="77777777" w:rsidR="00110053" w:rsidRDefault="00AF24C4" w:rsidP="00AF07E1">
      <w:pPr>
        <w:pStyle w:val="ListParagraph"/>
        <w:numPr>
          <w:ilvl w:val="0"/>
          <w:numId w:val="18"/>
        </w:numPr>
        <w:shd w:val="clear" w:color="auto" w:fill="CCC0D9"/>
        <w:spacing w:before="0" w:after="0"/>
        <w:ind w:left="360"/>
        <w:rPr>
          <w:lang w:eastAsia="tr-TR"/>
        </w:rPr>
      </w:pPr>
      <w:r w:rsidRPr="00AF24C4">
        <w:rPr>
          <w:lang w:eastAsia="tr-TR"/>
        </w:rPr>
        <w:t>Only II</w:t>
      </w:r>
      <w:r w:rsidRPr="00AF24C4">
        <w:rPr>
          <w:lang w:eastAsia="tr-TR"/>
        </w:rPr>
        <w:tab/>
      </w:r>
    </w:p>
    <w:p w14:paraId="30B5ADB9" w14:textId="77777777" w:rsidR="00110053" w:rsidRDefault="00AF24C4" w:rsidP="00AF07E1">
      <w:pPr>
        <w:pStyle w:val="ListParagraph"/>
        <w:numPr>
          <w:ilvl w:val="0"/>
          <w:numId w:val="18"/>
        </w:numPr>
        <w:shd w:val="clear" w:color="auto" w:fill="CCC0D9"/>
        <w:spacing w:before="0" w:after="0"/>
        <w:ind w:left="360"/>
        <w:rPr>
          <w:lang w:eastAsia="tr-TR"/>
        </w:rPr>
      </w:pPr>
      <w:r w:rsidRPr="00AF24C4">
        <w:rPr>
          <w:lang w:eastAsia="tr-TR"/>
        </w:rPr>
        <w:t>I and II</w:t>
      </w:r>
      <w:r w:rsidRPr="00AF24C4">
        <w:rPr>
          <w:lang w:eastAsia="tr-TR"/>
        </w:rPr>
        <w:tab/>
      </w:r>
    </w:p>
    <w:p w14:paraId="66ABB219" w14:textId="77777777" w:rsidR="00110053" w:rsidRDefault="00AF24C4" w:rsidP="00AF07E1">
      <w:pPr>
        <w:pStyle w:val="ListParagraph"/>
        <w:numPr>
          <w:ilvl w:val="0"/>
          <w:numId w:val="18"/>
        </w:numPr>
        <w:shd w:val="clear" w:color="auto" w:fill="CCC0D9"/>
        <w:spacing w:before="0" w:after="0"/>
        <w:ind w:left="360"/>
        <w:rPr>
          <w:lang w:eastAsia="tr-TR"/>
        </w:rPr>
      </w:pPr>
      <w:r w:rsidRPr="00AF24C4">
        <w:rPr>
          <w:lang w:eastAsia="tr-TR"/>
        </w:rPr>
        <w:t>I and III</w:t>
      </w:r>
    </w:p>
    <w:p w14:paraId="35C2FD52" w14:textId="6204A145" w:rsidR="00AF24C4" w:rsidRPr="00AF24C4" w:rsidRDefault="00AF24C4" w:rsidP="00AF07E1">
      <w:pPr>
        <w:pStyle w:val="ListParagraph"/>
        <w:numPr>
          <w:ilvl w:val="0"/>
          <w:numId w:val="18"/>
        </w:numPr>
        <w:shd w:val="clear" w:color="auto" w:fill="CCC0D9"/>
        <w:spacing w:before="0" w:after="0"/>
        <w:ind w:left="360"/>
        <w:rPr>
          <w:lang w:eastAsia="tr-TR"/>
        </w:rPr>
      </w:pPr>
      <w:r w:rsidRPr="00AF24C4">
        <w:rPr>
          <w:lang w:eastAsia="tr-TR"/>
        </w:rPr>
        <w:t>I, II, and III</w:t>
      </w:r>
    </w:p>
    <w:p w14:paraId="1CF8670D" w14:textId="77777777" w:rsidR="00AF24C4" w:rsidRPr="00AF24C4" w:rsidRDefault="00AF24C4" w:rsidP="00656BAE">
      <w:pPr>
        <w:shd w:val="clear" w:color="auto" w:fill="CCC0D9"/>
        <w:spacing w:before="300" w:after="4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d</w:t>
      </w:r>
      <w:r w:rsidRPr="00AF24C4">
        <w:rPr>
          <w:color w:val="000000"/>
          <w:szCs w:val="20"/>
          <w:lang w:eastAsia="tr-TR"/>
        </w:rPr>
        <w:t>) I and III</w:t>
      </w:r>
    </w:p>
    <w:p w14:paraId="00961446" w14:textId="77777777" w:rsidR="00AF24C4" w:rsidRPr="00AF24C4" w:rsidRDefault="00AF24C4" w:rsidP="00AF24C4">
      <w:pPr>
        <w:shd w:val="clear" w:color="auto" w:fill="CCC0D9"/>
        <w:jc w:val="both"/>
        <w:rPr>
          <w:szCs w:val="20"/>
          <w:lang w:eastAsia="tr-TR"/>
        </w:rPr>
      </w:pPr>
      <w:r w:rsidRPr="00AF24C4">
        <w:rPr>
          <w:szCs w:val="20"/>
          <w:lang w:eastAsia="tr-TR"/>
        </w:rPr>
        <w:t xml:space="preserve">dT(F) = 1.8 dT(C) </w:t>
      </w:r>
      <w:r w:rsidRPr="00AF24C4">
        <w:rPr>
          <w:szCs w:val="20"/>
          <w:lang w:eastAsia="tr-TR"/>
        </w:rPr>
        <w:sym w:font="Symbol" w:char="F0AE"/>
      </w:r>
      <w:r w:rsidRPr="00AF24C4">
        <w:rPr>
          <w:szCs w:val="20"/>
          <w:lang w:eastAsia="tr-TR"/>
        </w:rPr>
        <w:t xml:space="preserve"> dT = 36 F = 20 C</w:t>
      </w:r>
    </w:p>
    <w:p w14:paraId="18947DE6" w14:textId="77777777" w:rsidR="00AF24C4" w:rsidRPr="00AF24C4" w:rsidRDefault="00AF24C4" w:rsidP="00AF24C4">
      <w:pPr>
        <w:shd w:val="clear" w:color="auto" w:fill="CCC0D9"/>
        <w:jc w:val="both"/>
        <w:rPr>
          <w:szCs w:val="20"/>
          <w:lang w:eastAsia="tr-TR"/>
        </w:rPr>
      </w:pPr>
      <w:r w:rsidRPr="00AF24C4">
        <w:rPr>
          <w:szCs w:val="20"/>
          <w:lang w:eastAsia="tr-TR"/>
        </w:rPr>
        <w:t xml:space="preserve">dT(F) = 1.8 dT(K) </w:t>
      </w:r>
      <w:r w:rsidRPr="00AF24C4">
        <w:rPr>
          <w:szCs w:val="20"/>
          <w:lang w:eastAsia="tr-TR"/>
        </w:rPr>
        <w:sym w:font="Symbol" w:char="F0AE"/>
      </w:r>
      <w:r w:rsidRPr="00AF24C4">
        <w:rPr>
          <w:szCs w:val="20"/>
          <w:lang w:eastAsia="tr-TR"/>
        </w:rPr>
        <w:t xml:space="preserve"> dT = 36 F = 20 K</w:t>
      </w:r>
    </w:p>
    <w:p w14:paraId="13AEAA70" w14:textId="77777777" w:rsidR="00AF24C4" w:rsidRPr="00AF24C4" w:rsidRDefault="00AF24C4" w:rsidP="00AF24C4">
      <w:pPr>
        <w:shd w:val="clear" w:color="auto" w:fill="CCC0D9"/>
        <w:jc w:val="both"/>
        <w:rPr>
          <w:szCs w:val="20"/>
          <w:lang w:eastAsia="tr-TR"/>
        </w:rPr>
      </w:pPr>
      <w:r w:rsidRPr="00AF24C4">
        <w:rPr>
          <w:szCs w:val="20"/>
          <w:lang w:eastAsia="tr-TR"/>
        </w:rPr>
        <w:t xml:space="preserve">dT(R) = dT(F) </w:t>
      </w:r>
      <w:r w:rsidRPr="00AF24C4">
        <w:rPr>
          <w:szCs w:val="20"/>
          <w:lang w:eastAsia="tr-TR"/>
        </w:rPr>
        <w:sym w:font="Symbol" w:char="F0AE"/>
      </w:r>
      <w:r w:rsidRPr="00AF24C4">
        <w:rPr>
          <w:szCs w:val="20"/>
          <w:lang w:eastAsia="tr-TR"/>
        </w:rPr>
        <w:t xml:space="preserve"> dT = 36 F = 36 R</w:t>
      </w:r>
    </w:p>
    <w:bookmarkEnd w:id="7"/>
    <w:p w14:paraId="2ECD4D6A" w14:textId="77777777" w:rsidR="00AF24C4" w:rsidRPr="00AF24C4" w:rsidRDefault="00AF24C4" w:rsidP="00AF24C4">
      <w:pPr>
        <w:shd w:val="clear" w:color="auto" w:fill="CCC0D9"/>
        <w:jc w:val="both"/>
        <w:rPr>
          <w:szCs w:val="20"/>
          <w:lang w:eastAsia="tr-TR"/>
        </w:rPr>
      </w:pPr>
    </w:p>
    <w:p w14:paraId="493F5754" w14:textId="6F5DE808" w:rsidR="0037005A" w:rsidRPr="00F1288F" w:rsidRDefault="0037005A" w:rsidP="00F1288F">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ind w:right="5371"/>
        <w:rPr>
          <w:rFonts w:eastAsia="Calibri"/>
          <w:b w:val="0"/>
        </w:rPr>
      </w:pPr>
      <w:r w:rsidRPr="005F27F7">
        <w:rPr>
          <w:rFonts w:eastAsia="Calibri"/>
        </w:rPr>
        <w:t>CYU 1-9</w:t>
      </w:r>
      <w:r w:rsidRPr="00F1288F">
        <w:rPr>
          <w:rFonts w:eastAsia="Calibri"/>
          <w:b w:val="0"/>
        </w:rPr>
        <w:t xml:space="preserve"> </w:t>
      </w:r>
      <w:r w:rsidR="005F27F7" w:rsidRPr="00AF24C4">
        <w:rPr>
          <w:rFonts w:ascii="Times New Roman" w:eastAsia="Calibri" w:hAnsi="Times New Roman"/>
          <w:color w:val="0000FF"/>
          <w:sz w:val="14"/>
          <w:szCs w:val="14"/>
        </w:rPr>
        <w:t>■</w:t>
      </w:r>
      <w:r w:rsidRPr="00F1288F">
        <w:rPr>
          <w:rFonts w:eastAsia="Calibri"/>
          <w:b w:val="0"/>
        </w:rPr>
        <w:t xml:space="preserve"> Check Your Understanding</w:t>
      </w:r>
    </w:p>
    <w:p w14:paraId="62DCF948" w14:textId="77777777" w:rsidR="00AF24C4" w:rsidRPr="00AF24C4" w:rsidRDefault="00AF24C4" w:rsidP="00AF24C4">
      <w:pPr>
        <w:shd w:val="clear" w:color="auto" w:fill="CCC0D9"/>
        <w:jc w:val="both"/>
        <w:rPr>
          <w:szCs w:val="20"/>
          <w:lang w:eastAsia="tr-TR"/>
        </w:rPr>
      </w:pPr>
      <w:bookmarkStart w:id="9" w:name="_Hlk81252759"/>
    </w:p>
    <w:p w14:paraId="52542EE0" w14:textId="77777777" w:rsidR="00AF24C4" w:rsidRPr="00AF24C4" w:rsidRDefault="00AF24C4" w:rsidP="00AF24C4">
      <w:pPr>
        <w:shd w:val="clear" w:color="auto" w:fill="CCC0D9"/>
        <w:jc w:val="both"/>
        <w:rPr>
          <w:szCs w:val="20"/>
          <w:lang w:eastAsia="tr-TR"/>
        </w:rPr>
      </w:pPr>
      <w:r w:rsidRPr="00AF24C4">
        <w:rPr>
          <w:b/>
          <w:szCs w:val="20"/>
          <w:lang w:eastAsia="tr-TR"/>
        </w:rPr>
        <w:t>CYU 1-9.1</w:t>
      </w:r>
      <w:r w:rsidRPr="00AF24C4">
        <w:rPr>
          <w:szCs w:val="20"/>
          <w:lang w:eastAsia="tr-TR"/>
        </w:rPr>
        <w:t xml:space="preserve"> Select all of the pressure units.</w:t>
      </w:r>
    </w:p>
    <w:p w14:paraId="037CB15C" w14:textId="632AB172" w:rsidR="000062F0" w:rsidRPr="000062F0" w:rsidRDefault="007713A2" w:rsidP="007713A2">
      <w:pPr>
        <w:pStyle w:val="ListParagraph"/>
        <w:numPr>
          <w:ilvl w:val="0"/>
          <w:numId w:val="19"/>
        </w:numPr>
        <w:shd w:val="clear" w:color="auto" w:fill="CCC0D9"/>
        <w:spacing w:before="0" w:after="0"/>
        <w:ind w:left="360"/>
        <w:rPr>
          <w:color w:val="000000"/>
          <w:szCs w:val="20"/>
          <w:lang w:val="it-IT" w:eastAsia="tr-TR"/>
        </w:rPr>
      </w:pPr>
      <m:oMath>
        <m:r>
          <w:rPr>
            <w:rFonts w:ascii="Cambria Math"/>
          </w:rPr>
          <m:t>N/</m:t>
        </m:r>
        <m:r>
          <m:rPr>
            <m:nor/>
          </m:rPr>
          <w:rPr>
            <w:rFonts w:ascii="Cambria Math"/>
          </w:rPr>
          <m:t>c</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oMath>
    </w:p>
    <w:p w14:paraId="6DA64DA9" w14:textId="77777777" w:rsidR="000062F0" w:rsidRDefault="00AF24C4" w:rsidP="00AF07E1">
      <w:pPr>
        <w:pStyle w:val="ListParagraph"/>
        <w:numPr>
          <w:ilvl w:val="0"/>
          <w:numId w:val="19"/>
        </w:numPr>
        <w:shd w:val="clear" w:color="auto" w:fill="CCC0D9"/>
        <w:spacing w:before="0" w:after="0"/>
        <w:ind w:left="360"/>
        <w:rPr>
          <w:color w:val="000000"/>
          <w:szCs w:val="20"/>
          <w:lang w:val="it-IT" w:eastAsia="tr-TR"/>
        </w:rPr>
      </w:pPr>
      <w:r w:rsidRPr="003B49CF">
        <w:rPr>
          <w:color w:val="000000"/>
          <w:szCs w:val="20"/>
          <w:lang w:val="it-IT" w:eastAsia="tr-TR"/>
        </w:rPr>
        <w:t>bar</w:t>
      </w:r>
    </w:p>
    <w:p w14:paraId="73E88ED7" w14:textId="77777777" w:rsidR="000062F0" w:rsidRDefault="00AF24C4" w:rsidP="00AF07E1">
      <w:pPr>
        <w:pStyle w:val="ListParagraph"/>
        <w:numPr>
          <w:ilvl w:val="0"/>
          <w:numId w:val="19"/>
        </w:numPr>
        <w:shd w:val="clear" w:color="auto" w:fill="CCC0D9"/>
        <w:spacing w:before="0" w:after="0"/>
        <w:ind w:left="360"/>
        <w:rPr>
          <w:color w:val="000000"/>
          <w:szCs w:val="20"/>
          <w:lang w:val="it-IT" w:eastAsia="tr-TR"/>
        </w:rPr>
      </w:pPr>
      <w:r w:rsidRPr="003B49CF">
        <w:rPr>
          <w:color w:val="000000"/>
          <w:szCs w:val="20"/>
          <w:lang w:val="it-IT" w:eastAsia="tr-TR"/>
        </w:rPr>
        <w:t>MPa</w:t>
      </w:r>
    </w:p>
    <w:p w14:paraId="02971A8D" w14:textId="51977585" w:rsidR="00AF24C4" w:rsidRPr="003B49CF" w:rsidRDefault="007713A2" w:rsidP="007713A2">
      <w:pPr>
        <w:pStyle w:val="ListParagraph"/>
        <w:numPr>
          <w:ilvl w:val="0"/>
          <w:numId w:val="19"/>
        </w:numPr>
        <w:shd w:val="clear" w:color="auto" w:fill="CCC0D9"/>
        <w:spacing w:before="0" w:after="0"/>
        <w:ind w:left="360"/>
        <w:rPr>
          <w:color w:val="000000"/>
          <w:szCs w:val="20"/>
          <w:lang w:val="it-IT" w:eastAsia="tr-TR"/>
        </w:rPr>
      </w:pPr>
      <m:oMath>
        <m:r>
          <m:rPr>
            <m:nor/>
          </m:rPr>
          <w:rPr>
            <w:rFonts w:ascii="Cambria Math"/>
          </w:rPr>
          <m:t>kJ</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p>
    <w:p w14:paraId="79E23829" w14:textId="77777777" w:rsidR="00AF24C4" w:rsidRPr="00AF24C4" w:rsidRDefault="00AF24C4" w:rsidP="00AF24C4">
      <w:pPr>
        <w:shd w:val="clear" w:color="auto" w:fill="CCC0D9"/>
        <w:jc w:val="both"/>
        <w:rPr>
          <w:szCs w:val="20"/>
          <w:lang w:eastAsia="tr-TR"/>
        </w:rPr>
      </w:pPr>
      <w:r w:rsidRPr="00AF24C4">
        <w:rPr>
          <w:szCs w:val="20"/>
          <w:lang w:eastAsia="tr-TR"/>
        </w:rPr>
        <w:t>(</w:t>
      </w:r>
      <w:r w:rsidRPr="00AF24C4">
        <w:rPr>
          <w:i/>
          <w:szCs w:val="20"/>
          <w:lang w:eastAsia="tr-TR"/>
        </w:rPr>
        <w:t>a</w:t>
      </w:r>
      <w:r w:rsidRPr="00AF24C4">
        <w:rPr>
          <w:szCs w:val="20"/>
          <w:lang w:eastAsia="tr-TR"/>
        </w:rPr>
        <w:t xml:space="preserve">) I, II, III, and IV </w:t>
      </w:r>
      <w:r w:rsidRPr="00AF24C4">
        <w:rPr>
          <w:szCs w:val="20"/>
          <w:lang w:eastAsia="tr-TR"/>
        </w:rPr>
        <w:tab/>
      </w:r>
      <w:r w:rsidRPr="00AF24C4">
        <w:rPr>
          <w:color w:val="000000"/>
          <w:szCs w:val="20"/>
          <w:lang w:eastAsia="tr-TR"/>
        </w:rPr>
        <w:t>(</w:t>
      </w:r>
      <w:r w:rsidRPr="00AF24C4">
        <w:rPr>
          <w:i/>
          <w:color w:val="000000"/>
          <w:szCs w:val="20"/>
          <w:lang w:eastAsia="tr-TR"/>
        </w:rPr>
        <w:t>b</w:t>
      </w:r>
      <w:r w:rsidRPr="00AF24C4">
        <w:rPr>
          <w:color w:val="000000"/>
          <w:szCs w:val="20"/>
          <w:lang w:eastAsia="tr-TR"/>
        </w:rPr>
        <w:t>) II, III, and IV</w:t>
      </w:r>
      <w:r w:rsidRPr="00AF24C4">
        <w:rPr>
          <w:color w:val="000000"/>
          <w:szCs w:val="20"/>
          <w:lang w:eastAsia="tr-TR"/>
        </w:rPr>
        <w:tab/>
      </w:r>
      <w:r w:rsidRPr="00AF24C4">
        <w:rPr>
          <w:color w:val="000000"/>
          <w:szCs w:val="20"/>
          <w:lang w:eastAsia="tr-TR"/>
        </w:rPr>
        <w:tab/>
        <w:t>(</w:t>
      </w:r>
      <w:r w:rsidRPr="00AF24C4">
        <w:rPr>
          <w:i/>
          <w:color w:val="000000"/>
          <w:szCs w:val="20"/>
          <w:lang w:eastAsia="tr-TR"/>
        </w:rPr>
        <w:t>c</w:t>
      </w:r>
      <w:r w:rsidRPr="00AF24C4">
        <w:rPr>
          <w:color w:val="000000"/>
          <w:szCs w:val="20"/>
          <w:lang w:eastAsia="tr-TR"/>
        </w:rPr>
        <w:t>) II and III</w:t>
      </w:r>
      <w:r w:rsidRPr="00AF24C4">
        <w:rPr>
          <w:color w:val="000000"/>
          <w:szCs w:val="20"/>
          <w:lang w:eastAsia="tr-TR"/>
        </w:rPr>
        <w:tab/>
        <w:t>(</w:t>
      </w:r>
      <w:r w:rsidRPr="00AF24C4">
        <w:rPr>
          <w:i/>
          <w:color w:val="000000"/>
          <w:szCs w:val="20"/>
          <w:lang w:eastAsia="tr-TR"/>
        </w:rPr>
        <w:t>d</w:t>
      </w:r>
      <w:r w:rsidRPr="00AF24C4">
        <w:rPr>
          <w:color w:val="000000"/>
          <w:szCs w:val="20"/>
          <w:lang w:eastAsia="tr-TR"/>
        </w:rPr>
        <w:t>) III and IV</w:t>
      </w:r>
      <w:r w:rsidRPr="00AF24C4">
        <w:rPr>
          <w:color w:val="000000"/>
          <w:szCs w:val="20"/>
          <w:lang w:eastAsia="tr-TR"/>
        </w:rPr>
        <w:tab/>
        <w:t>(</w:t>
      </w:r>
      <w:r w:rsidRPr="00AF24C4">
        <w:rPr>
          <w:i/>
          <w:color w:val="000000"/>
          <w:szCs w:val="20"/>
          <w:lang w:eastAsia="tr-TR"/>
        </w:rPr>
        <w:t>e</w:t>
      </w:r>
      <w:r w:rsidRPr="00AF24C4">
        <w:rPr>
          <w:color w:val="000000"/>
          <w:szCs w:val="20"/>
          <w:lang w:eastAsia="tr-TR"/>
        </w:rPr>
        <w:t>)</w:t>
      </w:r>
      <w:r w:rsidRPr="00AF24C4">
        <w:rPr>
          <w:szCs w:val="20"/>
          <w:lang w:eastAsia="tr-TR"/>
        </w:rPr>
        <w:t xml:space="preserve"> I and II</w:t>
      </w:r>
    </w:p>
    <w:p w14:paraId="43E10EB5" w14:textId="77777777" w:rsidR="00AF24C4" w:rsidRPr="00AF24C4" w:rsidRDefault="00AF24C4" w:rsidP="008F5EC1">
      <w:pPr>
        <w:shd w:val="clear" w:color="auto" w:fill="CCC0D9"/>
        <w:spacing w:before="300" w:after="440"/>
        <w:jc w:val="both"/>
        <w:rPr>
          <w:color w:val="000000"/>
          <w:szCs w:val="20"/>
          <w:lang w:eastAsia="tr-TR"/>
        </w:rPr>
      </w:pPr>
      <w:r w:rsidRPr="00AF24C4">
        <w:rPr>
          <w:i/>
          <w:color w:val="000000"/>
          <w:szCs w:val="20"/>
          <w:lang w:eastAsia="tr-TR"/>
        </w:rPr>
        <w:lastRenderedPageBreak/>
        <w:t>Answer:</w:t>
      </w:r>
      <w:r w:rsidRPr="00AF24C4">
        <w:rPr>
          <w:color w:val="000000"/>
          <w:szCs w:val="20"/>
          <w:lang w:eastAsia="tr-TR"/>
        </w:rPr>
        <w:t xml:space="preserve"> (</w:t>
      </w:r>
      <w:r w:rsidRPr="00AF24C4">
        <w:rPr>
          <w:i/>
          <w:color w:val="000000"/>
          <w:szCs w:val="20"/>
          <w:lang w:eastAsia="tr-TR"/>
        </w:rPr>
        <w:t>b</w:t>
      </w:r>
      <w:r w:rsidRPr="00AF24C4">
        <w:rPr>
          <w:color w:val="000000"/>
          <w:szCs w:val="20"/>
          <w:lang w:eastAsia="tr-TR"/>
        </w:rPr>
        <w:t>) II, III, and IV</w:t>
      </w:r>
    </w:p>
    <w:p w14:paraId="69051136" w14:textId="77777777" w:rsidR="00AF24C4" w:rsidRPr="00AF24C4" w:rsidRDefault="00AF24C4" w:rsidP="004F5AD9">
      <w:pPr>
        <w:shd w:val="clear" w:color="auto" w:fill="CCC0D9"/>
        <w:spacing w:before="300"/>
        <w:jc w:val="both"/>
        <w:rPr>
          <w:szCs w:val="20"/>
          <w:lang w:eastAsia="tr-TR"/>
        </w:rPr>
      </w:pPr>
      <w:r w:rsidRPr="00AF24C4">
        <w:rPr>
          <w:b/>
          <w:szCs w:val="20"/>
          <w:lang w:eastAsia="tr-TR"/>
        </w:rPr>
        <w:t>CYU 1-9.2</w:t>
      </w:r>
      <w:r w:rsidRPr="00AF24C4">
        <w:rPr>
          <w:szCs w:val="20"/>
          <w:lang w:eastAsia="tr-TR"/>
        </w:rPr>
        <w:t xml:space="preserve"> The pressure units Pa and psi are equivalent to </w:t>
      </w:r>
    </w:p>
    <w:p w14:paraId="47376CCC" w14:textId="728890BB" w:rsidR="00803F7D" w:rsidRPr="00803F7D" w:rsidRDefault="007713A2" w:rsidP="007713A2">
      <w:pPr>
        <w:pStyle w:val="ListParagraph"/>
        <w:numPr>
          <w:ilvl w:val="0"/>
          <w:numId w:val="20"/>
        </w:numPr>
        <w:shd w:val="clear" w:color="auto" w:fill="CCC0D9"/>
        <w:spacing w:before="0" w:after="0"/>
        <w:ind w:left="360"/>
        <w:rPr>
          <w:color w:val="000000"/>
          <w:szCs w:val="20"/>
          <w:lang w:eastAsia="tr-TR"/>
        </w:rPr>
      </w:pPr>
      <m:oMath>
        <m:r>
          <m:rPr>
            <m:nor/>
          </m:rPr>
          <w:rPr>
            <w:rFonts w:ascii="Cambria Math"/>
          </w:rPr>
          <m:t>Pa</m:t>
        </m:r>
        <m:r>
          <m:rPr>
            <m:sty m:val="p"/>
          </m:rPr>
          <w:rPr>
            <w:rFonts w:ascii="Cambria Math"/>
          </w:rPr>
          <m:t>=</m:t>
        </m:r>
        <m:r>
          <m:rPr>
            <m:nor/>
          </m:rPr>
          <w:rPr>
            <w:rFonts w:ascii="Cambria Math"/>
          </w:rPr>
          <m:t>kgf</m:t>
        </m:r>
        <m:r>
          <m:rPr>
            <m:sty m:val="p"/>
          </m:rPr>
          <w:rPr>
            <w:rFonts w:ascii="Cambria Math"/>
          </w:rPr>
          <m:t>/</m:t>
        </m:r>
        <m:sSup>
          <m:sSupPr>
            <m:ctrlPr>
              <w:rPr>
                <w:rFonts w:ascii="Cambria Math" w:hAnsi="Cambria Math"/>
                <w:i/>
              </w:rPr>
            </m:ctrlPr>
          </m:sSupPr>
          <m:e>
            <m:r>
              <w:rPr>
                <w:rFonts w:ascii="Cambria Math"/>
              </w:rPr>
              <m:t>m</m:t>
            </m:r>
          </m:e>
          <m:sup>
            <m:r>
              <w:rPr>
                <w:rFonts w:ascii="Cambria Math"/>
              </w:rPr>
              <m:t>2</m:t>
            </m:r>
          </m:sup>
        </m:sSup>
      </m:oMath>
      <w:r w:rsidR="00AF24C4" w:rsidRPr="00AF24C4">
        <w:rPr>
          <w:szCs w:val="20"/>
          <w:lang w:eastAsia="tr-TR"/>
        </w:rPr>
        <w:t>,</w:t>
      </w:r>
      <m:oMath>
        <m:r>
          <m:rPr>
            <m:nor/>
          </m:rPr>
          <w:rPr>
            <w:rFonts w:ascii="Cambria Math"/>
          </w:rPr>
          <m:t>psi</m:t>
        </m:r>
        <m:r>
          <m:rPr>
            <m:sty m:val="p"/>
          </m:rPr>
          <w:rPr>
            <w:rFonts w:ascii="Cambria Math"/>
          </w:rPr>
          <m:t>=</m:t>
        </m:r>
        <m:r>
          <m:rPr>
            <m:nor/>
          </m:rPr>
          <w:rPr>
            <w:rFonts w:ascii="Cambria Math"/>
          </w:rPr>
          <m:t>lbm</m:t>
        </m:r>
        <m:r>
          <m:rPr>
            <m:sty m:val="p"/>
          </m:rPr>
          <w:rPr>
            <w:rFonts w:ascii="Cambria Math"/>
          </w:rPr>
          <m:t>/</m:t>
        </m:r>
        <m:r>
          <m:rPr>
            <m:nor/>
          </m:rPr>
          <w:rPr>
            <w:rFonts w:ascii="Cambria Math"/>
          </w:rPr>
          <m:t>i</m:t>
        </m:r>
        <m:sSup>
          <m:sSupPr>
            <m:ctrlPr>
              <w:rPr>
                <w:rFonts w:ascii="Cambria Math" w:hAnsi="Cambria Math"/>
              </w:rPr>
            </m:ctrlPr>
          </m:sSupPr>
          <m:e>
            <m:r>
              <m:rPr>
                <m:nor/>
              </m:rPr>
              <w:rPr>
                <w:rFonts w:ascii="Cambria Math"/>
              </w:rPr>
              <m:t>n</m:t>
            </m:r>
          </m:e>
          <m:sup>
            <m:r>
              <w:rPr>
                <w:rFonts w:ascii="Cambria Math"/>
              </w:rPr>
              <m:t>2</m:t>
            </m:r>
            <m:ctrlPr>
              <w:rPr>
                <w:rFonts w:ascii="Cambria Math" w:hAnsi="Cambria Math"/>
                <w:i/>
              </w:rPr>
            </m:ctrlPr>
          </m:sup>
        </m:sSup>
      </m:oMath>
    </w:p>
    <w:p w14:paraId="76869F1B" w14:textId="446FA39B" w:rsidR="00FF0C86" w:rsidRPr="00FF0C86" w:rsidRDefault="002D29E5" w:rsidP="007713A2">
      <w:pPr>
        <w:pStyle w:val="ListParagraph"/>
        <w:numPr>
          <w:ilvl w:val="0"/>
          <w:numId w:val="20"/>
        </w:numPr>
        <w:shd w:val="clear" w:color="auto" w:fill="CCC0D9"/>
        <w:spacing w:before="0" w:after="0"/>
        <w:ind w:left="360"/>
        <w:rPr>
          <w:color w:val="000000"/>
          <w:szCs w:val="20"/>
          <w:lang w:eastAsia="tr-TR"/>
        </w:rPr>
      </w:pPr>
      <w:r w:rsidRPr="002D29E5">
        <w:t xml:space="preserve"> </w:t>
      </w:r>
      <m:oMath>
        <m:r>
          <m:rPr>
            <m:nor/>
          </m:rPr>
          <w:rPr>
            <w:rFonts w:ascii="Cambria Math"/>
          </w:rPr>
          <m:t>Pa</m:t>
        </m:r>
        <m:r>
          <m:rPr>
            <m:sty m:val="p"/>
          </m:rPr>
          <w:rPr>
            <w:rFonts w:ascii="Cambria Math"/>
          </w:rPr>
          <m:t>=</m:t>
        </m:r>
        <m:r>
          <m:rPr>
            <m:nor/>
          </m:rPr>
          <w:rPr>
            <w:rFonts w:ascii="Cambria Math"/>
          </w:rPr>
          <m:t>kgf</m:t>
        </m:r>
        <m:r>
          <m:rPr>
            <m:sty m:val="p"/>
          </m:rPr>
          <w:rPr>
            <w:rFonts w:ascii="Cambria Math"/>
          </w:rPr>
          <m:t>/</m:t>
        </m:r>
        <m:r>
          <m:rPr>
            <m:nor/>
          </m:rPr>
          <w:rPr>
            <w:rFonts w:ascii="Cambria Math"/>
          </w:rPr>
          <m:t>c</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oMath>
      <w:r w:rsidR="00AF24C4" w:rsidRPr="00AF24C4">
        <w:rPr>
          <w:szCs w:val="20"/>
          <w:lang w:eastAsia="tr-TR"/>
        </w:rPr>
        <w:t>,</w:t>
      </w:r>
      <m:oMath>
        <m:r>
          <m:rPr>
            <m:nor/>
          </m:rPr>
          <w:rPr>
            <w:rFonts w:ascii="Cambria Math"/>
          </w:rPr>
          <m:t>psi</m:t>
        </m:r>
        <m:r>
          <m:rPr>
            <m:sty m:val="p"/>
          </m:rPr>
          <w:rPr>
            <w:rFonts w:ascii="Cambria Math"/>
          </w:rPr>
          <m:t>=</m:t>
        </m:r>
        <m:r>
          <m:rPr>
            <m:nor/>
          </m:rPr>
          <w:rPr>
            <w:rFonts w:ascii="Cambria Math"/>
          </w:rPr>
          <m:t>lbm</m:t>
        </m:r>
        <m:r>
          <m:rPr>
            <m:sty m:val="p"/>
          </m:rPr>
          <w:rPr>
            <w:rFonts w:ascii="Cambria Math"/>
          </w:rPr>
          <m:t>/</m:t>
        </m:r>
        <m:r>
          <m:rPr>
            <m:nor/>
          </m:rPr>
          <w:rPr>
            <w:rFonts w:ascii="Cambria Math"/>
          </w:rPr>
          <m:t>f</m:t>
        </m:r>
        <m:sSup>
          <m:sSupPr>
            <m:ctrlPr>
              <w:rPr>
                <w:rFonts w:ascii="Cambria Math" w:hAnsi="Cambria Math"/>
              </w:rPr>
            </m:ctrlPr>
          </m:sSupPr>
          <m:e>
            <m:r>
              <m:rPr>
                <m:nor/>
              </m:rPr>
              <w:rPr>
                <w:rFonts w:ascii="Cambria Math"/>
              </w:rPr>
              <m:t>t</m:t>
            </m:r>
          </m:e>
          <m:sup>
            <m:r>
              <w:rPr>
                <w:rFonts w:ascii="Cambria Math"/>
              </w:rPr>
              <m:t>2</m:t>
            </m:r>
            <m:ctrlPr>
              <w:rPr>
                <w:rFonts w:ascii="Cambria Math" w:hAnsi="Cambria Math"/>
                <w:i/>
              </w:rPr>
            </m:ctrlPr>
          </m:sup>
        </m:sSup>
      </m:oMath>
    </w:p>
    <w:p w14:paraId="02722F9E" w14:textId="03B762EB" w:rsidR="00AF24C4" w:rsidRPr="007713A2" w:rsidRDefault="007713A2" w:rsidP="007713A2">
      <w:pPr>
        <w:pStyle w:val="ListParagraph"/>
        <w:numPr>
          <w:ilvl w:val="0"/>
          <w:numId w:val="20"/>
        </w:numPr>
        <w:shd w:val="clear" w:color="auto" w:fill="CCC0D9"/>
        <w:spacing w:before="0" w:after="0"/>
        <w:ind w:left="360"/>
        <w:rPr>
          <w:color w:val="000000"/>
          <w:szCs w:val="20"/>
          <w:lang w:val="es-PR" w:eastAsia="tr-TR"/>
        </w:rPr>
      </w:pPr>
      <m:oMath>
        <m:r>
          <m:rPr>
            <m:nor/>
          </m:rPr>
          <w:rPr>
            <w:rFonts w:ascii="Cambria Math"/>
            <w:lang w:val="es-PR"/>
          </w:rPr>
          <m:t>Pa</m:t>
        </m:r>
        <m:r>
          <m:rPr>
            <m:sty m:val="p"/>
          </m:rPr>
          <w:rPr>
            <w:rFonts w:ascii="Cambria Math"/>
            <w:lang w:val="es-PR"/>
          </w:rPr>
          <m:t>=</m:t>
        </m:r>
        <m:r>
          <w:rPr>
            <w:rFonts w:ascii="Cambria Math"/>
          </w:rPr>
          <m:t>N</m:t>
        </m:r>
        <m:r>
          <w:rPr>
            <w:rFonts w:ascii="Cambria Math"/>
            <w:lang w:val="es-PR"/>
          </w:rPr>
          <m:t>/</m:t>
        </m:r>
        <m:sSup>
          <m:sSupPr>
            <m:ctrlPr>
              <w:rPr>
                <w:rFonts w:ascii="Cambria Math" w:hAnsi="Cambria Math"/>
                <w:i/>
              </w:rPr>
            </m:ctrlPr>
          </m:sSupPr>
          <m:e>
            <m:r>
              <w:rPr>
                <w:rFonts w:ascii="Cambria Math"/>
              </w:rPr>
              <m:t>m</m:t>
            </m:r>
          </m:e>
          <m:sup>
            <m:r>
              <w:rPr>
                <w:rFonts w:ascii="Cambria Math"/>
                <w:lang w:val="es-PR"/>
              </w:rPr>
              <m:t>2</m:t>
            </m:r>
          </m:sup>
        </m:sSup>
      </m:oMath>
      <w:r w:rsidR="00AF24C4" w:rsidRPr="007713A2">
        <w:rPr>
          <w:szCs w:val="20"/>
          <w:lang w:val="es-PR" w:eastAsia="tr-TR"/>
        </w:rPr>
        <w:t>,</w:t>
      </w:r>
      <m:oMath>
        <m:r>
          <m:rPr>
            <m:nor/>
          </m:rPr>
          <w:rPr>
            <w:rFonts w:ascii="Cambria Math"/>
            <w:lang w:val="es-PR"/>
          </w:rPr>
          <m:t>psi</m:t>
        </m:r>
        <m:r>
          <m:rPr>
            <m:sty m:val="p"/>
          </m:rPr>
          <w:rPr>
            <w:rFonts w:ascii="Cambria Math"/>
            <w:lang w:val="es-PR"/>
          </w:rPr>
          <m:t>=</m:t>
        </m:r>
        <m:r>
          <m:rPr>
            <m:nor/>
          </m:rPr>
          <w:rPr>
            <w:rFonts w:ascii="Cambria Math"/>
            <w:lang w:val="es-PR"/>
          </w:rPr>
          <m:t>lbf</m:t>
        </m:r>
        <m:r>
          <m:rPr>
            <m:sty m:val="p"/>
          </m:rPr>
          <w:rPr>
            <w:rFonts w:ascii="Cambria Math"/>
            <w:lang w:val="es-PR"/>
          </w:rPr>
          <m:t>/</m:t>
        </m:r>
        <m:r>
          <m:rPr>
            <m:nor/>
          </m:rPr>
          <w:rPr>
            <w:rFonts w:ascii="Cambria Math"/>
            <w:lang w:val="es-PR"/>
          </w:rPr>
          <m:t>f</m:t>
        </m:r>
        <m:sSup>
          <m:sSupPr>
            <m:ctrlPr>
              <w:rPr>
                <w:rFonts w:ascii="Cambria Math" w:hAnsi="Cambria Math"/>
              </w:rPr>
            </m:ctrlPr>
          </m:sSupPr>
          <m:e>
            <m:r>
              <m:rPr>
                <m:nor/>
              </m:rPr>
              <w:rPr>
                <w:rFonts w:ascii="Cambria Math"/>
                <w:lang w:val="es-PR"/>
              </w:rPr>
              <m:t>t</m:t>
            </m:r>
          </m:e>
          <m:sup>
            <m:r>
              <w:rPr>
                <w:rFonts w:ascii="Cambria Math"/>
                <w:lang w:val="es-PR"/>
              </w:rPr>
              <m:t>2</m:t>
            </m:r>
            <m:ctrlPr>
              <w:rPr>
                <w:rFonts w:ascii="Cambria Math" w:hAnsi="Cambria Math"/>
                <w:i/>
              </w:rPr>
            </m:ctrlPr>
          </m:sup>
        </m:sSup>
      </m:oMath>
    </w:p>
    <w:p w14:paraId="2C9386DA" w14:textId="698A4843" w:rsidR="00F75400" w:rsidRDefault="007713A2" w:rsidP="007713A2">
      <w:pPr>
        <w:pStyle w:val="ListParagraph"/>
        <w:numPr>
          <w:ilvl w:val="0"/>
          <w:numId w:val="20"/>
        </w:numPr>
        <w:shd w:val="clear" w:color="auto" w:fill="CCC0D9"/>
        <w:spacing w:before="0" w:after="0"/>
        <w:ind w:left="360"/>
        <w:rPr>
          <w:szCs w:val="20"/>
          <w:lang w:eastAsia="tr-TR"/>
        </w:rPr>
      </w:pPr>
      <m:oMath>
        <m:r>
          <m:rPr>
            <m:nor/>
          </m:rPr>
          <w:rPr>
            <w:rFonts w:ascii="Cambria Math"/>
          </w:rPr>
          <m:t>Pa</m:t>
        </m:r>
        <m:r>
          <m:rPr>
            <m:sty m:val="p"/>
          </m:rPr>
          <w:rPr>
            <w:rFonts w:ascii="Cambria Math"/>
          </w:rPr>
          <m:t>=</m:t>
        </m:r>
        <m:r>
          <w:rPr>
            <w:rFonts w:ascii="Cambria Math"/>
          </w:rPr>
          <m:t>N/</m:t>
        </m:r>
        <m:sSup>
          <m:sSupPr>
            <m:ctrlPr>
              <w:rPr>
                <w:rFonts w:ascii="Cambria Math" w:hAnsi="Cambria Math"/>
                <w:i/>
              </w:rPr>
            </m:ctrlPr>
          </m:sSupPr>
          <m:e>
            <m:r>
              <w:rPr>
                <w:rFonts w:ascii="Cambria Math"/>
              </w:rPr>
              <m:t>m</m:t>
            </m:r>
          </m:e>
          <m:sup>
            <m:r>
              <w:rPr>
                <w:rFonts w:ascii="Cambria Math"/>
              </w:rPr>
              <m:t>2</m:t>
            </m:r>
          </m:sup>
        </m:sSup>
      </m:oMath>
      <w:r w:rsidR="00AF24C4" w:rsidRPr="003B49CF">
        <w:rPr>
          <w:szCs w:val="20"/>
          <w:lang w:eastAsia="tr-TR"/>
        </w:rPr>
        <w:t>,</w:t>
      </w:r>
      <m:oMath>
        <m:r>
          <m:rPr>
            <m:nor/>
          </m:rPr>
          <w:rPr>
            <w:rFonts w:ascii="Cambria Math"/>
          </w:rPr>
          <m:t>psi</m:t>
        </m:r>
        <m:r>
          <m:rPr>
            <m:sty m:val="p"/>
          </m:rPr>
          <w:rPr>
            <w:rFonts w:ascii="Cambria Math"/>
          </w:rPr>
          <m:t>=</m:t>
        </m:r>
        <m:r>
          <m:rPr>
            <m:nor/>
          </m:rPr>
          <w:rPr>
            <w:rFonts w:ascii="Cambria Math"/>
          </w:rPr>
          <m:t>lbf</m:t>
        </m:r>
        <m:r>
          <m:rPr>
            <m:sty m:val="p"/>
          </m:rPr>
          <w:rPr>
            <w:rFonts w:ascii="Cambria Math"/>
          </w:rPr>
          <m:t>/</m:t>
        </m:r>
        <m:r>
          <m:rPr>
            <m:nor/>
          </m:rPr>
          <w:rPr>
            <w:rFonts w:ascii="Cambria Math"/>
          </w:rPr>
          <m:t>i</m:t>
        </m:r>
        <m:sSup>
          <m:sSupPr>
            <m:ctrlPr>
              <w:rPr>
                <w:rFonts w:ascii="Cambria Math" w:hAnsi="Cambria Math"/>
              </w:rPr>
            </m:ctrlPr>
          </m:sSupPr>
          <m:e>
            <m:r>
              <m:rPr>
                <m:nor/>
              </m:rPr>
              <w:rPr>
                <w:rFonts w:ascii="Cambria Math"/>
              </w:rPr>
              <m:t>n</m:t>
            </m:r>
          </m:e>
          <m:sup>
            <m:r>
              <w:rPr>
                <w:rFonts w:ascii="Cambria Math"/>
              </w:rPr>
              <m:t>2</m:t>
            </m:r>
            <m:ctrlPr>
              <w:rPr>
                <w:rFonts w:ascii="Cambria Math" w:hAnsi="Cambria Math"/>
                <w:i/>
              </w:rPr>
            </m:ctrlPr>
          </m:sup>
        </m:sSup>
      </m:oMath>
    </w:p>
    <w:p w14:paraId="7199828F" w14:textId="40B4D3D6" w:rsidR="00AF24C4" w:rsidRPr="003B49CF" w:rsidRDefault="007713A2" w:rsidP="007713A2">
      <w:pPr>
        <w:pStyle w:val="ListParagraph"/>
        <w:numPr>
          <w:ilvl w:val="0"/>
          <w:numId w:val="20"/>
        </w:numPr>
        <w:shd w:val="clear" w:color="auto" w:fill="CCC0D9"/>
        <w:spacing w:before="0" w:after="0"/>
        <w:ind w:left="360"/>
        <w:rPr>
          <w:szCs w:val="20"/>
          <w:lang w:eastAsia="tr-TR"/>
        </w:rPr>
      </w:pPr>
      <m:oMath>
        <m:r>
          <m:rPr>
            <m:nor/>
          </m:rPr>
          <w:rPr>
            <w:rFonts w:ascii="Cambria Math"/>
          </w:rPr>
          <m:t>Pa</m:t>
        </m:r>
        <m:r>
          <m:rPr>
            <m:sty m:val="p"/>
          </m:rPr>
          <w:rPr>
            <w:rFonts w:ascii="Cambria Math"/>
          </w:rPr>
          <m:t>=</m:t>
        </m:r>
        <m:r>
          <w:rPr>
            <w:rFonts w:ascii="Cambria Math"/>
          </w:rPr>
          <m:t>N/</m:t>
        </m:r>
        <m:r>
          <m:rPr>
            <m:nor/>
          </m:rPr>
          <w:rPr>
            <w:rFonts w:ascii="Cambria Math"/>
          </w:rPr>
          <m:t>c</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oMath>
      <w:r w:rsidR="00AF24C4" w:rsidRPr="003B49CF">
        <w:rPr>
          <w:szCs w:val="20"/>
          <w:lang w:eastAsia="tr-TR"/>
        </w:rPr>
        <w:t>,</w:t>
      </w:r>
      <m:oMath>
        <m:r>
          <m:rPr>
            <m:nor/>
          </m:rPr>
          <w:rPr>
            <w:rFonts w:ascii="Cambria Math"/>
          </w:rPr>
          <m:t>psi</m:t>
        </m:r>
        <m:r>
          <m:rPr>
            <m:sty m:val="p"/>
          </m:rPr>
          <w:rPr>
            <w:rFonts w:ascii="Cambria Math"/>
          </w:rPr>
          <m:t>=</m:t>
        </m:r>
        <m:r>
          <m:rPr>
            <m:nor/>
          </m:rPr>
          <w:rPr>
            <w:rFonts w:ascii="Cambria Math"/>
          </w:rPr>
          <m:t>lbf</m:t>
        </m:r>
        <m:r>
          <m:rPr>
            <m:sty m:val="p"/>
          </m:rPr>
          <w:rPr>
            <w:rFonts w:ascii="Cambria Math"/>
          </w:rPr>
          <m:t>/</m:t>
        </m:r>
        <m:r>
          <m:rPr>
            <m:nor/>
          </m:rPr>
          <w:rPr>
            <w:rFonts w:ascii="Cambria Math"/>
          </w:rPr>
          <m:t>i</m:t>
        </m:r>
        <m:sSup>
          <m:sSupPr>
            <m:ctrlPr>
              <w:rPr>
                <w:rFonts w:ascii="Cambria Math" w:hAnsi="Cambria Math"/>
              </w:rPr>
            </m:ctrlPr>
          </m:sSupPr>
          <m:e>
            <m:r>
              <m:rPr>
                <m:nor/>
              </m:rPr>
              <w:rPr>
                <w:rFonts w:ascii="Cambria Math"/>
              </w:rPr>
              <m:t>n</m:t>
            </m:r>
          </m:e>
          <m:sup>
            <m:r>
              <w:rPr>
                <w:rFonts w:ascii="Cambria Math"/>
              </w:rPr>
              <m:t>2</m:t>
            </m:r>
            <m:ctrlPr>
              <w:rPr>
                <w:rFonts w:ascii="Cambria Math" w:hAnsi="Cambria Math"/>
                <w:i/>
              </w:rPr>
            </m:ctrlPr>
          </m:sup>
        </m:sSup>
      </m:oMath>
      <w:r w:rsidR="002F3007">
        <w:rPr>
          <w:szCs w:val="20"/>
          <w:lang w:eastAsia="tr-TR"/>
        </w:rPr>
        <w:t xml:space="preserve"> </w:t>
      </w:r>
    </w:p>
    <w:p w14:paraId="13E61166" w14:textId="6FBCC5B3" w:rsidR="00AF24C4" w:rsidRPr="00AF24C4" w:rsidRDefault="00AF24C4" w:rsidP="007713A2">
      <w:pPr>
        <w:shd w:val="clear" w:color="auto" w:fill="CCC0D9"/>
        <w:spacing w:before="300" w:after="44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d</w:t>
      </w:r>
      <w:r w:rsidRPr="00AF24C4">
        <w:rPr>
          <w:color w:val="000000"/>
          <w:szCs w:val="20"/>
          <w:lang w:eastAsia="tr-TR"/>
        </w:rPr>
        <w:t>)</w:t>
      </w:r>
      <w:r w:rsidR="0057276C" w:rsidRPr="0057276C">
        <w:t xml:space="preserve"> </w:t>
      </w:r>
      <m:oMath>
        <m:r>
          <m:rPr>
            <m:nor/>
          </m:rPr>
          <w:rPr>
            <w:rFonts w:ascii="Cambria Math"/>
          </w:rPr>
          <m:t>Pa</m:t>
        </m:r>
        <m:r>
          <m:rPr>
            <m:sty m:val="p"/>
          </m:rPr>
          <w:rPr>
            <w:rFonts w:ascii="Cambria Math"/>
          </w:rPr>
          <m:t>=</m:t>
        </m:r>
        <m:r>
          <w:rPr>
            <w:rFonts w:ascii="Cambria Math"/>
          </w:rPr>
          <m:t>N/</m:t>
        </m:r>
        <m:sSup>
          <m:sSupPr>
            <m:ctrlPr>
              <w:rPr>
                <w:rFonts w:ascii="Cambria Math" w:hAnsi="Cambria Math"/>
                <w:i/>
              </w:rPr>
            </m:ctrlPr>
          </m:sSupPr>
          <m:e>
            <m:r>
              <w:rPr>
                <w:rFonts w:ascii="Cambria Math"/>
              </w:rPr>
              <m:t>m</m:t>
            </m:r>
          </m:e>
          <m:sup>
            <m:r>
              <w:rPr>
                <w:rFonts w:ascii="Cambria Math"/>
              </w:rPr>
              <m:t>2</m:t>
            </m:r>
          </m:sup>
        </m:sSup>
      </m:oMath>
      <w:r w:rsidRPr="00AF24C4">
        <w:rPr>
          <w:szCs w:val="20"/>
          <w:lang w:eastAsia="tr-TR"/>
        </w:rPr>
        <w:t xml:space="preserve">, </w:t>
      </w:r>
      <m:oMath>
        <m:r>
          <m:rPr>
            <m:nor/>
          </m:rPr>
          <w:rPr>
            <w:rFonts w:ascii="Cambria Math"/>
          </w:rPr>
          <m:t>psi</m:t>
        </m:r>
        <m:r>
          <m:rPr>
            <m:sty m:val="p"/>
          </m:rPr>
          <w:rPr>
            <w:rFonts w:ascii="Cambria Math"/>
          </w:rPr>
          <m:t>=</m:t>
        </m:r>
        <m:r>
          <m:rPr>
            <m:nor/>
          </m:rPr>
          <w:rPr>
            <w:rFonts w:ascii="Cambria Math"/>
          </w:rPr>
          <m:t>lbf</m:t>
        </m:r>
        <m:r>
          <m:rPr>
            <m:sty m:val="p"/>
          </m:rPr>
          <w:rPr>
            <w:rFonts w:ascii="Cambria Math"/>
          </w:rPr>
          <m:t>/</m:t>
        </m:r>
        <m:r>
          <m:rPr>
            <m:nor/>
          </m:rPr>
          <w:rPr>
            <w:rFonts w:ascii="Cambria Math"/>
          </w:rPr>
          <m:t>i</m:t>
        </m:r>
        <m:sSup>
          <m:sSupPr>
            <m:ctrlPr>
              <w:rPr>
                <w:rFonts w:ascii="Cambria Math" w:hAnsi="Cambria Math"/>
              </w:rPr>
            </m:ctrlPr>
          </m:sSupPr>
          <m:e>
            <m:r>
              <m:rPr>
                <m:nor/>
              </m:rPr>
              <w:rPr>
                <w:rFonts w:ascii="Cambria Math"/>
              </w:rPr>
              <m:t>n</m:t>
            </m:r>
          </m:e>
          <m:sup>
            <m:r>
              <w:rPr>
                <w:rFonts w:ascii="Cambria Math"/>
              </w:rPr>
              <m:t>2</m:t>
            </m:r>
            <m:ctrlPr>
              <w:rPr>
                <w:rFonts w:ascii="Cambria Math" w:hAnsi="Cambria Math"/>
                <w:i/>
              </w:rPr>
            </m:ctrlPr>
          </m:sup>
        </m:sSup>
      </m:oMath>
    </w:p>
    <w:p w14:paraId="41E07392" w14:textId="77777777" w:rsidR="00AF24C4" w:rsidRPr="00AF24C4" w:rsidRDefault="00AF24C4" w:rsidP="00F82900">
      <w:pPr>
        <w:shd w:val="clear" w:color="auto" w:fill="CCC0D9"/>
        <w:spacing w:before="300"/>
        <w:jc w:val="both"/>
        <w:rPr>
          <w:szCs w:val="20"/>
          <w:lang w:eastAsia="tr-TR"/>
        </w:rPr>
      </w:pPr>
      <w:r w:rsidRPr="00AF24C4">
        <w:rPr>
          <w:b/>
          <w:szCs w:val="20"/>
          <w:lang w:eastAsia="tr-TR"/>
        </w:rPr>
        <w:t>CYU 1-9.3</w:t>
      </w:r>
      <w:r w:rsidRPr="00AF24C4">
        <w:rPr>
          <w:szCs w:val="20"/>
          <w:lang w:eastAsia="tr-TR"/>
        </w:rPr>
        <w:t xml:space="preserve"> </w:t>
      </w:r>
      <w:r w:rsidRPr="002017BA">
        <w:rPr>
          <w:szCs w:val="20"/>
          <w:lang w:eastAsia="tr-TR"/>
        </w:rPr>
        <w:t>The gage</w:t>
      </w:r>
      <w:r w:rsidRPr="00AF24C4">
        <w:rPr>
          <w:szCs w:val="20"/>
          <w:lang w:eastAsia="tr-TR"/>
        </w:rPr>
        <w:t xml:space="preserve"> pressure of a gas in a tank is 230 kPa. If the atmospheric pressure is 100 kPa, what is the absolute pressure of the gas?</w:t>
      </w:r>
    </w:p>
    <w:p w14:paraId="6D4C86A5" w14:textId="77777777" w:rsidR="00CE5625" w:rsidRDefault="00AF24C4" w:rsidP="00AF07E1">
      <w:pPr>
        <w:pStyle w:val="ListParagraph"/>
        <w:numPr>
          <w:ilvl w:val="0"/>
          <w:numId w:val="21"/>
        </w:numPr>
        <w:shd w:val="clear" w:color="auto" w:fill="CCC0D9"/>
        <w:spacing w:before="0" w:after="0"/>
        <w:ind w:left="360"/>
        <w:rPr>
          <w:lang w:val="it-IT" w:eastAsia="tr-TR"/>
        </w:rPr>
      </w:pPr>
      <w:r w:rsidRPr="00AF24C4">
        <w:rPr>
          <w:lang w:val="it-IT" w:eastAsia="tr-TR"/>
        </w:rPr>
        <w:t>I. 330 kPa</w:t>
      </w:r>
    </w:p>
    <w:p w14:paraId="6F6948B0" w14:textId="77777777" w:rsidR="00CE5625" w:rsidRDefault="00AF24C4" w:rsidP="00AF07E1">
      <w:pPr>
        <w:pStyle w:val="ListParagraph"/>
        <w:numPr>
          <w:ilvl w:val="0"/>
          <w:numId w:val="21"/>
        </w:numPr>
        <w:shd w:val="clear" w:color="auto" w:fill="CCC0D9"/>
        <w:spacing w:before="0" w:after="0"/>
        <w:ind w:left="360"/>
        <w:rPr>
          <w:lang w:val="it-IT" w:eastAsia="tr-TR"/>
        </w:rPr>
      </w:pPr>
      <w:r w:rsidRPr="00AF24C4">
        <w:rPr>
          <w:lang w:val="it-IT" w:eastAsia="tr-TR"/>
        </w:rPr>
        <w:t>33 bar</w:t>
      </w:r>
    </w:p>
    <w:p w14:paraId="704A3D80" w14:textId="77777777" w:rsidR="00CE5625" w:rsidRDefault="00AF24C4" w:rsidP="00AF07E1">
      <w:pPr>
        <w:pStyle w:val="ListParagraph"/>
        <w:numPr>
          <w:ilvl w:val="0"/>
          <w:numId w:val="21"/>
        </w:numPr>
        <w:shd w:val="clear" w:color="auto" w:fill="CCC0D9"/>
        <w:spacing w:before="0" w:after="0"/>
        <w:ind w:left="360"/>
        <w:rPr>
          <w:lang w:val="it-IT" w:eastAsia="tr-TR"/>
        </w:rPr>
      </w:pPr>
      <w:r w:rsidRPr="00AF24C4">
        <w:rPr>
          <w:lang w:val="it-IT" w:eastAsia="tr-TR"/>
        </w:rPr>
        <w:t>130 kPa</w:t>
      </w:r>
    </w:p>
    <w:p w14:paraId="68D39A9A" w14:textId="77777777" w:rsidR="00CE5625" w:rsidRDefault="00AF24C4" w:rsidP="00AF07E1">
      <w:pPr>
        <w:pStyle w:val="ListParagraph"/>
        <w:numPr>
          <w:ilvl w:val="0"/>
          <w:numId w:val="21"/>
        </w:numPr>
        <w:shd w:val="clear" w:color="auto" w:fill="CCC0D9"/>
        <w:spacing w:before="0" w:after="0"/>
        <w:ind w:left="360"/>
        <w:rPr>
          <w:lang w:val="it-IT" w:eastAsia="tr-TR"/>
        </w:rPr>
      </w:pPr>
      <w:r w:rsidRPr="00AF24C4">
        <w:rPr>
          <w:lang w:val="it-IT" w:eastAsia="tr-TR"/>
        </w:rPr>
        <w:t>0.13 MPa</w:t>
      </w:r>
    </w:p>
    <w:p w14:paraId="5ABE74EA" w14:textId="358FCDB6" w:rsidR="00AF24C4" w:rsidRPr="00AF24C4" w:rsidRDefault="00AF24C4" w:rsidP="00AF07E1">
      <w:pPr>
        <w:pStyle w:val="ListParagraph"/>
        <w:numPr>
          <w:ilvl w:val="0"/>
          <w:numId w:val="21"/>
        </w:numPr>
        <w:shd w:val="clear" w:color="auto" w:fill="CCC0D9"/>
        <w:spacing w:before="0" w:after="0"/>
        <w:ind w:left="360"/>
        <w:rPr>
          <w:lang w:val="it-IT" w:eastAsia="tr-TR"/>
        </w:rPr>
      </w:pPr>
      <w:r w:rsidRPr="00AF24C4">
        <w:rPr>
          <w:lang w:val="it-IT" w:eastAsia="tr-TR"/>
        </w:rPr>
        <w:t xml:space="preserve">0.23 MPa </w:t>
      </w:r>
    </w:p>
    <w:p w14:paraId="122993AD" w14:textId="77777777" w:rsidR="00302807" w:rsidRDefault="00AF24C4" w:rsidP="00AF07E1">
      <w:pPr>
        <w:pStyle w:val="ListParagraph"/>
        <w:numPr>
          <w:ilvl w:val="0"/>
          <w:numId w:val="22"/>
        </w:numPr>
        <w:shd w:val="clear" w:color="auto" w:fill="CCC0D9"/>
        <w:spacing w:before="0" w:after="0"/>
        <w:ind w:left="360"/>
        <w:rPr>
          <w:rStyle w:val="ListParagraphChar"/>
          <w:rFonts w:ascii="Times New Roman" w:hAnsi="Times New Roman"/>
          <w:sz w:val="20"/>
          <w:szCs w:val="20"/>
        </w:rPr>
      </w:pPr>
      <w:r w:rsidRPr="002F22BC">
        <w:rPr>
          <w:rStyle w:val="ListParagraphChar"/>
          <w:rFonts w:ascii="Times New Roman" w:hAnsi="Times New Roman"/>
          <w:sz w:val="20"/>
          <w:szCs w:val="20"/>
        </w:rPr>
        <w:t xml:space="preserve">Only I </w:t>
      </w:r>
    </w:p>
    <w:p w14:paraId="451024C1" w14:textId="77777777" w:rsidR="00302807" w:rsidRDefault="00AF24C4" w:rsidP="00AF07E1">
      <w:pPr>
        <w:pStyle w:val="ListParagraph"/>
        <w:numPr>
          <w:ilvl w:val="0"/>
          <w:numId w:val="22"/>
        </w:numPr>
        <w:shd w:val="clear" w:color="auto" w:fill="CCC0D9"/>
        <w:spacing w:before="0" w:after="0"/>
        <w:ind w:left="360"/>
        <w:rPr>
          <w:rStyle w:val="ListParagraphChar"/>
          <w:rFonts w:ascii="Times New Roman" w:hAnsi="Times New Roman"/>
          <w:sz w:val="20"/>
          <w:szCs w:val="20"/>
        </w:rPr>
      </w:pPr>
      <w:r w:rsidRPr="002F22BC">
        <w:rPr>
          <w:rStyle w:val="ListParagraphChar"/>
          <w:rFonts w:ascii="Times New Roman" w:hAnsi="Times New Roman"/>
          <w:sz w:val="20"/>
          <w:szCs w:val="20"/>
        </w:rPr>
        <w:t xml:space="preserve">Only III </w:t>
      </w:r>
    </w:p>
    <w:p w14:paraId="69618B98" w14:textId="77777777" w:rsidR="00302807" w:rsidRDefault="00AF24C4" w:rsidP="00AF07E1">
      <w:pPr>
        <w:pStyle w:val="ListParagraph"/>
        <w:numPr>
          <w:ilvl w:val="0"/>
          <w:numId w:val="22"/>
        </w:numPr>
        <w:shd w:val="clear" w:color="auto" w:fill="CCC0D9"/>
        <w:spacing w:before="0" w:after="0"/>
        <w:ind w:left="360"/>
        <w:rPr>
          <w:rStyle w:val="ListParagraphChar"/>
          <w:rFonts w:ascii="Times New Roman" w:hAnsi="Times New Roman"/>
          <w:sz w:val="20"/>
          <w:szCs w:val="20"/>
        </w:rPr>
      </w:pPr>
      <w:r w:rsidRPr="002F22BC">
        <w:rPr>
          <w:rStyle w:val="ListParagraphChar"/>
          <w:rFonts w:ascii="Times New Roman" w:hAnsi="Times New Roman"/>
          <w:sz w:val="20"/>
          <w:szCs w:val="20"/>
        </w:rPr>
        <w:t>Only V</w:t>
      </w:r>
      <w:r w:rsidRPr="002F22BC">
        <w:rPr>
          <w:rStyle w:val="ListParagraphChar"/>
          <w:rFonts w:ascii="Times New Roman" w:hAnsi="Times New Roman"/>
          <w:sz w:val="20"/>
          <w:szCs w:val="20"/>
        </w:rPr>
        <w:tab/>
      </w:r>
    </w:p>
    <w:p w14:paraId="4F6BB44A" w14:textId="77777777" w:rsidR="00302807" w:rsidRDefault="00AF24C4" w:rsidP="00AF07E1">
      <w:pPr>
        <w:pStyle w:val="ListParagraph"/>
        <w:numPr>
          <w:ilvl w:val="0"/>
          <w:numId w:val="22"/>
        </w:numPr>
        <w:shd w:val="clear" w:color="auto" w:fill="CCC0D9"/>
        <w:spacing w:before="0" w:after="0"/>
        <w:ind w:left="360"/>
        <w:rPr>
          <w:rStyle w:val="ListParagraphChar"/>
          <w:rFonts w:ascii="Times New Roman" w:hAnsi="Times New Roman"/>
          <w:sz w:val="20"/>
          <w:szCs w:val="20"/>
        </w:rPr>
      </w:pPr>
      <w:r w:rsidRPr="002F22BC">
        <w:rPr>
          <w:rStyle w:val="ListParagraphChar"/>
          <w:rFonts w:ascii="Times New Roman" w:hAnsi="Times New Roman"/>
          <w:sz w:val="20"/>
          <w:szCs w:val="20"/>
        </w:rPr>
        <w:t>III and IV</w:t>
      </w:r>
    </w:p>
    <w:p w14:paraId="57981CC8" w14:textId="3B268290" w:rsidR="00AF24C4" w:rsidRPr="002F22BC" w:rsidRDefault="00AF24C4" w:rsidP="00AF07E1">
      <w:pPr>
        <w:pStyle w:val="ListParagraph"/>
        <w:numPr>
          <w:ilvl w:val="0"/>
          <w:numId w:val="22"/>
        </w:numPr>
        <w:shd w:val="clear" w:color="auto" w:fill="CCC0D9"/>
        <w:spacing w:before="0" w:after="0"/>
        <w:ind w:left="360"/>
        <w:rPr>
          <w:rStyle w:val="ListParagraphChar"/>
          <w:rFonts w:ascii="Times New Roman" w:hAnsi="Times New Roman"/>
          <w:sz w:val="20"/>
          <w:szCs w:val="20"/>
        </w:rPr>
      </w:pPr>
      <w:r w:rsidRPr="002F22BC">
        <w:rPr>
          <w:rStyle w:val="ListParagraphChar"/>
          <w:rFonts w:ascii="Times New Roman" w:hAnsi="Times New Roman"/>
          <w:sz w:val="20"/>
          <w:szCs w:val="20"/>
        </w:rPr>
        <w:t>I and II</w:t>
      </w:r>
    </w:p>
    <w:p w14:paraId="4F3E59EA" w14:textId="77777777" w:rsidR="00AF24C4" w:rsidRPr="00AF24C4" w:rsidRDefault="00AF24C4" w:rsidP="0007506E">
      <w:pPr>
        <w:shd w:val="clear" w:color="auto" w:fill="CCC0D9"/>
        <w:spacing w:before="300" w:after="40"/>
        <w:jc w:val="both"/>
        <w:rPr>
          <w:szCs w:val="20"/>
          <w:lang w:eastAsia="tr-TR"/>
        </w:rPr>
      </w:pPr>
      <w:r w:rsidRPr="00AF24C4">
        <w:rPr>
          <w:i/>
          <w:color w:val="000000"/>
          <w:szCs w:val="20"/>
          <w:lang w:eastAsia="tr-TR"/>
        </w:rPr>
        <w:t>Answer:</w:t>
      </w:r>
      <w:r w:rsidRPr="00AF24C4">
        <w:rPr>
          <w:color w:val="000000"/>
          <w:szCs w:val="20"/>
          <w:lang w:eastAsia="tr-TR"/>
        </w:rPr>
        <w:t xml:space="preserve"> </w:t>
      </w:r>
      <w:r w:rsidRPr="00AF24C4">
        <w:rPr>
          <w:szCs w:val="20"/>
          <w:lang w:eastAsia="tr-TR"/>
        </w:rPr>
        <w:t>(</w:t>
      </w:r>
      <w:r w:rsidRPr="00AF24C4">
        <w:rPr>
          <w:i/>
          <w:szCs w:val="20"/>
          <w:lang w:eastAsia="tr-TR"/>
        </w:rPr>
        <w:t>a</w:t>
      </w:r>
      <w:r w:rsidRPr="00AF24C4">
        <w:rPr>
          <w:szCs w:val="20"/>
          <w:lang w:eastAsia="tr-TR"/>
        </w:rPr>
        <w:t>) Only I</w:t>
      </w:r>
    </w:p>
    <w:p w14:paraId="260C538E" w14:textId="7457C84D" w:rsidR="00AF24C4" w:rsidRPr="00AF24C4" w:rsidRDefault="00915931" w:rsidP="007713A2">
      <w:pPr>
        <w:shd w:val="clear" w:color="auto" w:fill="CCC0D9"/>
        <w:jc w:val="both"/>
        <w:rPr>
          <w:color w:val="000000"/>
          <w:szCs w:val="20"/>
          <w:lang w:eastAsia="tr-TR"/>
        </w:rPr>
      </w:pPr>
      <m:oMathPara>
        <m:oMath>
          <m:sSub>
            <m:sSubPr>
              <m:ctrlPr>
                <w:rPr>
                  <w:rFonts w:ascii="Cambria Math" w:hAnsi="Cambria Math"/>
                  <w:i/>
                </w:rPr>
              </m:ctrlPr>
            </m:sSubPr>
            <m:e>
              <m:r>
                <w:rPr>
                  <w:rFonts w:ascii="Cambria Math"/>
                </w:rPr>
                <m:t>P</m:t>
              </m:r>
            </m:e>
            <m:sub>
              <m:r>
                <m:rPr>
                  <m:nor/>
                </m:rPr>
                <w:rPr>
                  <w:rFonts w:ascii="Cambria Math"/>
                </w:rPr>
                <m:t>abs</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gage</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 xml:space="preserve">=230+100=330 </m:t>
          </m:r>
          <m:r>
            <m:rPr>
              <m:nor/>
            </m:rPr>
            <w:rPr>
              <w:rFonts w:ascii="Cambria Math"/>
            </w:rPr>
            <m:t>kPa</m:t>
          </m:r>
          <m:r>
            <m:rPr>
              <m:sty m:val="p"/>
            </m:rPr>
            <w:rPr>
              <w:rFonts w:ascii="Cambria Math"/>
            </w:rPr>
            <m:t xml:space="preserve">=0.33 </m:t>
          </m:r>
          <m:r>
            <m:rPr>
              <m:nor/>
            </m:rPr>
            <w:rPr>
              <w:rFonts w:ascii="Cambria Math"/>
            </w:rPr>
            <m:t>MPa</m:t>
          </m:r>
          <m:r>
            <m:rPr>
              <m:sty m:val="p"/>
            </m:rPr>
            <w:rPr>
              <w:rFonts w:ascii="Cambria Math"/>
            </w:rPr>
            <m:t xml:space="preserve">=3.3 </m:t>
          </m:r>
          <m:r>
            <m:rPr>
              <m:nor/>
            </m:rPr>
            <w:rPr>
              <w:rFonts w:ascii="Cambria Math"/>
            </w:rPr>
            <m:t>bar</m:t>
          </m:r>
        </m:oMath>
      </m:oMathPara>
    </w:p>
    <w:p w14:paraId="3DA2B170" w14:textId="3EA72BD8" w:rsidR="00AF24C4" w:rsidRPr="00AF24C4" w:rsidRDefault="00AF24C4" w:rsidP="0081734B">
      <w:pPr>
        <w:shd w:val="clear" w:color="auto" w:fill="CCC0D9"/>
        <w:spacing w:before="360"/>
        <w:jc w:val="both"/>
        <w:rPr>
          <w:szCs w:val="20"/>
          <w:lang w:eastAsia="tr-TR"/>
        </w:rPr>
      </w:pPr>
      <w:r w:rsidRPr="00AF24C4">
        <w:rPr>
          <w:b/>
          <w:szCs w:val="20"/>
          <w:lang w:eastAsia="tr-TR"/>
        </w:rPr>
        <w:t>CYU 1-9.4</w:t>
      </w:r>
      <w:r w:rsidRPr="00AF24C4">
        <w:rPr>
          <w:szCs w:val="20"/>
          <w:lang w:eastAsia="tr-TR"/>
        </w:rPr>
        <w:t xml:space="preserve"> A tank whose surface is open to the atmosphere is filled with water with a depth of 10 m. If the atmospheric pressure is 100 kPa, what is the absolute</w:t>
      </w:r>
      <w:r w:rsidR="002F3007">
        <w:rPr>
          <w:color w:val="00B050"/>
          <w:szCs w:val="20"/>
          <w:lang w:eastAsia="tr-TR"/>
        </w:rPr>
        <w:t xml:space="preserve"> </w:t>
      </w:r>
      <w:r w:rsidRPr="00AF24C4">
        <w:rPr>
          <w:szCs w:val="20"/>
          <w:lang w:eastAsia="tr-TR"/>
        </w:rPr>
        <w:t>pressure at the bottom of the tank?</w:t>
      </w:r>
    </w:p>
    <w:p w14:paraId="257DEEEE" w14:textId="77777777" w:rsidR="00AF24C4" w:rsidRPr="00AF24C4" w:rsidRDefault="00AF24C4" w:rsidP="00AF24C4">
      <w:pPr>
        <w:shd w:val="clear" w:color="auto" w:fill="CCC0D9"/>
        <w:jc w:val="both"/>
        <w:rPr>
          <w:szCs w:val="20"/>
          <w:lang w:val="pt-PT" w:eastAsia="tr-TR"/>
        </w:rPr>
      </w:pPr>
      <w:r w:rsidRPr="00AF24C4">
        <w:rPr>
          <w:szCs w:val="20"/>
          <w:lang w:val="pt-PT" w:eastAsia="tr-TR"/>
        </w:rPr>
        <w:t>(</w:t>
      </w:r>
      <w:r w:rsidRPr="00AF24C4">
        <w:rPr>
          <w:i/>
          <w:szCs w:val="20"/>
          <w:lang w:val="pt-PT" w:eastAsia="tr-TR"/>
        </w:rPr>
        <w:t>a</w:t>
      </w:r>
      <w:r w:rsidRPr="00AF24C4">
        <w:rPr>
          <w:szCs w:val="20"/>
          <w:lang w:val="pt-PT" w:eastAsia="tr-TR"/>
        </w:rPr>
        <w:t xml:space="preserve">) 98,100 kPa </w:t>
      </w:r>
      <w:r w:rsidRPr="00AF24C4">
        <w:rPr>
          <w:szCs w:val="20"/>
          <w:lang w:val="pt-PT" w:eastAsia="tr-TR"/>
        </w:rPr>
        <w:tab/>
      </w:r>
      <w:r w:rsidRPr="00AF24C4">
        <w:rPr>
          <w:color w:val="000000"/>
          <w:szCs w:val="20"/>
          <w:lang w:val="pt-PT" w:eastAsia="tr-TR"/>
        </w:rPr>
        <w:t>(</w:t>
      </w:r>
      <w:r w:rsidRPr="00AF24C4">
        <w:rPr>
          <w:i/>
          <w:color w:val="000000"/>
          <w:szCs w:val="20"/>
          <w:lang w:val="pt-PT" w:eastAsia="tr-TR"/>
        </w:rPr>
        <w:t>b</w:t>
      </w:r>
      <w:r w:rsidRPr="00AF24C4">
        <w:rPr>
          <w:color w:val="000000"/>
          <w:szCs w:val="20"/>
          <w:lang w:val="pt-PT" w:eastAsia="tr-TR"/>
        </w:rPr>
        <w:t xml:space="preserve">) 98,000 kPa </w:t>
      </w:r>
      <w:r w:rsidRPr="00AF24C4">
        <w:rPr>
          <w:color w:val="000000"/>
          <w:szCs w:val="20"/>
          <w:lang w:val="pt-PT" w:eastAsia="tr-TR"/>
        </w:rPr>
        <w:tab/>
        <w:t>(</w:t>
      </w:r>
      <w:r w:rsidRPr="00AF24C4">
        <w:rPr>
          <w:i/>
          <w:color w:val="000000"/>
          <w:szCs w:val="20"/>
          <w:lang w:val="pt-PT" w:eastAsia="tr-TR"/>
        </w:rPr>
        <w:t>c</w:t>
      </w:r>
      <w:r w:rsidRPr="00AF24C4">
        <w:rPr>
          <w:color w:val="000000"/>
          <w:szCs w:val="20"/>
          <w:lang w:val="pt-PT" w:eastAsia="tr-TR"/>
        </w:rPr>
        <w:t>) 100 kPa</w:t>
      </w:r>
      <w:r w:rsidRPr="00AF24C4">
        <w:rPr>
          <w:color w:val="000000"/>
          <w:szCs w:val="20"/>
          <w:lang w:val="pt-PT" w:eastAsia="tr-TR"/>
        </w:rPr>
        <w:tab/>
        <w:t>(</w:t>
      </w:r>
      <w:r w:rsidRPr="00AF24C4">
        <w:rPr>
          <w:i/>
          <w:color w:val="000000"/>
          <w:szCs w:val="20"/>
          <w:lang w:val="pt-PT" w:eastAsia="tr-TR"/>
        </w:rPr>
        <w:t>d</w:t>
      </w:r>
      <w:r w:rsidRPr="00AF24C4">
        <w:rPr>
          <w:color w:val="000000"/>
          <w:szCs w:val="20"/>
          <w:lang w:val="pt-PT" w:eastAsia="tr-TR"/>
        </w:rPr>
        <w:t>) 110 kPa</w:t>
      </w:r>
      <w:r w:rsidRPr="00AF24C4">
        <w:rPr>
          <w:color w:val="000000"/>
          <w:szCs w:val="20"/>
          <w:lang w:val="pt-PT" w:eastAsia="tr-TR"/>
        </w:rPr>
        <w:tab/>
        <w:t>(</w:t>
      </w:r>
      <w:r w:rsidRPr="00AF24C4">
        <w:rPr>
          <w:i/>
          <w:color w:val="000000"/>
          <w:szCs w:val="20"/>
          <w:lang w:val="pt-PT" w:eastAsia="tr-TR"/>
        </w:rPr>
        <w:t>e</w:t>
      </w:r>
      <w:r w:rsidRPr="00AF24C4">
        <w:rPr>
          <w:color w:val="000000"/>
          <w:szCs w:val="20"/>
          <w:lang w:val="pt-PT" w:eastAsia="tr-TR"/>
        </w:rPr>
        <w:t>) 198 kPa</w:t>
      </w:r>
    </w:p>
    <w:p w14:paraId="2611F9BF" w14:textId="77777777" w:rsidR="00AF24C4" w:rsidRPr="00AF24C4" w:rsidRDefault="00AF24C4" w:rsidP="0007506E">
      <w:pPr>
        <w:shd w:val="clear" w:color="auto" w:fill="CCC0D9"/>
        <w:spacing w:before="300" w:after="40"/>
        <w:jc w:val="both"/>
        <w:rPr>
          <w:color w:val="000000"/>
          <w:szCs w:val="20"/>
          <w:lang w:val="pt-PT" w:eastAsia="tr-TR"/>
        </w:rPr>
      </w:pPr>
      <w:r w:rsidRPr="0007506E">
        <w:rPr>
          <w:i/>
          <w:color w:val="000000"/>
          <w:szCs w:val="20"/>
          <w:lang w:eastAsia="tr-TR"/>
        </w:rPr>
        <w:t>Answer</w:t>
      </w:r>
      <w:r w:rsidRPr="00AF24C4">
        <w:rPr>
          <w:i/>
          <w:color w:val="000000"/>
          <w:szCs w:val="20"/>
          <w:lang w:val="pt-PT" w:eastAsia="tr-TR"/>
        </w:rPr>
        <w:t>:</w:t>
      </w:r>
      <w:r w:rsidRPr="00AF24C4">
        <w:rPr>
          <w:color w:val="000000"/>
          <w:szCs w:val="20"/>
          <w:lang w:val="pt-PT" w:eastAsia="tr-TR"/>
        </w:rPr>
        <w:t xml:space="preserve"> (</w:t>
      </w:r>
      <w:r w:rsidRPr="00AF24C4">
        <w:rPr>
          <w:i/>
          <w:color w:val="000000"/>
          <w:szCs w:val="20"/>
          <w:lang w:val="pt-PT" w:eastAsia="tr-TR"/>
        </w:rPr>
        <w:t>e</w:t>
      </w:r>
      <w:r w:rsidRPr="00AF24C4">
        <w:rPr>
          <w:color w:val="000000"/>
          <w:szCs w:val="20"/>
          <w:lang w:val="pt-PT" w:eastAsia="tr-TR"/>
        </w:rPr>
        <w:t>) 198 kPa</w:t>
      </w:r>
    </w:p>
    <w:p w14:paraId="1AA6DFB1" w14:textId="045A9C85" w:rsidR="00AF24C4" w:rsidRPr="00AF24C4" w:rsidRDefault="007713A2" w:rsidP="007713A2">
      <w:pPr>
        <w:shd w:val="clear" w:color="auto" w:fill="CCC0D9"/>
        <w:jc w:val="both"/>
        <w:rPr>
          <w:color w:val="000000"/>
          <w:szCs w:val="20"/>
          <w:lang w:val="pt-PT" w:eastAsia="tr-TR"/>
        </w:rPr>
      </w:pPr>
      <m:oMathPara>
        <m:oMath>
          <m:r>
            <w:rPr>
              <w:rFonts w:ascii="Cambria Math"/>
            </w:rPr>
            <m:t>P=</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m:t>
          </m:r>
          <m:r>
            <m:rPr>
              <m:nor/>
            </m:rPr>
            <w:rPr>
              <w:rFonts w:ascii="Cambria Math"/>
            </w:rPr>
            <m:t>rho gh</m:t>
          </m:r>
          <m:r>
            <m:rPr>
              <m:sty m:val="p"/>
            </m:rPr>
            <w:rPr>
              <w:rFonts w:ascii="Cambria Math"/>
            </w:rPr>
            <m:t>=</m:t>
          </m:r>
          <m:d>
            <m:dPr>
              <m:ctrlPr>
                <w:rPr>
                  <w:rFonts w:ascii="Cambria Math" w:hAnsi="Cambria Math"/>
                </w:rPr>
              </m:ctrlPr>
            </m:dPr>
            <m:e>
              <m:r>
                <m:rPr>
                  <m:sty m:val="p"/>
                </m:rPr>
                <w:rPr>
                  <w:rFonts w:ascii="Cambria Math"/>
                </w:rPr>
                <m:t xml:space="preserve">100 </m:t>
              </m:r>
              <m:r>
                <m:rPr>
                  <m:nor/>
                </m:rPr>
                <w:rPr>
                  <w:rFonts w:ascii="Cambria Math"/>
                </w:rPr>
                <m:t>kPa</m:t>
              </m:r>
            </m:e>
          </m:d>
          <m:r>
            <m:rPr>
              <m:sty m:val="p"/>
            </m:rPr>
            <w:rPr>
              <w:rFonts w:ascii="Cambria Math"/>
            </w:rPr>
            <m:t>+</m:t>
          </m:r>
          <m:d>
            <m:dPr>
              <m:ctrlPr>
                <w:rPr>
                  <w:rFonts w:ascii="Cambria Math" w:hAnsi="Cambria Math"/>
                </w:rPr>
              </m:ctrlPr>
            </m:dPr>
            <m:e>
              <m:f>
                <m:fPr>
                  <m:ctrlPr>
                    <w:rPr>
                      <w:rFonts w:ascii="Cambria Math" w:hAnsi="Cambria Math"/>
                    </w:rPr>
                  </m:ctrlPr>
                </m:fPr>
                <m:num>
                  <m:r>
                    <m:rPr>
                      <m:sty m:val="p"/>
                    </m:rPr>
                    <w:rPr>
                      <w:rFonts w:ascii="Cambria Math"/>
                    </w:rPr>
                    <m:t>1000</m:t>
                  </m:r>
                  <m:r>
                    <m:rPr>
                      <m:sty m:val="p"/>
                    </m:rPr>
                    <w:rPr>
                      <w:rFonts w:ascii="Cambria Math"/>
                    </w:rPr>
                    <m:t> </m:t>
                  </m:r>
                  <m:r>
                    <m:rPr>
                      <m:nor/>
                    </m:rPr>
                    <w:rPr>
                      <w:rFonts w:ascii="Cambria Math"/>
                    </w:rPr>
                    <m:t>kg</m:t>
                  </m:r>
                </m:num>
                <m:den>
                  <m:sSup>
                    <m:sSupPr>
                      <m:ctrlPr>
                        <w:rPr>
                          <w:rFonts w:ascii="Cambria Math" w:hAnsi="Cambria Math"/>
                          <w:i/>
                        </w:rPr>
                      </m:ctrlPr>
                    </m:sSupPr>
                    <m:e>
                      <m:r>
                        <w:rPr>
                          <w:rFonts w:ascii="Cambria Math"/>
                        </w:rPr>
                        <m:t>m</m:t>
                      </m:r>
                    </m:e>
                    <m:sup>
                      <m:r>
                        <w:rPr>
                          <w:rFonts w:ascii="Cambria Math"/>
                        </w:rPr>
                        <m:t>3</m:t>
                      </m:r>
                    </m:sup>
                  </m:sSup>
                </m:den>
              </m:f>
              <m:ctrlPr>
                <w:rPr>
                  <w:rFonts w:ascii="Cambria Math" w:hAnsi="Cambria Math"/>
                  <w:i/>
                </w:rPr>
              </m:ctrlPr>
            </m:e>
          </m:d>
          <m:d>
            <m:dPr>
              <m:ctrlPr>
                <w:rPr>
                  <w:rFonts w:ascii="Cambria Math" w:hAnsi="Cambria Math"/>
                  <w:i/>
                </w:rPr>
              </m:ctrlPr>
            </m:dPr>
            <m:e>
              <m:f>
                <m:fPr>
                  <m:ctrlPr>
                    <w:rPr>
                      <w:rFonts w:ascii="Cambria Math" w:hAnsi="Cambria Math"/>
                      <w:i/>
                    </w:rPr>
                  </m:ctrlPr>
                </m:fPr>
                <m:num>
                  <m:r>
                    <w:rPr>
                      <w:rFonts w:ascii="Cambria Math"/>
                    </w:rPr>
                    <m:t>9.8</m:t>
                  </m:r>
                  <m:r>
                    <w:rPr>
                      <w:rFonts w:ascii="Cambria Math"/>
                    </w:rPr>
                    <m:t> </m:t>
                  </m:r>
                  <m:r>
                    <w:rPr>
                      <w:rFonts w:ascii="Cambria Math"/>
                    </w:rPr>
                    <m:t>m</m:t>
                  </m:r>
                </m:num>
                <m:den>
                  <m:sSup>
                    <m:sSupPr>
                      <m:ctrlPr>
                        <w:rPr>
                          <w:rFonts w:ascii="Cambria Math" w:hAnsi="Cambria Math"/>
                          <w:i/>
                        </w:rPr>
                      </m:ctrlPr>
                    </m:sSupPr>
                    <m:e>
                      <m:r>
                        <w:rPr>
                          <w:rFonts w:ascii="Cambria Math"/>
                        </w:rPr>
                        <m:t>s</m:t>
                      </m:r>
                    </m:e>
                    <m:sup>
                      <m:r>
                        <w:rPr>
                          <w:rFonts w:ascii="Cambria Math"/>
                        </w:rPr>
                        <m:t>2</m:t>
                      </m:r>
                    </m:sup>
                  </m:sSup>
                </m:den>
              </m:f>
            </m:e>
          </m:d>
          <m:d>
            <m:dPr>
              <m:ctrlPr>
                <w:rPr>
                  <w:rFonts w:ascii="Cambria Math" w:hAnsi="Cambria Math"/>
                  <w:i/>
                </w:rPr>
              </m:ctrlPr>
            </m:dPr>
            <m:e>
              <m:r>
                <w:rPr>
                  <w:rFonts w:ascii="Cambria Math"/>
                </w:rPr>
                <m:t>10</m:t>
              </m:r>
              <m:r>
                <w:rPr>
                  <w:rFonts w:ascii="Cambria Math"/>
                </w:rPr>
                <m:t> </m:t>
              </m:r>
              <m:r>
                <w:rPr>
                  <w:rFonts w:ascii="Cambria Math"/>
                </w:rPr>
                <m:t>m</m:t>
              </m:r>
            </m:e>
          </m:d>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1000</m:t>
                  </m:r>
                </m:den>
              </m:f>
            </m:e>
          </m:d>
          <m:r>
            <w:rPr>
              <w:rFonts w:ascii="Cambria Math"/>
            </w:rPr>
            <m:t xml:space="preserve">=198 </m:t>
          </m:r>
          <m:r>
            <m:rPr>
              <m:nor/>
            </m:rPr>
            <w:rPr>
              <w:rFonts w:ascii="Cambria Math"/>
            </w:rPr>
            <m:t>kPa</m:t>
          </m:r>
        </m:oMath>
      </m:oMathPara>
    </w:p>
    <w:p w14:paraId="0EE051D6" w14:textId="2333549D" w:rsidR="00AF24C4" w:rsidRPr="00685C50" w:rsidRDefault="00AF24C4" w:rsidP="007713A2">
      <w:pPr>
        <w:shd w:val="clear" w:color="auto" w:fill="CCC0D9"/>
        <w:jc w:val="both"/>
        <w:rPr>
          <w:color w:val="000000"/>
          <w:szCs w:val="20"/>
          <w:lang w:eastAsia="tr-TR"/>
        </w:rPr>
      </w:pPr>
      <w:r w:rsidRPr="00685C50">
        <w:rPr>
          <w:color w:val="000000"/>
          <w:szCs w:val="20"/>
          <w:lang w:eastAsia="tr-TR"/>
        </w:rPr>
        <w:t>since</w:t>
      </w:r>
      <m:oMath>
        <m:r>
          <w:rPr>
            <w:rFonts w:ascii="Cambria Math"/>
          </w:rPr>
          <m:t>1</m:t>
        </m:r>
        <m:r>
          <w:rPr>
            <w:rFonts w:ascii="Cambria Math"/>
          </w:rPr>
          <m:t> </m:t>
        </m:r>
        <m:r>
          <w:rPr>
            <w:rFonts w:ascii="Cambria Math"/>
          </w:rPr>
          <m:t>N=1</m:t>
        </m:r>
        <m:r>
          <w:rPr>
            <w:rFonts w:ascii="Cambria Math"/>
          </w:rPr>
          <m:t> </m:t>
        </m:r>
        <m:r>
          <m:rPr>
            <m:nor/>
          </m:rPr>
          <w:rPr>
            <w:rFonts w:ascii="Cambria Math"/>
          </w:rPr>
          <m:t>kg</m:t>
        </m:r>
        <m:r>
          <m:rPr>
            <m:sty m:val="p"/>
          </m:rPr>
          <w:rPr>
            <w:rFonts w:ascii="Cambria Math"/>
          </w:rPr>
          <m:t>·</m:t>
        </m:r>
        <m:r>
          <w:rPr>
            <w:rFonts w:ascii="Cambria Math"/>
          </w:rPr>
          <m:t>m/</m:t>
        </m:r>
        <m:sSup>
          <m:sSupPr>
            <m:ctrlPr>
              <w:rPr>
                <w:rFonts w:ascii="Cambria Math" w:hAnsi="Cambria Math"/>
                <w:i/>
              </w:rPr>
            </m:ctrlPr>
          </m:sSupPr>
          <m:e>
            <m:r>
              <w:rPr>
                <w:rFonts w:ascii="Cambria Math"/>
              </w:rPr>
              <m:t>s</m:t>
            </m:r>
          </m:e>
          <m:sup>
            <m:r>
              <w:rPr>
                <w:rFonts w:ascii="Cambria Math"/>
              </w:rPr>
              <m:t>2</m:t>
            </m:r>
          </m:sup>
        </m:sSup>
      </m:oMath>
      <w:r w:rsidR="002F3007">
        <w:rPr>
          <w:color w:val="000000"/>
          <w:szCs w:val="20"/>
          <w:lang w:eastAsia="tr-TR"/>
        </w:rPr>
        <w:tab/>
      </w:r>
      <w:r w:rsidRPr="00685C50">
        <w:rPr>
          <w:color w:val="000000"/>
          <w:szCs w:val="20"/>
          <w:lang w:eastAsia="tr-TR"/>
        </w:rPr>
        <w:t>and</w:t>
      </w:r>
      <w:r w:rsidR="002F3007">
        <w:rPr>
          <w:color w:val="000000"/>
          <w:szCs w:val="20"/>
          <w:lang w:eastAsia="tr-TR"/>
        </w:rPr>
        <w:tab/>
      </w:r>
      <m:oMath>
        <m:r>
          <w:rPr>
            <w:rFonts w:ascii="Cambria Math"/>
          </w:rPr>
          <m:t xml:space="preserve">1 </m:t>
        </m:r>
        <m:r>
          <m:rPr>
            <m:nor/>
          </m:rPr>
          <w:rPr>
            <w:rFonts w:ascii="Cambria Math"/>
          </w:rPr>
          <m:t>kPa</m:t>
        </m:r>
        <m:r>
          <m:rPr>
            <m:sty m:val="p"/>
          </m:rPr>
          <w:rPr>
            <w:rFonts w:ascii="Cambria Math"/>
          </w:rPr>
          <m:t>=1000</m:t>
        </m:r>
        <m:r>
          <m:rPr>
            <m:sty m:val="p"/>
          </m:rPr>
          <w:rPr>
            <w:rFonts w:ascii="Cambria Math"/>
          </w:rPr>
          <m:t> </m:t>
        </m:r>
        <m:r>
          <w:rPr>
            <w:rFonts w:ascii="Cambria Math"/>
          </w:rPr>
          <m:t>N/</m:t>
        </m:r>
        <m:sSup>
          <m:sSupPr>
            <m:ctrlPr>
              <w:rPr>
                <w:rFonts w:ascii="Cambria Math" w:hAnsi="Cambria Math"/>
                <w:i/>
              </w:rPr>
            </m:ctrlPr>
          </m:sSupPr>
          <m:e>
            <m:r>
              <w:rPr>
                <w:rFonts w:ascii="Cambria Math"/>
              </w:rPr>
              <m:t>m</m:t>
            </m:r>
          </m:e>
          <m:sup>
            <m:r>
              <w:rPr>
                <w:rFonts w:ascii="Cambria Math"/>
              </w:rPr>
              <m:t>2</m:t>
            </m:r>
          </m:sup>
        </m:sSup>
      </m:oMath>
    </w:p>
    <w:bookmarkEnd w:id="9"/>
    <w:p w14:paraId="4EB02BA0" w14:textId="77777777" w:rsidR="00AF24C4" w:rsidRPr="00685C50" w:rsidRDefault="00AF24C4" w:rsidP="00AF24C4">
      <w:pPr>
        <w:shd w:val="clear" w:color="auto" w:fill="CCC0D9"/>
        <w:jc w:val="both"/>
        <w:rPr>
          <w:color w:val="000000"/>
          <w:szCs w:val="20"/>
          <w:lang w:eastAsia="tr-TR"/>
        </w:rPr>
      </w:pPr>
    </w:p>
    <w:p w14:paraId="57866B65" w14:textId="77777777" w:rsidR="00AF24C4" w:rsidRPr="00685C50" w:rsidRDefault="00AF24C4" w:rsidP="00AF24C4">
      <w:pPr>
        <w:shd w:val="clear" w:color="auto" w:fill="CCC0D9"/>
        <w:jc w:val="both"/>
        <w:rPr>
          <w:color w:val="000000"/>
          <w:szCs w:val="20"/>
          <w:lang w:eastAsia="tr-TR"/>
        </w:rPr>
      </w:pPr>
    </w:p>
    <w:p w14:paraId="3E623DF8" w14:textId="688C6A62" w:rsidR="00685C50" w:rsidRPr="008A7082" w:rsidRDefault="00685C50" w:rsidP="003F54DA">
      <w:pPr>
        <w:pStyle w:val="Heading2"/>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C000"/>
        <w:ind w:right="5194"/>
        <w:rPr>
          <w:rFonts w:eastAsia="Calibri"/>
          <w:b w:val="0"/>
        </w:rPr>
      </w:pPr>
      <w:r w:rsidRPr="00685C50">
        <w:rPr>
          <w:rFonts w:eastAsia="Calibri"/>
        </w:rPr>
        <w:t xml:space="preserve">CYU 1-10 </w:t>
      </w:r>
      <w:r w:rsidR="005F27F7" w:rsidRPr="00AF24C4">
        <w:rPr>
          <w:rFonts w:ascii="Times New Roman" w:eastAsia="Calibri" w:hAnsi="Times New Roman"/>
          <w:color w:val="0000FF"/>
          <w:sz w:val="14"/>
          <w:szCs w:val="14"/>
        </w:rPr>
        <w:t>■</w:t>
      </w:r>
      <w:r w:rsidRPr="00685C50">
        <w:rPr>
          <w:rFonts w:eastAsia="Calibri"/>
        </w:rPr>
        <w:t xml:space="preserve"> </w:t>
      </w:r>
      <w:r w:rsidRPr="008A7082">
        <w:rPr>
          <w:rFonts w:eastAsia="Calibri"/>
          <w:b w:val="0"/>
        </w:rPr>
        <w:t>Check Your Understanding</w:t>
      </w:r>
    </w:p>
    <w:p w14:paraId="6BCB621F" w14:textId="77777777" w:rsidR="00AF24C4" w:rsidRPr="00AF24C4" w:rsidRDefault="00AF24C4" w:rsidP="00AF24C4">
      <w:pPr>
        <w:shd w:val="clear" w:color="auto" w:fill="CCC0D9"/>
        <w:jc w:val="both"/>
        <w:rPr>
          <w:szCs w:val="20"/>
          <w:lang w:eastAsia="tr-TR"/>
        </w:rPr>
      </w:pPr>
    </w:p>
    <w:p w14:paraId="748022C3" w14:textId="6D247F0F" w:rsidR="00AF24C4" w:rsidRPr="00AF24C4" w:rsidRDefault="00AF24C4" w:rsidP="007713A2">
      <w:pPr>
        <w:shd w:val="clear" w:color="auto" w:fill="CCC0D9"/>
        <w:jc w:val="both"/>
        <w:rPr>
          <w:szCs w:val="20"/>
          <w:lang w:eastAsia="tr-TR"/>
        </w:rPr>
      </w:pPr>
      <w:bookmarkStart w:id="10" w:name="_Hlk81252850"/>
      <w:r w:rsidRPr="00AF24C4">
        <w:rPr>
          <w:b/>
          <w:szCs w:val="20"/>
          <w:lang w:eastAsia="tr-TR"/>
        </w:rPr>
        <w:t>CYU 1-9.1</w:t>
      </w:r>
      <w:r w:rsidRPr="00AF24C4">
        <w:rPr>
          <w:szCs w:val="20"/>
          <w:lang w:eastAsia="tr-TR"/>
        </w:rPr>
        <w:t xml:space="preserve"> The pressure at the top of a mountain is 95 kPa. If the atmospheric pressure is 100 kPa, what is the height of the mountain? Take the average density of air and the gravitational acceleration to be </w:t>
      </w:r>
      <m:oMath>
        <m:r>
          <w:rPr>
            <w:rFonts w:ascii="Cambria Math"/>
          </w:rPr>
          <m:t>1</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and</w:t>
      </w:r>
      <m:oMath>
        <m:r>
          <w:rPr>
            <w:rFonts w:ascii="Cambria Math"/>
          </w:rPr>
          <m:t>10</m:t>
        </m:r>
        <m:r>
          <w:rPr>
            <w:rFonts w:ascii="Cambria Math"/>
          </w:rPr>
          <m:t> </m:t>
        </m:r>
        <m:r>
          <w:rPr>
            <w:rFonts w:ascii="Cambria Math"/>
          </w:rPr>
          <m:t>m/</m:t>
        </m:r>
        <m:sSup>
          <m:sSupPr>
            <m:ctrlPr>
              <w:rPr>
                <w:rFonts w:ascii="Cambria Math" w:hAnsi="Cambria Math"/>
                <w:i/>
              </w:rPr>
            </m:ctrlPr>
          </m:sSupPr>
          <m:e>
            <m:r>
              <w:rPr>
                <w:rFonts w:ascii="Cambria Math"/>
              </w:rPr>
              <m:t>s</m:t>
            </m:r>
          </m:e>
          <m:sup>
            <m:r>
              <w:rPr>
                <w:rFonts w:ascii="Cambria Math"/>
              </w:rPr>
              <m:t>2</m:t>
            </m:r>
          </m:sup>
        </m:sSup>
      </m:oMath>
      <w:r w:rsidRPr="00AF24C4">
        <w:rPr>
          <w:szCs w:val="20"/>
          <w:lang w:eastAsia="tr-TR"/>
        </w:rPr>
        <w:t>.</w:t>
      </w:r>
    </w:p>
    <w:p w14:paraId="693D37C4" w14:textId="77777777" w:rsidR="009D07C8" w:rsidRDefault="00AF24C4" w:rsidP="00AF07E1">
      <w:pPr>
        <w:pStyle w:val="ListParagraph"/>
        <w:numPr>
          <w:ilvl w:val="0"/>
          <w:numId w:val="23"/>
        </w:numPr>
        <w:shd w:val="clear" w:color="auto" w:fill="CCC0D9"/>
        <w:spacing w:before="0" w:after="0"/>
        <w:ind w:left="360"/>
        <w:rPr>
          <w:lang w:val="pt-PT" w:eastAsia="tr-TR"/>
        </w:rPr>
      </w:pPr>
      <w:r w:rsidRPr="00AF24C4">
        <w:rPr>
          <w:lang w:val="pt-PT" w:eastAsia="tr-TR"/>
        </w:rPr>
        <w:t xml:space="preserve">50 m </w:t>
      </w:r>
    </w:p>
    <w:p w14:paraId="123A6BEB" w14:textId="77777777" w:rsidR="009D07C8" w:rsidRDefault="00AF24C4" w:rsidP="00AF07E1">
      <w:pPr>
        <w:pStyle w:val="ListParagraph"/>
        <w:numPr>
          <w:ilvl w:val="0"/>
          <w:numId w:val="23"/>
        </w:numPr>
        <w:shd w:val="clear" w:color="auto" w:fill="CCC0D9"/>
        <w:spacing w:before="0" w:after="0"/>
        <w:ind w:left="360"/>
        <w:rPr>
          <w:lang w:val="pt-PT" w:eastAsia="tr-TR"/>
        </w:rPr>
      </w:pPr>
      <w:r w:rsidRPr="00AF24C4">
        <w:rPr>
          <w:lang w:val="pt-PT" w:eastAsia="tr-TR"/>
        </w:rPr>
        <w:t xml:space="preserve">100 m </w:t>
      </w:r>
    </w:p>
    <w:p w14:paraId="5B7343E5" w14:textId="77777777" w:rsidR="009D07C8" w:rsidRDefault="00AF24C4" w:rsidP="00AF07E1">
      <w:pPr>
        <w:pStyle w:val="ListParagraph"/>
        <w:numPr>
          <w:ilvl w:val="0"/>
          <w:numId w:val="23"/>
        </w:numPr>
        <w:shd w:val="clear" w:color="auto" w:fill="CCC0D9"/>
        <w:spacing w:before="0" w:after="0"/>
        <w:ind w:left="360"/>
        <w:rPr>
          <w:lang w:val="pt-PT" w:eastAsia="tr-TR"/>
        </w:rPr>
      </w:pPr>
      <w:r w:rsidRPr="00AF24C4">
        <w:rPr>
          <w:lang w:val="pt-PT" w:eastAsia="tr-TR"/>
        </w:rPr>
        <w:t>500 m</w:t>
      </w:r>
    </w:p>
    <w:p w14:paraId="425FDB2F" w14:textId="72687D20" w:rsidR="009D07C8" w:rsidRDefault="00AF24C4" w:rsidP="00AF07E1">
      <w:pPr>
        <w:pStyle w:val="ListParagraph"/>
        <w:numPr>
          <w:ilvl w:val="0"/>
          <w:numId w:val="23"/>
        </w:numPr>
        <w:shd w:val="clear" w:color="auto" w:fill="CCC0D9"/>
        <w:spacing w:before="0" w:after="0"/>
        <w:ind w:left="360"/>
        <w:rPr>
          <w:lang w:val="pt-PT" w:eastAsia="tr-TR"/>
        </w:rPr>
      </w:pPr>
      <w:r w:rsidRPr="00AF24C4">
        <w:rPr>
          <w:lang w:val="pt-PT" w:eastAsia="tr-TR"/>
        </w:rPr>
        <w:t>1000 m</w:t>
      </w:r>
    </w:p>
    <w:p w14:paraId="72C29B6E" w14:textId="4451B7FB" w:rsidR="00AF24C4" w:rsidRPr="00AF24C4" w:rsidRDefault="00AF24C4" w:rsidP="00AF07E1">
      <w:pPr>
        <w:pStyle w:val="ListParagraph"/>
        <w:numPr>
          <w:ilvl w:val="0"/>
          <w:numId w:val="23"/>
        </w:numPr>
        <w:shd w:val="clear" w:color="auto" w:fill="CCC0D9"/>
        <w:spacing w:before="0" w:after="0"/>
        <w:ind w:left="360"/>
        <w:rPr>
          <w:lang w:val="pt-PT" w:eastAsia="tr-TR"/>
        </w:rPr>
      </w:pPr>
      <w:r w:rsidRPr="00AF24C4">
        <w:rPr>
          <w:lang w:val="pt-PT" w:eastAsia="tr-TR"/>
        </w:rPr>
        <w:t>5000 m</w:t>
      </w:r>
    </w:p>
    <w:p w14:paraId="422F5336" w14:textId="77777777" w:rsidR="00AF24C4" w:rsidRPr="00AF24C4" w:rsidRDefault="00AF24C4" w:rsidP="00720B9F">
      <w:pPr>
        <w:shd w:val="clear" w:color="auto" w:fill="CCC0D9"/>
        <w:spacing w:before="300" w:after="40"/>
        <w:jc w:val="both"/>
        <w:rPr>
          <w:color w:val="000000"/>
          <w:szCs w:val="20"/>
          <w:lang w:val="pt-PT" w:eastAsia="tr-TR"/>
        </w:rPr>
      </w:pPr>
      <w:r w:rsidRPr="00D161B0">
        <w:rPr>
          <w:i/>
          <w:color w:val="000000"/>
          <w:szCs w:val="20"/>
          <w:lang w:eastAsia="tr-TR"/>
        </w:rPr>
        <w:t>Answer</w:t>
      </w:r>
      <w:r w:rsidRPr="00AF24C4">
        <w:rPr>
          <w:i/>
          <w:color w:val="000000"/>
          <w:szCs w:val="20"/>
          <w:lang w:val="pt-PT" w:eastAsia="tr-TR"/>
        </w:rPr>
        <w:t>:</w:t>
      </w:r>
      <w:r w:rsidRPr="00AF24C4">
        <w:rPr>
          <w:color w:val="000000"/>
          <w:szCs w:val="20"/>
          <w:lang w:val="pt-PT" w:eastAsia="tr-TR"/>
        </w:rPr>
        <w:t xml:space="preserve"> (</w:t>
      </w:r>
      <w:r w:rsidRPr="00AF24C4">
        <w:rPr>
          <w:i/>
          <w:color w:val="000000"/>
          <w:szCs w:val="20"/>
          <w:lang w:val="pt-PT" w:eastAsia="tr-TR"/>
        </w:rPr>
        <w:t>c</w:t>
      </w:r>
      <w:r w:rsidRPr="00AF24C4">
        <w:rPr>
          <w:color w:val="000000"/>
          <w:szCs w:val="20"/>
          <w:lang w:val="pt-PT" w:eastAsia="tr-TR"/>
        </w:rPr>
        <w:t>) 500 m</w:t>
      </w:r>
    </w:p>
    <w:p w14:paraId="2C98134A" w14:textId="2650F75C" w:rsidR="00AF24C4" w:rsidRPr="00AF24C4" w:rsidRDefault="007713A2" w:rsidP="007713A2">
      <w:pPr>
        <w:shd w:val="clear" w:color="auto" w:fill="CCC0D9"/>
        <w:jc w:val="both"/>
        <w:rPr>
          <w:color w:val="000000"/>
          <w:szCs w:val="20"/>
          <w:lang w:val="pt-PT" w:eastAsia="tr-TR"/>
        </w:rPr>
      </w:pPr>
      <m:oMathPara>
        <m:oMath>
          <m:r>
            <w:rPr>
              <w:rFonts w:ascii="Cambria Math"/>
            </w:rPr>
            <m:t>P</m:t>
          </m:r>
          <m:r>
            <w:rPr>
              <w:rFonts w:ascii="Cambria Math"/>
              <w:lang w:val="pt-PT"/>
            </w:rPr>
            <m:t>=</m:t>
          </m:r>
          <m:sSub>
            <m:sSubPr>
              <m:ctrlPr>
                <w:rPr>
                  <w:rFonts w:ascii="Cambria Math" w:hAnsi="Cambria Math"/>
                  <w:i/>
                </w:rPr>
              </m:ctrlPr>
            </m:sSubPr>
            <m:e>
              <m:r>
                <w:rPr>
                  <w:rFonts w:ascii="Cambria Math"/>
                </w:rPr>
                <m:t>P</m:t>
              </m:r>
            </m:e>
            <m:sub>
              <m:r>
                <m:rPr>
                  <m:nor/>
                </m:rPr>
                <w:rPr>
                  <w:rFonts w:ascii="Cambria Math"/>
                  <w:lang w:val="pt-PT"/>
                </w:rPr>
                <m:t>atm</m:t>
              </m:r>
              <m:ctrlPr>
                <w:rPr>
                  <w:rFonts w:ascii="Cambria Math" w:hAnsi="Cambria Math"/>
                </w:rPr>
              </m:ctrlPr>
            </m:sub>
          </m:sSub>
          <m:r>
            <w:rPr>
              <w:rFonts w:ascii="Cambria Math"/>
              <w:lang w:val="pt-PT"/>
            </w:rPr>
            <m:t>-</m:t>
          </m:r>
          <m:r>
            <m:rPr>
              <m:nor/>
            </m:rPr>
            <w:rPr>
              <w:rFonts w:ascii="Cambria Math"/>
              <w:lang w:val="pt-PT"/>
            </w:rPr>
            <m:t>rho gh</m:t>
          </m:r>
          <m:r>
            <m:rPr>
              <m:sty m:val="p"/>
            </m:rPr>
            <w:rPr>
              <w:rFonts w:ascii="Cambria Math"/>
              <w:lang w:val="pt-PT"/>
            </w:rPr>
            <m:t>→</m:t>
          </m:r>
          <m:r>
            <m:rPr>
              <m:sty m:val="p"/>
            </m:rPr>
            <w:rPr>
              <w:rFonts w:ascii="Cambria Math"/>
              <w:lang w:val="pt-PT"/>
            </w:rPr>
            <m:t xml:space="preserve">95 </m:t>
          </m:r>
          <m:r>
            <m:rPr>
              <m:nor/>
            </m:rPr>
            <w:rPr>
              <w:rFonts w:ascii="Cambria Math"/>
              <w:lang w:val="pt-PT"/>
            </w:rPr>
            <m:t>kPa</m:t>
          </m:r>
          <m:r>
            <m:rPr>
              <m:sty m:val="p"/>
            </m:rPr>
            <w:rPr>
              <w:rFonts w:ascii="Cambria Math"/>
              <w:lang w:val="pt-PT"/>
            </w:rPr>
            <m:t>=</m:t>
          </m:r>
          <m:d>
            <m:dPr>
              <m:ctrlPr>
                <w:rPr>
                  <w:rFonts w:ascii="Cambria Math" w:hAnsi="Cambria Math"/>
                  <w:lang w:val="pt-PT"/>
                </w:rPr>
              </m:ctrlPr>
            </m:dPr>
            <m:e>
              <m:r>
                <m:rPr>
                  <m:sty m:val="p"/>
                </m:rPr>
                <w:rPr>
                  <w:rFonts w:ascii="Cambria Math"/>
                  <w:lang w:val="pt-PT"/>
                </w:rPr>
                <m:t xml:space="preserve">100 </m:t>
              </m:r>
              <m:r>
                <m:rPr>
                  <m:nor/>
                </m:rPr>
                <w:rPr>
                  <w:rFonts w:ascii="Cambria Math"/>
                  <w:lang w:val="pt-PT"/>
                </w:rPr>
                <m:t>kPa</m:t>
              </m:r>
            </m:e>
          </m:d>
          <m:r>
            <m:rPr>
              <m:sty m:val="p"/>
            </m:rPr>
            <w:rPr>
              <w:rFonts w:ascii="Cambria Math"/>
              <w:lang w:val="pt-PT"/>
            </w:rPr>
            <m:t>-</m:t>
          </m:r>
          <m:d>
            <m:dPr>
              <m:ctrlPr>
                <w:rPr>
                  <w:rFonts w:ascii="Cambria Math" w:hAnsi="Cambria Math"/>
                  <w:lang w:val="pt-PT"/>
                </w:rPr>
              </m:ctrlPr>
            </m:dPr>
            <m:e>
              <m:f>
                <m:fPr>
                  <m:ctrlPr>
                    <w:rPr>
                      <w:rFonts w:ascii="Cambria Math" w:hAnsi="Cambria Math"/>
                      <w:lang w:val="pt-PT"/>
                    </w:rPr>
                  </m:ctrlPr>
                </m:fPr>
                <m:num>
                  <m:r>
                    <m:rPr>
                      <m:sty m:val="p"/>
                    </m:rPr>
                    <w:rPr>
                      <w:rFonts w:ascii="Cambria Math"/>
                      <w:lang w:val="pt-PT"/>
                    </w:rPr>
                    <m:t>1</m:t>
                  </m:r>
                  <m:r>
                    <m:rPr>
                      <m:sty m:val="p"/>
                    </m:rPr>
                    <w:rPr>
                      <w:rFonts w:ascii="Cambria Math"/>
                      <w:lang w:val="pt-PT"/>
                    </w:rPr>
                    <m:t> </m:t>
                  </m:r>
                  <m:r>
                    <m:rPr>
                      <m:nor/>
                    </m:rPr>
                    <w:rPr>
                      <w:rFonts w:ascii="Cambria Math"/>
                      <w:lang w:val="pt-PT"/>
                    </w:rPr>
                    <m:t>kg</m:t>
                  </m:r>
                </m:num>
                <m:den>
                  <m:sSup>
                    <m:sSupPr>
                      <m:ctrlPr>
                        <w:rPr>
                          <w:rFonts w:ascii="Cambria Math" w:hAnsi="Cambria Math"/>
                          <w:i/>
                        </w:rPr>
                      </m:ctrlPr>
                    </m:sSupPr>
                    <m:e>
                      <m:r>
                        <w:rPr>
                          <w:rFonts w:ascii="Cambria Math"/>
                        </w:rPr>
                        <m:t>m</m:t>
                      </m:r>
                    </m:e>
                    <m:sup>
                      <m:r>
                        <w:rPr>
                          <w:rFonts w:ascii="Cambria Math"/>
                          <w:lang w:val="pt-PT"/>
                        </w:rPr>
                        <m:t>3</m:t>
                      </m:r>
                    </m:sup>
                  </m:sSup>
                </m:den>
              </m:f>
              <m:ctrlPr>
                <w:rPr>
                  <w:rFonts w:ascii="Cambria Math" w:hAnsi="Cambria Math"/>
                  <w:i/>
                  <w:lang w:val="pt-PT"/>
                </w:rPr>
              </m:ctrlPr>
            </m:e>
          </m:d>
          <m:d>
            <m:dPr>
              <m:ctrlPr>
                <w:rPr>
                  <w:rFonts w:ascii="Cambria Math" w:hAnsi="Cambria Math"/>
                  <w:i/>
                  <w:lang w:val="pt-PT"/>
                </w:rPr>
              </m:ctrlPr>
            </m:dPr>
            <m:e>
              <m:f>
                <m:fPr>
                  <m:ctrlPr>
                    <w:rPr>
                      <w:rFonts w:ascii="Cambria Math" w:hAnsi="Cambria Math"/>
                      <w:i/>
                      <w:lang w:val="pt-PT"/>
                    </w:rPr>
                  </m:ctrlPr>
                </m:fPr>
                <m:num>
                  <m:r>
                    <w:rPr>
                      <w:rFonts w:ascii="Cambria Math"/>
                      <w:lang w:val="pt-PT"/>
                    </w:rPr>
                    <m:t>10</m:t>
                  </m:r>
                  <m:r>
                    <w:rPr>
                      <w:rFonts w:ascii="Cambria Math"/>
                      <w:lang w:val="pt-PT"/>
                    </w:rPr>
                    <m:t> </m:t>
                  </m:r>
                  <m:r>
                    <w:rPr>
                      <w:rFonts w:ascii="Cambria Math"/>
                    </w:rPr>
                    <m:t>m</m:t>
                  </m:r>
                </m:num>
                <m:den>
                  <m:sSup>
                    <m:sSupPr>
                      <m:ctrlPr>
                        <w:rPr>
                          <w:rFonts w:ascii="Cambria Math" w:hAnsi="Cambria Math"/>
                          <w:i/>
                        </w:rPr>
                      </m:ctrlPr>
                    </m:sSupPr>
                    <m:e>
                      <m:r>
                        <w:rPr>
                          <w:rFonts w:ascii="Cambria Math"/>
                        </w:rPr>
                        <m:t>s</m:t>
                      </m:r>
                    </m:e>
                    <m:sup>
                      <m:r>
                        <w:rPr>
                          <w:rFonts w:ascii="Cambria Math"/>
                          <w:lang w:val="pt-PT"/>
                        </w:rPr>
                        <m:t>2</m:t>
                      </m:r>
                    </m:sup>
                  </m:sSup>
                </m:den>
              </m:f>
            </m:e>
          </m:d>
          <m:r>
            <w:rPr>
              <w:rFonts w:ascii="Cambria Math"/>
              <w:lang w:val="pt-PT"/>
            </w:rPr>
            <m:t>h</m:t>
          </m:r>
          <m:d>
            <m:dPr>
              <m:ctrlPr>
                <w:rPr>
                  <w:rFonts w:ascii="Cambria Math" w:hAnsi="Cambria Math"/>
                  <w:i/>
                  <w:lang w:val="pt-PT"/>
                </w:rPr>
              </m:ctrlPr>
            </m:dPr>
            <m:e>
              <m:f>
                <m:fPr>
                  <m:ctrlPr>
                    <w:rPr>
                      <w:rFonts w:ascii="Cambria Math" w:hAnsi="Cambria Math"/>
                      <w:i/>
                      <w:lang w:val="pt-PT"/>
                    </w:rPr>
                  </m:ctrlPr>
                </m:fPr>
                <m:num>
                  <m:r>
                    <w:rPr>
                      <w:rFonts w:ascii="Cambria Math"/>
                      <w:lang w:val="pt-PT"/>
                    </w:rPr>
                    <m:t>1</m:t>
                  </m:r>
                </m:num>
                <m:den>
                  <m:r>
                    <w:rPr>
                      <w:rFonts w:ascii="Cambria Math"/>
                      <w:lang w:val="pt-PT"/>
                    </w:rPr>
                    <m:t>1000</m:t>
                  </m:r>
                </m:den>
              </m:f>
            </m:e>
          </m:d>
          <m:r>
            <w:rPr>
              <w:rFonts w:ascii="Cambria Math"/>
              <w:lang w:val="pt-PT"/>
            </w:rPr>
            <m:t>→h</m:t>
          </m:r>
          <m:r>
            <w:rPr>
              <w:rFonts w:ascii="Cambria Math"/>
              <w:lang w:val="pt-PT"/>
            </w:rPr>
            <m:t xml:space="preserve">=500 </m:t>
          </m:r>
          <m:r>
            <m:rPr>
              <m:nor/>
            </m:rPr>
            <w:rPr>
              <w:rFonts w:ascii="Cambria Math"/>
              <w:lang w:val="pt-PT"/>
            </w:rPr>
            <m:t>kPa</m:t>
          </m:r>
        </m:oMath>
      </m:oMathPara>
    </w:p>
    <w:p w14:paraId="6128BB19" w14:textId="0341CAA7" w:rsidR="00AF24C4" w:rsidRPr="00AF24C4" w:rsidRDefault="00AF24C4" w:rsidP="007713A2">
      <w:pPr>
        <w:shd w:val="clear" w:color="auto" w:fill="CCC0D9"/>
        <w:jc w:val="both"/>
        <w:rPr>
          <w:color w:val="000000"/>
          <w:szCs w:val="20"/>
          <w:lang w:eastAsia="tr-TR"/>
        </w:rPr>
      </w:pPr>
      <w:r w:rsidRPr="00AF24C4">
        <w:rPr>
          <w:color w:val="000000"/>
          <w:szCs w:val="20"/>
          <w:lang w:eastAsia="tr-TR"/>
        </w:rPr>
        <w:lastRenderedPageBreak/>
        <w:t>since</w:t>
      </w:r>
      <m:oMath>
        <m:r>
          <w:rPr>
            <w:rFonts w:ascii="Cambria Math"/>
          </w:rPr>
          <m:t>1</m:t>
        </m:r>
        <m:r>
          <w:rPr>
            <w:rFonts w:ascii="Cambria Math"/>
          </w:rPr>
          <m:t> </m:t>
        </m:r>
        <m:r>
          <w:rPr>
            <w:rFonts w:ascii="Cambria Math"/>
          </w:rPr>
          <m:t>N=1</m:t>
        </m:r>
        <m:r>
          <w:rPr>
            <w:rFonts w:ascii="Cambria Math"/>
          </w:rPr>
          <m:t> </m:t>
        </m:r>
        <m:r>
          <m:rPr>
            <m:nor/>
          </m:rPr>
          <w:rPr>
            <w:rFonts w:ascii="Cambria Math"/>
          </w:rPr>
          <m:t>kg</m:t>
        </m:r>
        <m:r>
          <m:rPr>
            <m:sty m:val="p"/>
          </m:rPr>
          <w:rPr>
            <w:rFonts w:ascii="Cambria Math"/>
          </w:rPr>
          <m:t>·</m:t>
        </m:r>
        <m:r>
          <w:rPr>
            <w:rFonts w:ascii="Cambria Math"/>
          </w:rPr>
          <m:t>m/</m:t>
        </m:r>
        <m:sSup>
          <m:sSupPr>
            <m:ctrlPr>
              <w:rPr>
                <w:rFonts w:ascii="Cambria Math" w:hAnsi="Cambria Math"/>
                <w:i/>
              </w:rPr>
            </m:ctrlPr>
          </m:sSupPr>
          <m:e>
            <m:r>
              <w:rPr>
                <w:rFonts w:ascii="Cambria Math"/>
              </w:rPr>
              <m:t>s</m:t>
            </m:r>
          </m:e>
          <m:sup>
            <m:r>
              <w:rPr>
                <w:rFonts w:ascii="Cambria Math"/>
              </w:rPr>
              <m:t>2</m:t>
            </m:r>
          </m:sup>
        </m:sSup>
      </m:oMath>
      <w:r w:rsidR="002F3007">
        <w:rPr>
          <w:color w:val="000000"/>
          <w:szCs w:val="20"/>
          <w:lang w:eastAsia="tr-TR"/>
        </w:rPr>
        <w:tab/>
      </w:r>
      <w:r w:rsidRPr="00AF24C4">
        <w:rPr>
          <w:color w:val="000000"/>
          <w:szCs w:val="20"/>
          <w:lang w:eastAsia="tr-TR"/>
        </w:rPr>
        <w:t>and</w:t>
      </w:r>
      <w:r w:rsidR="002F3007">
        <w:rPr>
          <w:color w:val="000000"/>
          <w:szCs w:val="20"/>
          <w:lang w:eastAsia="tr-TR"/>
        </w:rPr>
        <w:tab/>
      </w:r>
      <m:oMath>
        <m:r>
          <w:rPr>
            <w:rFonts w:ascii="Cambria Math"/>
          </w:rPr>
          <m:t xml:space="preserve">1 </m:t>
        </m:r>
        <m:r>
          <m:rPr>
            <m:nor/>
          </m:rPr>
          <w:rPr>
            <w:rFonts w:ascii="Cambria Math"/>
          </w:rPr>
          <m:t>kPa</m:t>
        </m:r>
        <m:r>
          <m:rPr>
            <m:sty m:val="p"/>
          </m:rPr>
          <w:rPr>
            <w:rFonts w:ascii="Cambria Math"/>
          </w:rPr>
          <m:t>=1000</m:t>
        </m:r>
        <m:r>
          <m:rPr>
            <m:sty m:val="p"/>
          </m:rPr>
          <w:rPr>
            <w:rFonts w:ascii="Cambria Math"/>
          </w:rPr>
          <m:t> </m:t>
        </m:r>
        <m:r>
          <w:rPr>
            <w:rFonts w:ascii="Cambria Math"/>
          </w:rPr>
          <m:t>N/</m:t>
        </m:r>
        <m:sSup>
          <m:sSupPr>
            <m:ctrlPr>
              <w:rPr>
                <w:rFonts w:ascii="Cambria Math" w:hAnsi="Cambria Math"/>
                <w:i/>
              </w:rPr>
            </m:ctrlPr>
          </m:sSupPr>
          <m:e>
            <m:r>
              <w:rPr>
                <w:rFonts w:ascii="Cambria Math"/>
              </w:rPr>
              <m:t>m</m:t>
            </m:r>
          </m:e>
          <m:sup>
            <m:r>
              <w:rPr>
                <w:rFonts w:ascii="Cambria Math"/>
              </w:rPr>
              <m:t>2</m:t>
            </m:r>
          </m:sup>
        </m:sSup>
      </m:oMath>
    </w:p>
    <w:bookmarkEnd w:id="10"/>
    <w:p w14:paraId="656FC5DE" w14:textId="3F29142A" w:rsidR="008C32F2" w:rsidRPr="008C32F2" w:rsidRDefault="008C32F2" w:rsidP="008C32F2">
      <w:pPr>
        <w:pStyle w:val="Heading2"/>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C000"/>
        <w:ind w:right="5194"/>
        <w:rPr>
          <w:rFonts w:eastAsia="Calibri"/>
          <w:b w:val="0"/>
        </w:rPr>
      </w:pPr>
      <w:r w:rsidRPr="00337A3B">
        <w:rPr>
          <w:rFonts w:eastAsia="Calibri"/>
        </w:rPr>
        <w:t>CYU 1-11</w:t>
      </w:r>
      <w:r w:rsidRPr="008C32F2">
        <w:rPr>
          <w:rFonts w:eastAsia="Calibri"/>
          <w:b w:val="0"/>
        </w:rPr>
        <w:t xml:space="preserve"> </w:t>
      </w:r>
      <w:r w:rsidR="00A07766" w:rsidRPr="00AF24C4">
        <w:rPr>
          <w:rFonts w:ascii="Times New Roman" w:eastAsia="Calibri" w:hAnsi="Times New Roman"/>
          <w:color w:val="0000FF"/>
          <w:sz w:val="14"/>
          <w:szCs w:val="14"/>
        </w:rPr>
        <w:t>■</w:t>
      </w:r>
      <w:r w:rsidRPr="008C32F2">
        <w:rPr>
          <w:rFonts w:eastAsia="Calibri"/>
          <w:b w:val="0"/>
        </w:rPr>
        <w:t xml:space="preserve"> Check Your Understanding</w:t>
      </w:r>
    </w:p>
    <w:p w14:paraId="4D041AE7" w14:textId="77777777" w:rsidR="00AF24C4" w:rsidRPr="00AF24C4" w:rsidRDefault="00AF24C4" w:rsidP="00AF24C4">
      <w:pPr>
        <w:shd w:val="clear" w:color="auto" w:fill="CCC0D9"/>
        <w:jc w:val="both"/>
        <w:rPr>
          <w:szCs w:val="20"/>
          <w:lang w:eastAsia="tr-TR"/>
        </w:rPr>
      </w:pPr>
    </w:p>
    <w:p w14:paraId="3188FE83" w14:textId="77777777" w:rsidR="00AF24C4" w:rsidRPr="00AF24C4" w:rsidRDefault="00AF24C4" w:rsidP="00AF24C4">
      <w:pPr>
        <w:shd w:val="clear" w:color="auto" w:fill="CCC0D9"/>
        <w:jc w:val="both"/>
        <w:rPr>
          <w:szCs w:val="20"/>
          <w:lang w:eastAsia="tr-TR"/>
        </w:rPr>
      </w:pPr>
      <w:bookmarkStart w:id="11" w:name="_Hlk81252892"/>
      <w:r w:rsidRPr="00AF24C4">
        <w:rPr>
          <w:b/>
          <w:szCs w:val="20"/>
          <w:lang w:eastAsia="tr-TR"/>
        </w:rPr>
        <w:t>CYU 1-11.1</w:t>
      </w:r>
      <w:r w:rsidRPr="00AF24C4">
        <w:rPr>
          <w:szCs w:val="20"/>
          <w:lang w:eastAsia="tr-TR"/>
        </w:rPr>
        <w:t xml:space="preserve"> Which numbers have three significant digits? </w:t>
      </w:r>
    </w:p>
    <w:p w14:paraId="18837892" w14:textId="77777777" w:rsidR="00450E01" w:rsidRDefault="00AF24C4" w:rsidP="00AF07E1">
      <w:pPr>
        <w:pStyle w:val="ListParagraph"/>
        <w:numPr>
          <w:ilvl w:val="0"/>
          <w:numId w:val="24"/>
        </w:numPr>
        <w:shd w:val="clear" w:color="auto" w:fill="CCC0D9"/>
        <w:spacing w:before="0" w:after="0"/>
        <w:ind w:left="360"/>
        <w:rPr>
          <w:lang w:eastAsia="tr-TR"/>
        </w:rPr>
      </w:pPr>
      <w:r w:rsidRPr="00AF24C4">
        <w:rPr>
          <w:lang w:eastAsia="tr-TR"/>
        </w:rPr>
        <w:t xml:space="preserve">0.005 </w:t>
      </w:r>
    </w:p>
    <w:p w14:paraId="10893EF6" w14:textId="77777777" w:rsidR="00450E01" w:rsidRDefault="00AF24C4" w:rsidP="00AF07E1">
      <w:pPr>
        <w:pStyle w:val="ListParagraph"/>
        <w:numPr>
          <w:ilvl w:val="0"/>
          <w:numId w:val="24"/>
        </w:numPr>
        <w:shd w:val="clear" w:color="auto" w:fill="CCC0D9"/>
        <w:spacing w:before="0" w:after="0"/>
        <w:ind w:left="360"/>
        <w:rPr>
          <w:lang w:eastAsia="tr-TR"/>
        </w:rPr>
      </w:pPr>
      <w:r w:rsidRPr="00AF24C4">
        <w:rPr>
          <w:lang w:eastAsia="tr-TR"/>
        </w:rPr>
        <w:t>0.050</w:t>
      </w:r>
    </w:p>
    <w:p w14:paraId="654DED7F" w14:textId="77777777" w:rsidR="00450E01" w:rsidRDefault="00AF24C4" w:rsidP="00AF07E1">
      <w:pPr>
        <w:pStyle w:val="ListParagraph"/>
        <w:numPr>
          <w:ilvl w:val="0"/>
          <w:numId w:val="24"/>
        </w:numPr>
        <w:shd w:val="clear" w:color="auto" w:fill="CCC0D9"/>
        <w:spacing w:before="0" w:after="0"/>
        <w:ind w:left="360"/>
        <w:rPr>
          <w:lang w:eastAsia="tr-TR"/>
        </w:rPr>
      </w:pPr>
      <w:r w:rsidRPr="00AF24C4">
        <w:rPr>
          <w:lang w:eastAsia="tr-TR"/>
        </w:rPr>
        <w:t>0.500</w:t>
      </w:r>
    </w:p>
    <w:p w14:paraId="6F98C553" w14:textId="6791F416" w:rsidR="00AF24C4" w:rsidRPr="00AF24C4" w:rsidRDefault="00AF24C4" w:rsidP="00AF07E1">
      <w:pPr>
        <w:pStyle w:val="ListParagraph"/>
        <w:numPr>
          <w:ilvl w:val="0"/>
          <w:numId w:val="24"/>
        </w:numPr>
        <w:shd w:val="clear" w:color="auto" w:fill="CCC0D9"/>
        <w:spacing w:before="0" w:after="0"/>
        <w:ind w:left="360"/>
        <w:rPr>
          <w:lang w:eastAsia="tr-TR"/>
        </w:rPr>
      </w:pPr>
      <w:r w:rsidRPr="00AF24C4">
        <w:rPr>
          <w:lang w:eastAsia="tr-TR"/>
        </w:rPr>
        <w:t>50.0</w:t>
      </w:r>
    </w:p>
    <w:p w14:paraId="51AD50C0" w14:textId="77777777" w:rsidR="0047291F" w:rsidRDefault="00AF24C4" w:rsidP="00AF07E1">
      <w:pPr>
        <w:pStyle w:val="ListParagraph"/>
        <w:numPr>
          <w:ilvl w:val="0"/>
          <w:numId w:val="25"/>
        </w:numPr>
        <w:shd w:val="clear" w:color="auto" w:fill="CCC0D9"/>
        <w:spacing w:before="0" w:after="0"/>
        <w:ind w:left="360"/>
        <w:rPr>
          <w:lang w:eastAsia="tr-TR"/>
        </w:rPr>
      </w:pPr>
      <w:r w:rsidRPr="00AF24C4">
        <w:rPr>
          <w:lang w:eastAsia="tr-TR"/>
        </w:rPr>
        <w:t xml:space="preserve">I and II </w:t>
      </w:r>
    </w:p>
    <w:p w14:paraId="1942C05C" w14:textId="77777777" w:rsidR="0047291F" w:rsidRDefault="00AF24C4" w:rsidP="00AF07E1">
      <w:pPr>
        <w:pStyle w:val="ListParagraph"/>
        <w:numPr>
          <w:ilvl w:val="0"/>
          <w:numId w:val="25"/>
        </w:numPr>
        <w:shd w:val="clear" w:color="auto" w:fill="CCC0D9"/>
        <w:spacing w:before="0" w:after="0"/>
        <w:ind w:left="360"/>
        <w:rPr>
          <w:lang w:eastAsia="tr-TR"/>
        </w:rPr>
      </w:pPr>
      <w:r w:rsidRPr="00AF24C4">
        <w:rPr>
          <w:lang w:eastAsia="tr-TR"/>
        </w:rPr>
        <w:t xml:space="preserve">III and IV </w:t>
      </w:r>
    </w:p>
    <w:p w14:paraId="5ED54226" w14:textId="77777777" w:rsidR="00BF4A08" w:rsidRDefault="00AF24C4" w:rsidP="00AF07E1">
      <w:pPr>
        <w:pStyle w:val="ListParagraph"/>
        <w:numPr>
          <w:ilvl w:val="0"/>
          <w:numId w:val="25"/>
        </w:numPr>
        <w:shd w:val="clear" w:color="auto" w:fill="CCC0D9"/>
        <w:spacing w:before="0" w:after="0"/>
        <w:ind w:left="360"/>
        <w:rPr>
          <w:lang w:eastAsia="tr-TR"/>
        </w:rPr>
      </w:pPr>
      <w:r w:rsidRPr="00AF24C4">
        <w:rPr>
          <w:lang w:eastAsia="tr-TR"/>
        </w:rPr>
        <w:t xml:space="preserve"> I, III, and IV</w:t>
      </w:r>
      <w:r w:rsidRPr="00AF24C4">
        <w:rPr>
          <w:lang w:eastAsia="tr-TR"/>
        </w:rPr>
        <w:tab/>
      </w:r>
    </w:p>
    <w:p w14:paraId="6F55922E" w14:textId="77777777" w:rsidR="00BF4A08" w:rsidRDefault="00AF24C4" w:rsidP="00AF07E1">
      <w:pPr>
        <w:pStyle w:val="ListParagraph"/>
        <w:numPr>
          <w:ilvl w:val="0"/>
          <w:numId w:val="25"/>
        </w:numPr>
        <w:shd w:val="clear" w:color="auto" w:fill="CCC0D9"/>
        <w:spacing w:before="0" w:after="0"/>
        <w:ind w:left="360"/>
        <w:rPr>
          <w:lang w:eastAsia="tr-TR"/>
        </w:rPr>
      </w:pPr>
      <w:r w:rsidRPr="00AF24C4">
        <w:rPr>
          <w:lang w:eastAsia="tr-TR"/>
        </w:rPr>
        <w:t>II, III, and IV</w:t>
      </w:r>
    </w:p>
    <w:p w14:paraId="52D6E3E8" w14:textId="5960BD93" w:rsidR="00AF24C4" w:rsidRPr="00AF24C4" w:rsidRDefault="00AF24C4" w:rsidP="00AF07E1">
      <w:pPr>
        <w:pStyle w:val="ListParagraph"/>
        <w:numPr>
          <w:ilvl w:val="0"/>
          <w:numId w:val="25"/>
        </w:numPr>
        <w:shd w:val="clear" w:color="auto" w:fill="CCC0D9"/>
        <w:spacing w:before="0" w:after="0"/>
        <w:ind w:left="360"/>
        <w:rPr>
          <w:lang w:eastAsia="tr-TR"/>
        </w:rPr>
      </w:pPr>
      <w:r w:rsidRPr="00AF24C4">
        <w:rPr>
          <w:lang w:eastAsia="tr-TR"/>
        </w:rPr>
        <w:t>I, II, III, and IV</w:t>
      </w:r>
    </w:p>
    <w:p w14:paraId="1C76FD09" w14:textId="77777777" w:rsidR="00AF24C4" w:rsidRPr="00AF24C4" w:rsidRDefault="00AF24C4" w:rsidP="00D161B0">
      <w:pPr>
        <w:shd w:val="clear" w:color="auto" w:fill="CCC0D9"/>
        <w:spacing w:before="300" w:after="440"/>
        <w:jc w:val="both"/>
        <w:rPr>
          <w:color w:val="000000"/>
          <w:szCs w:val="20"/>
          <w:lang w:eastAsia="tr-TR"/>
        </w:rPr>
      </w:pPr>
      <w:r w:rsidRPr="00AF24C4">
        <w:rPr>
          <w:i/>
          <w:color w:val="000000"/>
          <w:szCs w:val="20"/>
          <w:lang w:eastAsia="tr-TR"/>
        </w:rPr>
        <w:t>Answer:</w:t>
      </w:r>
      <w:r w:rsidRPr="00AF24C4">
        <w:rPr>
          <w:color w:val="000000"/>
          <w:szCs w:val="20"/>
          <w:lang w:eastAsia="tr-TR"/>
        </w:rPr>
        <w:t xml:space="preserve"> (</w:t>
      </w:r>
      <w:r w:rsidRPr="00AF24C4">
        <w:rPr>
          <w:i/>
          <w:color w:val="000000"/>
          <w:szCs w:val="20"/>
          <w:lang w:eastAsia="tr-TR"/>
        </w:rPr>
        <w:t>b</w:t>
      </w:r>
      <w:r w:rsidRPr="00AF24C4">
        <w:rPr>
          <w:color w:val="000000"/>
          <w:szCs w:val="20"/>
          <w:lang w:eastAsia="tr-TR"/>
        </w:rPr>
        <w:t xml:space="preserve">) III and IV </w:t>
      </w:r>
    </w:p>
    <w:p w14:paraId="1BD60E79" w14:textId="77777777" w:rsidR="00AF24C4" w:rsidRPr="00AF24C4" w:rsidRDefault="00AF24C4" w:rsidP="00AF24C4">
      <w:pPr>
        <w:shd w:val="clear" w:color="auto" w:fill="CCC0D9"/>
        <w:jc w:val="both"/>
        <w:rPr>
          <w:color w:val="000000"/>
          <w:szCs w:val="20"/>
          <w:lang w:eastAsia="tr-TR"/>
        </w:rPr>
      </w:pPr>
    </w:p>
    <w:bookmarkEnd w:id="11"/>
    <w:p w14:paraId="628602C1" w14:textId="77777777" w:rsidR="00AF24C4" w:rsidRPr="00AF24C4" w:rsidRDefault="00AF24C4" w:rsidP="00AF24C4">
      <w:pPr>
        <w:jc w:val="both"/>
        <w:rPr>
          <w:b/>
          <w:szCs w:val="20"/>
          <w:lang w:eastAsia="tr-TR"/>
        </w:rPr>
      </w:pPr>
      <w:r w:rsidRPr="00AF24C4">
        <w:rPr>
          <w:szCs w:val="20"/>
          <w:lang w:eastAsia="tr-TR"/>
        </w:rPr>
        <w:br w:type="page"/>
      </w:r>
    </w:p>
    <w:p w14:paraId="4A24A351" w14:textId="77777777" w:rsidR="00AF24C4" w:rsidRPr="00AF24C4" w:rsidRDefault="00AF24C4" w:rsidP="00B337DB">
      <w:pPr>
        <w:pStyle w:val="Heading1"/>
        <w:rPr>
          <w:rFonts w:eastAsia="Calibri"/>
          <w:lang w:eastAsia="tr-TR"/>
        </w:rPr>
      </w:pPr>
      <w:r w:rsidRPr="00AF24C4">
        <w:rPr>
          <w:rFonts w:eastAsia="Calibri"/>
          <w:lang w:eastAsia="tr-TR"/>
        </w:rPr>
        <w:lastRenderedPageBreak/>
        <w:t>PROBLEMS</w:t>
      </w:r>
    </w:p>
    <w:p w14:paraId="47AA3B25" w14:textId="77777777" w:rsidR="00AF24C4" w:rsidRPr="00DE3A39" w:rsidRDefault="00AF24C4" w:rsidP="00DE3A39">
      <w:pPr>
        <w:pStyle w:val="Heading2"/>
        <w:spacing w:after="440"/>
        <w:rPr>
          <w:rFonts w:ascii="Times New Roman" w:hAnsi="Times New Roman"/>
          <w:sz w:val="24"/>
          <w:szCs w:val="22"/>
          <w:lang w:eastAsia="tr-TR"/>
        </w:rPr>
      </w:pPr>
      <w:r w:rsidRPr="00DE3A39">
        <w:rPr>
          <w:rFonts w:ascii="Times New Roman" w:hAnsi="Times New Roman"/>
          <w:sz w:val="24"/>
          <w:szCs w:val="22"/>
        </w:rPr>
        <w:t>Thermodynamics</w:t>
      </w:r>
    </w:p>
    <w:p w14:paraId="25C75FA1" w14:textId="7AE1F714" w:rsidR="00AF24C4" w:rsidRPr="00AF24C4" w:rsidRDefault="00AF24C4" w:rsidP="00F01435">
      <w:pPr>
        <w:spacing w:before="60" w:after="600"/>
        <w:jc w:val="both"/>
        <w:rPr>
          <w:szCs w:val="20"/>
          <w:lang w:eastAsia="tr-TR"/>
        </w:rPr>
      </w:pPr>
      <w:r w:rsidRPr="00AF24C4">
        <w:rPr>
          <w:b/>
          <w:szCs w:val="20"/>
          <w:lang w:eastAsia="tr-TR"/>
        </w:rPr>
        <w:t>1-1C</w:t>
      </w:r>
      <w:r w:rsidR="002F3007">
        <w:rPr>
          <w:szCs w:val="20"/>
          <w:lang w:eastAsia="tr-TR"/>
        </w:rPr>
        <w:t xml:space="preserve"> </w:t>
      </w:r>
      <w:r w:rsidRPr="00AF24C4">
        <w:rPr>
          <w:szCs w:val="20"/>
          <w:lang w:eastAsia="tr-TR"/>
        </w:rPr>
        <w:t>On a downhill road the potential energy of the bicyclist is being converted to kinetic energy, and thus the bicyclist picks up speed.</w:t>
      </w:r>
      <w:r w:rsidR="002F3007">
        <w:rPr>
          <w:szCs w:val="20"/>
          <w:lang w:eastAsia="tr-TR"/>
        </w:rPr>
        <w:t xml:space="preserve"> </w:t>
      </w:r>
      <w:r w:rsidRPr="00AF24C4">
        <w:rPr>
          <w:szCs w:val="20"/>
          <w:lang w:eastAsia="tr-TR"/>
        </w:rPr>
        <w:t>There is no creation of energy, and thus no violation of the conservation of energy principle.</w:t>
      </w:r>
    </w:p>
    <w:p w14:paraId="70BE4F3C" w14:textId="77777777" w:rsidR="00AF24C4" w:rsidRPr="00AF24C4" w:rsidRDefault="00AF24C4" w:rsidP="00F01435">
      <w:pPr>
        <w:spacing w:before="60" w:after="600"/>
        <w:jc w:val="both"/>
        <w:rPr>
          <w:rFonts w:eastAsia="MS Mincho"/>
          <w:szCs w:val="20"/>
          <w:lang w:eastAsia="tr-TR"/>
        </w:rPr>
      </w:pPr>
      <w:r w:rsidRPr="00AF24C4">
        <w:rPr>
          <w:b/>
          <w:szCs w:val="20"/>
          <w:lang w:eastAsia="tr-TR"/>
        </w:rPr>
        <w:t>1-2C</w:t>
      </w:r>
      <w:r w:rsidRPr="00AF24C4">
        <w:rPr>
          <w:rFonts w:eastAsia="MS Mincho"/>
          <w:i/>
          <w:iCs/>
          <w:szCs w:val="20"/>
          <w:lang w:eastAsia="tr-TR"/>
        </w:rPr>
        <w:t xml:space="preserve"> </w:t>
      </w:r>
      <w:r w:rsidRPr="00AF24C4">
        <w:rPr>
          <w:rFonts w:eastAsia="MS Mincho"/>
          <w:szCs w:val="20"/>
          <w:lang w:eastAsia="tr-TR"/>
        </w:rPr>
        <w:t xml:space="preserve">A car going uphill without the engine running would increase the energy of the car, and thus it would be a violation of the first law of thermodynamics. Therefore, this cannot happen. Using a level meter (a device with an air bubble between two marks of a horizontal water tube) it can be shown that the road that looks uphill to the eye is actually downhill. </w:t>
      </w:r>
    </w:p>
    <w:p w14:paraId="449E4B02" w14:textId="77777777" w:rsidR="00AF24C4" w:rsidRPr="00AF24C4" w:rsidRDefault="00AF24C4" w:rsidP="00F01435">
      <w:pPr>
        <w:spacing w:before="60" w:after="600"/>
        <w:jc w:val="both"/>
        <w:rPr>
          <w:szCs w:val="20"/>
          <w:lang w:eastAsia="tr-TR"/>
        </w:rPr>
      </w:pPr>
      <w:r w:rsidRPr="00AF24C4">
        <w:rPr>
          <w:b/>
          <w:szCs w:val="20"/>
          <w:lang w:eastAsia="tr-TR"/>
        </w:rPr>
        <w:t>1-3C</w:t>
      </w:r>
      <w:r w:rsidRPr="00AF24C4">
        <w:rPr>
          <w:szCs w:val="20"/>
          <w:lang w:eastAsia="tr-TR"/>
        </w:rPr>
        <w:t xml:space="preserve"> There is no truth to his claim. It violates the second law of thermodynamics.</w:t>
      </w:r>
    </w:p>
    <w:p w14:paraId="5BD7F8E8" w14:textId="77777777" w:rsidR="00AF24C4" w:rsidRPr="00AF24C4" w:rsidRDefault="00AF24C4" w:rsidP="00F01435">
      <w:pPr>
        <w:spacing w:before="60" w:after="600"/>
        <w:jc w:val="both"/>
        <w:rPr>
          <w:szCs w:val="20"/>
          <w:lang w:eastAsia="tr-TR"/>
        </w:rPr>
      </w:pPr>
      <w:r w:rsidRPr="00AF24C4">
        <w:rPr>
          <w:b/>
          <w:szCs w:val="20"/>
          <w:lang w:eastAsia="tr-TR"/>
        </w:rPr>
        <w:t>1-4C</w:t>
      </w:r>
      <w:r w:rsidRPr="00AF24C4">
        <w:rPr>
          <w:szCs w:val="20"/>
          <w:lang w:eastAsia="tr-TR"/>
        </w:rPr>
        <w:t xml:space="preserve"> Classical thermodynamics is based on experimental observations whereas statistical thermodynamics is based on the average behavior of large groups of particles.</w:t>
      </w:r>
    </w:p>
    <w:p w14:paraId="369DE9E9" w14:textId="77777777" w:rsidR="00AF24C4" w:rsidRPr="00AF24C4" w:rsidRDefault="00AF24C4" w:rsidP="00AF24C4">
      <w:pPr>
        <w:jc w:val="both"/>
        <w:rPr>
          <w:b/>
          <w:lang w:eastAsia="tr-TR"/>
        </w:rPr>
      </w:pPr>
      <w:r w:rsidRPr="00AF24C4">
        <w:rPr>
          <w:lang w:eastAsia="tr-TR"/>
        </w:rPr>
        <w:br w:type="page"/>
      </w:r>
    </w:p>
    <w:p w14:paraId="63236F07" w14:textId="77777777" w:rsidR="00AF24C4" w:rsidRPr="00AF24C4" w:rsidRDefault="00AF24C4" w:rsidP="000816D1">
      <w:pPr>
        <w:pStyle w:val="Heading3"/>
        <w:rPr>
          <w:lang w:eastAsia="tr-TR"/>
        </w:rPr>
      </w:pPr>
      <w:r w:rsidRPr="00AF24C4">
        <w:rPr>
          <w:lang w:eastAsia="tr-TR"/>
        </w:rPr>
        <w:lastRenderedPageBreak/>
        <w:t>Mass, Force, and Units</w:t>
      </w:r>
    </w:p>
    <w:p w14:paraId="51618724" w14:textId="50A6245E" w:rsidR="00AF24C4" w:rsidRPr="00AF24C4" w:rsidRDefault="00AF24C4" w:rsidP="0086097B">
      <w:pPr>
        <w:spacing w:before="60" w:after="600"/>
        <w:jc w:val="both"/>
        <w:rPr>
          <w:rFonts w:eastAsia="MS Mincho"/>
          <w:szCs w:val="20"/>
          <w:lang w:eastAsia="tr-TR"/>
        </w:rPr>
      </w:pPr>
      <w:r w:rsidRPr="00AF24C4">
        <w:rPr>
          <w:b/>
          <w:szCs w:val="20"/>
          <w:lang w:eastAsia="tr-TR"/>
        </w:rPr>
        <w:t>1-5C</w:t>
      </w:r>
      <w:r w:rsidR="002F3007">
        <w:rPr>
          <w:rFonts w:eastAsia="MS Mincho"/>
          <w:szCs w:val="20"/>
          <w:lang w:eastAsia="tr-TR"/>
        </w:rPr>
        <w:t xml:space="preserve"> </w:t>
      </w:r>
      <w:r w:rsidRPr="0086097B">
        <w:rPr>
          <w:szCs w:val="20"/>
          <w:lang w:eastAsia="tr-TR"/>
        </w:rPr>
        <w:t>In</w:t>
      </w:r>
      <w:r w:rsidRPr="00AF24C4">
        <w:rPr>
          <w:rFonts w:eastAsia="MS Mincho"/>
          <w:szCs w:val="20"/>
          <w:lang w:eastAsia="tr-TR"/>
        </w:rPr>
        <w:t xml:space="preserve"> this unit, the word </w:t>
      </w:r>
      <w:r w:rsidRPr="00AF24C4">
        <w:rPr>
          <w:rFonts w:eastAsia="MS Mincho"/>
          <w:i/>
          <w:szCs w:val="20"/>
          <w:lang w:eastAsia="tr-TR"/>
        </w:rPr>
        <w:t>light</w:t>
      </w:r>
      <w:r w:rsidRPr="00AF24C4">
        <w:rPr>
          <w:rFonts w:eastAsia="MS Mincho"/>
          <w:szCs w:val="20"/>
          <w:lang w:eastAsia="tr-TR"/>
        </w:rPr>
        <w:t xml:space="preserve"> refers to the speed of light.</w:t>
      </w:r>
      <w:r w:rsidR="002F3007">
        <w:rPr>
          <w:rFonts w:eastAsia="MS Mincho"/>
          <w:szCs w:val="20"/>
          <w:lang w:eastAsia="tr-TR"/>
        </w:rPr>
        <w:t xml:space="preserve"> </w:t>
      </w:r>
      <w:r w:rsidRPr="00AF24C4">
        <w:rPr>
          <w:rFonts w:eastAsia="MS Mincho"/>
          <w:szCs w:val="20"/>
          <w:lang w:eastAsia="tr-TR"/>
        </w:rPr>
        <w:t>The light-year unit is then the product of a velocity and time.</w:t>
      </w:r>
      <w:r w:rsidR="002F3007">
        <w:rPr>
          <w:rFonts w:eastAsia="MS Mincho"/>
          <w:szCs w:val="20"/>
          <w:lang w:eastAsia="tr-TR"/>
        </w:rPr>
        <w:t xml:space="preserve"> </w:t>
      </w:r>
      <w:r w:rsidRPr="00AF24C4">
        <w:rPr>
          <w:rFonts w:eastAsia="MS Mincho"/>
          <w:szCs w:val="20"/>
          <w:lang w:eastAsia="tr-TR"/>
        </w:rPr>
        <w:t>Hence, this product forms a distance dimension and unit.</w:t>
      </w:r>
    </w:p>
    <w:p w14:paraId="5168A0C9" w14:textId="37DED3D3" w:rsidR="00AF24C4" w:rsidRPr="00AF24C4" w:rsidRDefault="00AF24C4" w:rsidP="007713A2">
      <w:pPr>
        <w:spacing w:before="60" w:after="600"/>
        <w:jc w:val="both"/>
        <w:rPr>
          <w:szCs w:val="20"/>
          <w:lang w:eastAsia="tr-TR"/>
        </w:rPr>
      </w:pPr>
      <w:r w:rsidRPr="00AF24C4">
        <w:rPr>
          <w:rFonts w:eastAsia="MS Mincho"/>
          <w:b/>
          <w:szCs w:val="20"/>
          <w:lang w:eastAsia="tr-TR"/>
        </w:rPr>
        <w:t>1-6C</w:t>
      </w:r>
      <w:r w:rsidRPr="00AF24C4">
        <w:rPr>
          <w:szCs w:val="20"/>
          <w:lang w:eastAsia="tr-TR"/>
        </w:rPr>
        <w:t xml:space="preserve"> Pound-mass lbm is the mass unit in English system whereas pound-force lbf is the force unit.</w:t>
      </w:r>
      <w:r w:rsidR="002F3007">
        <w:rPr>
          <w:szCs w:val="20"/>
          <w:lang w:eastAsia="tr-TR"/>
        </w:rPr>
        <w:t xml:space="preserve"> </w:t>
      </w:r>
      <w:r w:rsidRPr="00AF24C4">
        <w:rPr>
          <w:szCs w:val="20"/>
          <w:lang w:eastAsia="tr-TR"/>
        </w:rPr>
        <w:t>One pound-force is the force required to accelerate a mass of 32.174 lbm by</w:t>
      </w:r>
      <m:oMath>
        <m:r>
          <w:rPr>
            <w:rFonts w:ascii="Cambria Math"/>
          </w:rPr>
          <m:t>1</m:t>
        </m:r>
        <m:r>
          <w:rPr>
            <w:rFonts w:ascii="Cambria Math"/>
          </w:rPr>
          <m:t> </m:t>
        </m:r>
        <m:r>
          <m:rPr>
            <m:nor/>
          </m:rPr>
          <w:rPr>
            <w:rFonts w:ascii="Cambria Math"/>
          </w:rPr>
          <m:t>ft</m:t>
        </m:r>
        <m:r>
          <m:rPr>
            <m:sty m:val="p"/>
          </m:rPr>
          <w:rPr>
            <w:rFonts w:ascii="Cambria Math"/>
          </w:rPr>
          <m:t>/</m:t>
        </m:r>
        <m:sSup>
          <m:sSupPr>
            <m:ctrlPr>
              <w:rPr>
                <w:rFonts w:ascii="Cambria Math" w:hAnsi="Cambria Math"/>
                <w:i/>
              </w:rPr>
            </m:ctrlPr>
          </m:sSupPr>
          <m:e>
            <m:r>
              <w:rPr>
                <w:rFonts w:ascii="Cambria Math"/>
              </w:rPr>
              <m:t>s</m:t>
            </m:r>
          </m:e>
          <m:sup>
            <m:r>
              <w:rPr>
                <w:rFonts w:ascii="Cambria Math"/>
              </w:rPr>
              <m:t>2</m:t>
            </m:r>
          </m:sup>
        </m:sSup>
      </m:oMath>
      <w:r w:rsidRPr="00AF24C4">
        <w:rPr>
          <w:szCs w:val="20"/>
          <w:lang w:eastAsia="tr-TR"/>
        </w:rPr>
        <w:t>. In other words, the weight of a 1-lbm mass at sea level is 1 lbf.</w:t>
      </w:r>
    </w:p>
    <w:p w14:paraId="3DC1FD27" w14:textId="77777777" w:rsidR="00AF24C4" w:rsidRPr="00AF24C4" w:rsidRDefault="00AF24C4" w:rsidP="00DA6B56">
      <w:pPr>
        <w:spacing w:before="60" w:after="900"/>
        <w:jc w:val="both"/>
        <w:rPr>
          <w:szCs w:val="20"/>
          <w:lang w:eastAsia="tr-TR"/>
        </w:rPr>
      </w:pPr>
      <w:r w:rsidRPr="00AF24C4">
        <w:rPr>
          <w:b/>
          <w:szCs w:val="20"/>
          <w:lang w:eastAsia="tr-TR"/>
        </w:rPr>
        <w:t>1-7C</w:t>
      </w:r>
      <w:r w:rsidRPr="00AF24C4">
        <w:rPr>
          <w:szCs w:val="20"/>
          <w:lang w:eastAsia="tr-TR"/>
        </w:rPr>
        <w:t xml:space="preserve"> There is no acceleration, thus the net force is zero in both cases. </w:t>
      </w:r>
    </w:p>
    <w:p w14:paraId="0F98C2E7" w14:textId="77777777" w:rsidR="00AF24C4" w:rsidRPr="00AF24C4" w:rsidRDefault="00AF24C4" w:rsidP="00B868C0">
      <w:pPr>
        <w:spacing w:before="700"/>
        <w:jc w:val="both"/>
        <w:rPr>
          <w:rFonts w:eastAsia="MS Mincho"/>
          <w:szCs w:val="20"/>
          <w:lang w:eastAsia="tr-TR"/>
        </w:rPr>
      </w:pPr>
      <w:r w:rsidRPr="00AF24C4">
        <w:rPr>
          <w:rFonts w:eastAsia="MS Mincho"/>
          <w:b/>
          <w:szCs w:val="20"/>
          <w:lang w:eastAsia="tr-TR"/>
        </w:rPr>
        <w:t>1-8</w:t>
      </w:r>
      <w:r w:rsidRPr="00AF24C4">
        <w:rPr>
          <w:rFonts w:eastAsia="MS Mincho"/>
          <w:szCs w:val="20"/>
          <w:lang w:eastAsia="tr-TR"/>
        </w:rPr>
        <w:t xml:space="preserve"> The </w:t>
      </w:r>
      <w:r w:rsidRPr="0086097B">
        <w:rPr>
          <w:szCs w:val="20"/>
          <w:lang w:eastAsia="tr-TR"/>
        </w:rPr>
        <w:t>mass</w:t>
      </w:r>
      <w:r w:rsidRPr="00AF24C4">
        <w:rPr>
          <w:rFonts w:eastAsia="MS Mincho"/>
          <w:szCs w:val="20"/>
          <w:lang w:eastAsia="tr-TR"/>
        </w:rPr>
        <w:t xml:space="preserve"> of an object is given. Its weight is to be determined.</w:t>
      </w:r>
    </w:p>
    <w:p w14:paraId="7279E3BE" w14:textId="77777777" w:rsidR="00AF24C4" w:rsidRPr="00AF24C4" w:rsidRDefault="00AF24C4" w:rsidP="00AF24C4">
      <w:pPr>
        <w:spacing w:before="60" w:after="60"/>
        <w:jc w:val="both"/>
        <w:rPr>
          <w:rFonts w:eastAsia="MS Mincho"/>
          <w:szCs w:val="20"/>
          <w:lang w:eastAsia="tr-TR"/>
        </w:rPr>
      </w:pPr>
      <w:r w:rsidRPr="00AF24C4">
        <w:rPr>
          <w:rFonts w:eastAsia="MS Mincho"/>
          <w:b/>
          <w:i/>
          <w:szCs w:val="20"/>
          <w:lang w:eastAsia="tr-TR"/>
        </w:rPr>
        <w:t>Analysis</w:t>
      </w:r>
      <w:r w:rsidRPr="00AF24C4">
        <w:rPr>
          <w:rFonts w:eastAsia="MS Mincho"/>
          <w:szCs w:val="20"/>
          <w:lang w:eastAsia="tr-TR"/>
        </w:rPr>
        <w:t xml:space="preserve"> Applying Newton's second law, the weight is determined to be</w:t>
      </w:r>
    </w:p>
    <w:p w14:paraId="4922E955" w14:textId="627CE59D" w:rsidR="00AF24C4" w:rsidRPr="00AF24C4" w:rsidRDefault="007713A2" w:rsidP="007713A2">
      <w:pPr>
        <w:spacing w:before="60" w:after="60"/>
        <w:ind w:left="360"/>
        <w:jc w:val="both"/>
        <w:rPr>
          <w:rFonts w:eastAsia="MS Mincho"/>
          <w:szCs w:val="20"/>
          <w:lang w:eastAsia="tr-TR"/>
        </w:rPr>
      </w:pPr>
      <m:oMathPara>
        <m:oMath>
          <m:r>
            <w:rPr>
              <w:rFonts w:ascii="Cambria Math"/>
              <w:szCs w:val="20"/>
              <w:lang w:eastAsia="tr-TR"/>
            </w:rPr>
            <m:t>W=mg=(200</m:t>
          </m:r>
          <m:r>
            <m:rPr>
              <m:nor/>
            </m:rPr>
            <w:rPr>
              <w:rFonts w:ascii="Cambria Math"/>
              <w:szCs w:val="20"/>
              <w:lang w:eastAsia="tr-TR"/>
            </w:rPr>
            <m:t xml:space="preserve"> kg</m:t>
          </m:r>
          <m:r>
            <m:rPr>
              <m:sty m:val="p"/>
            </m:rPr>
            <w:rPr>
              <w:rFonts w:ascii="Cambria Math"/>
              <w:szCs w:val="20"/>
              <w:lang w:eastAsia="tr-TR"/>
            </w:rPr>
            <m:t>)(9.6</m:t>
          </m:r>
          <m:r>
            <m:rPr>
              <m:nor/>
            </m:rPr>
            <w:rPr>
              <w:rFonts w:ascii="Cambria Math"/>
              <w:szCs w:val="20"/>
              <w:lang w:eastAsia="tr-TR"/>
            </w:rPr>
            <m:t xml:space="preserve">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)=1920 N</m:t>
          </m:r>
        </m:oMath>
      </m:oMathPara>
    </w:p>
    <w:p w14:paraId="4998CE58" w14:textId="77777777" w:rsidR="00AF24C4" w:rsidRPr="006673AE" w:rsidRDefault="00AF24C4" w:rsidP="006673AE">
      <w:pPr>
        <w:pStyle w:val="Heading4"/>
      </w:pPr>
      <w:r w:rsidRPr="006673AE">
        <w:t>EES (Engineering Equation Solver) SOLUTION</w:t>
      </w:r>
    </w:p>
    <w:p w14:paraId="0630D3F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FF"/>
          <w:szCs w:val="20"/>
          <w:lang w:eastAsia="tr-TR"/>
        </w:rPr>
        <w:t>"Given"</w:t>
      </w:r>
    </w:p>
    <w:p w14:paraId="1A40AE4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m=200 [kg]</w:t>
      </w:r>
    </w:p>
    <w:p w14:paraId="3E6BBEA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g=9.6 [m/s^2]</w:t>
      </w:r>
    </w:p>
    <w:p w14:paraId="467ED29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FF"/>
          <w:szCs w:val="20"/>
          <w:lang w:eastAsia="tr-TR"/>
        </w:rPr>
        <w:t>"Analysis"</w:t>
      </w:r>
    </w:p>
    <w:p w14:paraId="0A62636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W=m*g</w:t>
      </w:r>
    </w:p>
    <w:p w14:paraId="7B8BE06C" w14:textId="77777777" w:rsidR="00AF24C4" w:rsidRPr="00AF24C4" w:rsidRDefault="00AF24C4" w:rsidP="001E3A31">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spacing w:after="960"/>
        <w:jc w:val="both"/>
        <w:rPr>
          <w:rFonts w:ascii="Arial TUR" w:hAnsi="Arial TUR" w:cs="Arial TUR"/>
          <w:color w:val="000000"/>
          <w:szCs w:val="20"/>
          <w:lang w:eastAsia="tr-TR"/>
        </w:rPr>
      </w:pPr>
      <w:r w:rsidRPr="00AF24C4">
        <w:rPr>
          <w:rFonts w:ascii="Arial TUR" w:hAnsi="Arial TUR" w:cs="Arial TUR"/>
          <w:color w:val="0000FF"/>
          <w:szCs w:val="20"/>
          <w:lang w:eastAsia="tr-TR"/>
        </w:rPr>
        <w:t>"To Run the program, press F2 or click on the calculator icon from the Calculate menu."</w:t>
      </w:r>
    </w:p>
    <w:p w14:paraId="44F9C082" w14:textId="77777777" w:rsidR="00AF24C4" w:rsidRPr="00AF24C4" w:rsidRDefault="00AF24C4" w:rsidP="00AF24C4">
      <w:pPr>
        <w:spacing w:before="40" w:after="40"/>
        <w:jc w:val="both"/>
        <w:rPr>
          <w:rFonts w:eastAsia="MS Mincho"/>
          <w:szCs w:val="20"/>
          <w:lang w:eastAsia="tr-TR"/>
        </w:rPr>
      </w:pPr>
      <w:r w:rsidRPr="00AF24C4">
        <w:rPr>
          <w:b/>
          <w:szCs w:val="20"/>
          <w:lang w:eastAsia="tr-TR"/>
        </w:rPr>
        <w:t>1-9E</w:t>
      </w:r>
      <w:r w:rsidRPr="00AF24C4">
        <w:rPr>
          <w:rFonts w:eastAsia="MS Mincho"/>
          <w:szCs w:val="20"/>
          <w:lang w:eastAsia="tr-TR"/>
        </w:rPr>
        <w:t xml:space="preserve"> The mass of an object is given. Its weight is to be determined.</w:t>
      </w:r>
    </w:p>
    <w:p w14:paraId="3C5B2327" w14:textId="77777777" w:rsidR="00AF24C4" w:rsidRPr="00AF24C4" w:rsidRDefault="00AF24C4" w:rsidP="00AF24C4">
      <w:pPr>
        <w:spacing w:before="60" w:after="60"/>
        <w:jc w:val="both"/>
        <w:rPr>
          <w:rFonts w:eastAsia="MS Mincho"/>
          <w:szCs w:val="20"/>
          <w:lang w:eastAsia="tr-TR"/>
        </w:rPr>
      </w:pPr>
      <w:r w:rsidRPr="00AF24C4">
        <w:rPr>
          <w:rFonts w:eastAsia="MS Mincho"/>
          <w:b/>
          <w:i/>
          <w:szCs w:val="20"/>
          <w:lang w:eastAsia="tr-TR"/>
        </w:rPr>
        <w:t>Analysis</w:t>
      </w:r>
      <w:r w:rsidRPr="00AF24C4">
        <w:rPr>
          <w:rFonts w:eastAsia="MS Mincho"/>
          <w:szCs w:val="20"/>
          <w:lang w:eastAsia="tr-TR"/>
        </w:rPr>
        <w:t xml:space="preserve"> Applying Newton's second law, the weight is determined to be</w:t>
      </w:r>
    </w:p>
    <w:p w14:paraId="0F60668A" w14:textId="6A1767FC" w:rsidR="00AF24C4" w:rsidRPr="00AF24C4" w:rsidRDefault="007713A2" w:rsidP="007713A2">
      <w:pPr>
        <w:spacing w:before="60" w:after="60"/>
        <w:ind w:left="360"/>
        <w:jc w:val="both"/>
        <w:rPr>
          <w:rFonts w:eastAsia="MS Mincho"/>
          <w:szCs w:val="20"/>
          <w:lang w:eastAsia="tr-TR"/>
        </w:rPr>
      </w:pPr>
      <m:oMathPara>
        <m:oMath>
          <m:r>
            <w:rPr>
              <w:rFonts w:ascii="Cambria Math"/>
              <w:szCs w:val="20"/>
              <w:lang w:eastAsia="tr-TR"/>
            </w:rPr>
            <m:t>W=mg=(10</m:t>
          </m:r>
          <m:r>
            <m:rPr>
              <m:nor/>
            </m:rPr>
            <w:rPr>
              <w:rFonts w:ascii="Cambria Math"/>
              <w:szCs w:val="20"/>
              <w:lang w:eastAsia="tr-TR"/>
            </w:rPr>
            <m:t xml:space="preserve"> lbm</m:t>
          </m:r>
          <m:r>
            <m:rPr>
              <m:sty m:val="p"/>
            </m:rPr>
            <w:rPr>
              <w:rFonts w:ascii="Cambria Math"/>
              <w:szCs w:val="20"/>
              <w:lang w:eastAsia="tr-TR"/>
            </w:rPr>
            <m:t>)(32.0</m:t>
          </m:r>
          <m:r>
            <m:rPr>
              <m:nor/>
            </m:rPr>
            <w:rPr>
              <w:rFonts w:ascii="Cambria Math"/>
              <w:szCs w:val="20"/>
              <w:lang w:eastAsia="tr-TR"/>
            </w:rPr>
            <m:t xml:space="preserve"> ft/</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1</m:t>
                  </m:r>
                  <m:r>
                    <m:rPr>
                      <m:nor/>
                    </m:rPr>
                    <w:rPr>
                      <w:rFonts w:ascii="Cambria Math"/>
                      <w:szCs w:val="20"/>
                      <w:lang w:eastAsia="tr-TR"/>
                    </w:rPr>
                    <m:t xml:space="preserve"> lbf</m:t>
                  </m:r>
                  <m:ctrlPr>
                    <w:rPr>
                      <w:rFonts w:ascii="Cambria Math" w:hAnsi="Cambria Math"/>
                      <w:szCs w:val="20"/>
                      <w:lang w:eastAsia="tr-TR"/>
                    </w:rPr>
                  </m:ctrlPr>
                </m:num>
                <m:den>
                  <m:r>
                    <w:rPr>
                      <w:rFonts w:ascii="Cambria Math"/>
                      <w:szCs w:val="20"/>
                      <w:lang w:eastAsia="tr-TR"/>
                    </w:rPr>
                    <m:t>32.174</m:t>
                  </m:r>
                  <m:r>
                    <m:rPr>
                      <m:nor/>
                    </m:rPr>
                    <w:rPr>
                      <w:rFonts w:ascii="Cambria Math"/>
                      <w:szCs w:val="20"/>
                      <w:lang w:eastAsia="tr-TR"/>
                    </w:rPr>
                    <m:t xml:space="preserve"> lbm</m:t>
                  </m:r>
                  <m:r>
                    <m:rPr>
                      <m:sty m:val="p"/>
                    </m:rPr>
                    <w:rPr>
                      <w:rFonts w:ascii="Cambria Math" w:hAnsi="Cambria Math" w:cs="Cambria Math"/>
                      <w:szCs w:val="20"/>
                      <w:lang w:eastAsia="tr-TR"/>
                    </w:rPr>
                    <m:t>⋅</m:t>
                  </m:r>
                  <m:r>
                    <m:rPr>
                      <m:nor/>
                    </m:rPr>
                    <w:rPr>
                      <w:rFonts w:ascii="Cambria Math"/>
                      <w:szCs w:val="20"/>
                      <w:lang w:eastAsia="tr-TR"/>
                    </w:rPr>
                    <m:t>ft/</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den>
              </m:f>
            </m:e>
          </m:d>
          <m:r>
            <w:rPr>
              <w:rFonts w:ascii="Cambria Math"/>
              <w:szCs w:val="20"/>
              <w:lang w:eastAsia="tr-TR"/>
            </w:rPr>
            <m:t>=9.95 lbf</m:t>
          </m:r>
        </m:oMath>
      </m:oMathPara>
    </w:p>
    <w:p w14:paraId="4177D30D" w14:textId="77777777" w:rsidR="00AF24C4" w:rsidRPr="006673AE" w:rsidRDefault="00AF24C4" w:rsidP="006673AE">
      <w:pPr>
        <w:pStyle w:val="Heading4"/>
      </w:pPr>
      <w:r w:rsidRPr="006673AE">
        <w:t>EES (Engineering Equation Solver) SOLUTION</w:t>
      </w:r>
    </w:p>
    <w:p w14:paraId="2CE881F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6ECE228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m=10 [lbm]</w:t>
      </w:r>
    </w:p>
    <w:p w14:paraId="750FEB1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g=32.0 [ft/s^2]</w:t>
      </w:r>
    </w:p>
    <w:p w14:paraId="7EBB8F6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7C7A24F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W=m*g*Convert(lbm-ft/s^2, lbf)</w:t>
      </w:r>
    </w:p>
    <w:p w14:paraId="3CD7B0A5" w14:textId="77777777" w:rsidR="00AF24C4" w:rsidRPr="00AF24C4" w:rsidRDefault="00AF24C4" w:rsidP="003104D2">
      <w:pPr>
        <w:spacing w:before="900" w:after="40"/>
        <w:jc w:val="both"/>
        <w:rPr>
          <w:szCs w:val="20"/>
          <w:lang w:eastAsia="tr-TR"/>
        </w:rPr>
      </w:pPr>
      <w:r w:rsidRPr="00AF24C4">
        <w:rPr>
          <w:b/>
          <w:szCs w:val="20"/>
          <w:lang w:eastAsia="tr-TR"/>
        </w:rPr>
        <w:t>1-10</w:t>
      </w:r>
      <w:r w:rsidRPr="00AF24C4">
        <w:rPr>
          <w:szCs w:val="20"/>
          <w:lang w:eastAsia="tr-TR"/>
        </w:rPr>
        <w:t xml:space="preserve"> The acceleration of an aircraft is given in </w:t>
      </w:r>
      <w:r w:rsidRPr="00AF24C4">
        <w:rPr>
          <w:i/>
          <w:szCs w:val="20"/>
          <w:lang w:eastAsia="tr-TR"/>
        </w:rPr>
        <w:t>g</w:t>
      </w:r>
      <w:r w:rsidRPr="00AF24C4">
        <w:rPr>
          <w:szCs w:val="20"/>
          <w:lang w:eastAsia="tr-TR"/>
        </w:rPr>
        <w:t>’s. The net upward force acting on a man in the aircraft is to be determined.</w:t>
      </w:r>
    </w:p>
    <w:p w14:paraId="39A08AF9"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From the Newton's second law, the force applied is</w:t>
      </w:r>
    </w:p>
    <w:p w14:paraId="5F0054E9" w14:textId="376DBCD5" w:rsidR="00AF24C4" w:rsidRPr="00AF24C4" w:rsidRDefault="007713A2" w:rsidP="007713A2">
      <w:pPr>
        <w:spacing w:before="60" w:after="60"/>
        <w:ind w:left="360"/>
        <w:jc w:val="both"/>
        <w:rPr>
          <w:szCs w:val="20"/>
          <w:lang w:eastAsia="tr-TR"/>
        </w:rPr>
      </w:pPr>
      <m:oMathPara>
        <m:oMath>
          <m:r>
            <w:rPr>
              <w:rFonts w:ascii="Cambria Math"/>
              <w:szCs w:val="20"/>
              <w:lang w:eastAsia="tr-TR"/>
            </w:rPr>
            <m:t>F=ma=m(6</m:t>
          </m:r>
          <m:r>
            <m:rPr>
              <m:nor/>
            </m:rPr>
            <w:rPr>
              <w:rFonts w:ascii="Cambria Math"/>
              <w:szCs w:val="20"/>
              <w:lang w:eastAsia="tr-TR"/>
            </w:rPr>
            <m:t xml:space="preserve"> g</m:t>
          </m:r>
          <m:r>
            <m:rPr>
              <m:sty m:val="p"/>
            </m:rPr>
            <w:rPr>
              <w:rFonts w:ascii="Cambria Math"/>
              <w:szCs w:val="20"/>
              <w:lang w:eastAsia="tr-TR"/>
            </w:rPr>
            <m:t>)=(</m:t>
          </m:r>
          <m:r>
            <m:rPr>
              <m:nor/>
            </m:rPr>
            <w:rPr>
              <w:rFonts w:ascii="Cambria Math"/>
              <w:szCs w:val="20"/>
              <w:lang w:eastAsia="tr-TR"/>
            </w:rPr>
            <m:t>90 kg</m:t>
          </m:r>
          <m:r>
            <m:rPr>
              <m:sty m:val="p"/>
            </m:rPr>
            <w:rPr>
              <w:rFonts w:ascii="Cambria Math"/>
              <w:szCs w:val="20"/>
              <w:lang w:eastAsia="tr-TR"/>
            </w:rPr>
            <m:t>)(</m:t>
          </m:r>
          <m:r>
            <w:rPr>
              <w:rFonts w:ascii="Cambria Math"/>
              <w:szCs w:val="20"/>
              <w:lang w:eastAsia="tr-TR"/>
            </w:rPr>
            <m:t>6</m:t>
          </m:r>
          <m: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N</m:t>
                  </m:r>
                </m:num>
                <m:den>
                  <m:r>
                    <m:rPr>
                      <m:nor/>
                    </m:rPr>
                    <w:rPr>
                      <w:rFonts w:ascii="Cambria Math"/>
                      <w:szCs w:val="20"/>
                      <w:lang w:eastAsia="tr-TR"/>
                    </w:rPr>
                    <m:t>1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r>
            <w:rPr>
              <w:rFonts w:ascii="Cambria Math"/>
              <w:szCs w:val="20"/>
              <w:lang w:eastAsia="tr-TR"/>
            </w:rPr>
            <m:t>=5297 N</m:t>
          </m:r>
        </m:oMath>
      </m:oMathPara>
    </w:p>
    <w:p w14:paraId="17BA21FA" w14:textId="77777777" w:rsidR="00AF24C4" w:rsidRPr="002115BC" w:rsidRDefault="00AF24C4" w:rsidP="00C31245">
      <w:pPr>
        <w:pStyle w:val="Heading4"/>
        <w:rPr>
          <w:b/>
          <w:color w:val="CCC0D9"/>
          <w:lang w:eastAsia="tr-TR"/>
        </w:rPr>
      </w:pPr>
      <w:r w:rsidRPr="002115BC">
        <w:rPr>
          <w:b/>
          <w:color w:val="CCC0D9"/>
          <w:lang w:eastAsia="tr-TR"/>
        </w:rPr>
        <w:lastRenderedPageBreak/>
        <w:t>EES (Engineering Equation Solver) SOLUTION</w:t>
      </w:r>
    </w:p>
    <w:p w14:paraId="5AB6206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1805EC2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m=90 [kg]</w:t>
      </w:r>
    </w:p>
    <w:p w14:paraId="3642759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a=6*g</w:t>
      </w:r>
    </w:p>
    <w:p w14:paraId="2EA68D6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468C91C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19C21AF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W=m*a</w:t>
      </w:r>
    </w:p>
    <w:p w14:paraId="797C2C25" w14:textId="77777777" w:rsidR="00AF24C4" w:rsidRPr="00AF24C4" w:rsidRDefault="00AF24C4" w:rsidP="00C42891">
      <w:pPr>
        <w:spacing w:before="900" w:after="40"/>
        <w:jc w:val="both"/>
        <w:rPr>
          <w:szCs w:val="20"/>
          <w:lang w:eastAsia="tr-TR"/>
        </w:rPr>
      </w:pPr>
      <w:r w:rsidRPr="00AF24C4">
        <w:rPr>
          <w:b/>
          <w:szCs w:val="20"/>
          <w:lang w:eastAsia="tr-TR"/>
        </w:rPr>
        <w:t>1-11</w:t>
      </w:r>
      <w:r w:rsidRPr="00AF24C4">
        <w:rPr>
          <w:szCs w:val="20"/>
          <w:lang w:eastAsia="tr-TR"/>
        </w:rPr>
        <w:t xml:space="preserve"> Gravitational acceleration </w:t>
      </w:r>
      <w:r w:rsidRPr="00AF24C4">
        <w:rPr>
          <w:i/>
          <w:szCs w:val="20"/>
          <w:lang w:eastAsia="tr-TR"/>
        </w:rPr>
        <w:t xml:space="preserve">g </w:t>
      </w:r>
      <w:r w:rsidRPr="00AF24C4">
        <w:rPr>
          <w:szCs w:val="20"/>
          <w:lang w:eastAsia="tr-TR"/>
        </w:rPr>
        <w:t xml:space="preserve">and thus the weight of bodies decreases with increasing elevation. The percent reduction in the weight of an airplane cruising at </w:t>
      </w:r>
      <w:smartTag w:uri="urn:schemas-microsoft-com:office:smarttags" w:element="metricconverter">
        <w:smartTagPr>
          <w:attr w:name="ProductID" w:val="13,000 m"/>
        </w:smartTagPr>
        <w:r w:rsidRPr="00AF24C4">
          <w:rPr>
            <w:szCs w:val="20"/>
            <w:lang w:eastAsia="tr-TR"/>
          </w:rPr>
          <w:t>13,000 m</w:t>
        </w:r>
      </w:smartTag>
      <w:r w:rsidRPr="00AF24C4">
        <w:rPr>
          <w:szCs w:val="20"/>
          <w:lang w:eastAsia="tr-TR"/>
        </w:rPr>
        <w:t xml:space="preserve"> is to be determined. </w:t>
      </w:r>
    </w:p>
    <w:p w14:paraId="2BB67344" w14:textId="3042F25F" w:rsidR="00AF24C4" w:rsidRPr="00AF24C4" w:rsidRDefault="00AF24C4" w:rsidP="007713A2">
      <w:pPr>
        <w:spacing w:before="60" w:after="60"/>
        <w:jc w:val="both"/>
        <w:rPr>
          <w:i/>
          <w:szCs w:val="20"/>
          <w:lang w:eastAsia="tr-TR"/>
        </w:rPr>
      </w:pPr>
      <w:r w:rsidRPr="00AF24C4">
        <w:rPr>
          <w:b/>
          <w:i/>
          <w:szCs w:val="20"/>
          <w:lang w:eastAsia="tr-TR"/>
        </w:rPr>
        <w:t>Properties</w:t>
      </w:r>
      <w:r w:rsidRPr="00AF24C4">
        <w:rPr>
          <w:szCs w:val="20"/>
          <w:lang w:eastAsia="tr-TR"/>
        </w:rPr>
        <w:t xml:space="preserve"> The gravitational acceleration </w:t>
      </w:r>
      <w:r w:rsidRPr="00AF24C4">
        <w:rPr>
          <w:i/>
          <w:szCs w:val="20"/>
          <w:lang w:eastAsia="tr-TR"/>
        </w:rPr>
        <w:t xml:space="preserve">g </w:t>
      </w:r>
      <w:r w:rsidRPr="00AF24C4">
        <w:rPr>
          <w:szCs w:val="20"/>
          <w:lang w:eastAsia="tr-TR"/>
        </w:rPr>
        <w:t xml:space="preserve">is given to be </w:t>
      </w:r>
      <m:oMath>
        <m:r>
          <w:rPr>
            <w:rFonts w:ascii="Cambria Math" w:hAnsi="Cambria Math"/>
          </w:rPr>
          <m:t>9.807 m/</m:t>
        </m:r>
        <m:sSup>
          <m:sSupPr>
            <m:ctrlPr>
              <w:rPr>
                <w:rFonts w:ascii="Cambria Math" w:hAnsi="Cambria Math"/>
                <w:i/>
              </w:rPr>
            </m:ctrlPr>
          </m:sSupPr>
          <m:e>
            <m:r>
              <w:rPr>
                <w:rFonts w:ascii="Cambria Math" w:hAnsi="Cambria Math"/>
              </w:rPr>
              <m:t>s</m:t>
            </m:r>
          </m:e>
          <m:sup>
            <m:r>
              <w:rPr>
                <w:rFonts w:ascii="Cambria Math" w:hAnsi="Cambria Math"/>
              </w:rPr>
              <m:t>2</m:t>
            </m:r>
          </m:sup>
        </m:sSup>
      </m:oMath>
      <w:r w:rsidRPr="00AF24C4">
        <w:rPr>
          <w:szCs w:val="20"/>
          <w:lang w:eastAsia="tr-TR"/>
        </w:rPr>
        <w:t xml:space="preserve">at sea level and </w:t>
      </w:r>
      <m:oMath>
        <m:r>
          <w:rPr>
            <w:rFonts w:ascii="Cambria Math"/>
          </w:rPr>
          <m:t>9.767</m:t>
        </m:r>
        <m:r>
          <w:rPr>
            <w:rFonts w:ascii="Cambria Math"/>
          </w:rPr>
          <m:t> </m:t>
        </m:r>
        <m:r>
          <w:rPr>
            <w:rFonts w:ascii="Cambria Math"/>
          </w:rPr>
          <m:t>m/</m:t>
        </m:r>
        <m:sSup>
          <m:sSupPr>
            <m:ctrlPr>
              <w:rPr>
                <w:rFonts w:ascii="Cambria Math" w:hAnsi="Cambria Math"/>
                <w:i/>
              </w:rPr>
            </m:ctrlPr>
          </m:sSupPr>
          <m:e>
            <m:r>
              <w:rPr>
                <w:rFonts w:ascii="Cambria Math"/>
              </w:rPr>
              <m:t>s</m:t>
            </m:r>
          </m:e>
          <m:sup>
            <m:r>
              <w:rPr>
                <w:rFonts w:ascii="Cambria Math"/>
              </w:rPr>
              <m:t>2</m:t>
            </m:r>
          </m:sup>
        </m:sSup>
      </m:oMath>
      <w:r w:rsidRPr="00AF24C4">
        <w:rPr>
          <w:szCs w:val="20"/>
          <w:lang w:eastAsia="tr-TR"/>
        </w:rPr>
        <w:t xml:space="preserve">at an altitude of </w:t>
      </w:r>
      <w:smartTag w:uri="urn:schemas-microsoft-com:office:smarttags" w:element="metricconverter">
        <w:smartTagPr>
          <w:attr w:name="ProductID" w:val="13,000 m"/>
        </w:smartTagPr>
        <w:r w:rsidRPr="00AF24C4">
          <w:rPr>
            <w:szCs w:val="20"/>
            <w:lang w:eastAsia="tr-TR"/>
          </w:rPr>
          <w:t>13,000 m</w:t>
        </w:r>
      </w:smartTag>
      <w:r w:rsidRPr="00AF24C4">
        <w:rPr>
          <w:szCs w:val="20"/>
          <w:lang w:eastAsia="tr-TR"/>
        </w:rPr>
        <w:t>.</w:t>
      </w:r>
    </w:p>
    <w:p w14:paraId="1170B9DE" w14:textId="77777777" w:rsidR="00AF24C4" w:rsidRPr="00AF24C4" w:rsidRDefault="00AF24C4" w:rsidP="00AF24C4">
      <w:pPr>
        <w:spacing w:before="60" w:after="60"/>
        <w:jc w:val="both"/>
        <w:rPr>
          <w:szCs w:val="20"/>
          <w:lang w:eastAsia="tr-TR"/>
        </w:rPr>
      </w:pPr>
      <w:r w:rsidRPr="00AF24C4">
        <w:rPr>
          <w:b/>
          <w:i/>
          <w:szCs w:val="20"/>
          <w:lang w:eastAsia="tr-TR"/>
        </w:rPr>
        <w:t>Analysis</w:t>
      </w:r>
      <w:r w:rsidRPr="00AF24C4">
        <w:rPr>
          <w:i/>
          <w:szCs w:val="20"/>
          <w:lang w:eastAsia="tr-TR"/>
        </w:rPr>
        <w:t xml:space="preserve"> </w:t>
      </w:r>
      <w:r w:rsidRPr="00AF24C4">
        <w:rPr>
          <w:szCs w:val="20"/>
          <w:lang w:eastAsia="tr-TR"/>
        </w:rPr>
        <w:t xml:space="preserve">Weight is proportional to the gravitational acceleration </w:t>
      </w:r>
      <w:r w:rsidRPr="00AF24C4">
        <w:rPr>
          <w:i/>
          <w:szCs w:val="20"/>
          <w:lang w:eastAsia="tr-TR"/>
        </w:rPr>
        <w:t>g</w:t>
      </w:r>
      <w:r w:rsidRPr="00AF24C4">
        <w:rPr>
          <w:szCs w:val="20"/>
          <w:lang w:eastAsia="tr-TR"/>
        </w:rPr>
        <w:t>, and thus the percent reduction in weight is equivalent to the percent reduction in the gravitational acceleration, which is determined from</w:t>
      </w:r>
    </w:p>
    <w:p w14:paraId="4C66F7DC" w14:textId="10F75F38" w:rsidR="003A2542" w:rsidRDefault="007713A2" w:rsidP="007713A2">
      <w:pPr>
        <w:spacing w:before="60" w:after="60"/>
        <w:ind w:left="360"/>
        <w:jc w:val="both"/>
      </w:pPr>
      <m:oMathPara>
        <m:oMath>
          <m:r>
            <m:rPr>
              <m:nor/>
            </m:rPr>
            <w:rPr>
              <w:rFonts w:ascii="Cambria Math"/>
            </w:rPr>
            <m:t>%Reduction in weight</m:t>
          </m:r>
          <m:r>
            <m:rPr>
              <m:sty m:val="p"/>
            </m:rPr>
            <w:rPr>
              <w:rFonts w:ascii="Cambria Math"/>
            </w:rPr>
            <m:t>=</m:t>
          </m:r>
          <m:r>
            <m:rPr>
              <m:nor/>
            </m:rPr>
            <w:rPr>
              <w:rFonts w:ascii="Cambria Math"/>
            </w:rPr>
            <m:t xml:space="preserve">%Reduction in </m:t>
          </m:r>
          <m:r>
            <w:rPr>
              <w:rFonts w:ascii="Cambria Math"/>
            </w:rPr>
            <m:t>g</m:t>
          </m:r>
        </m:oMath>
      </m:oMathPara>
    </w:p>
    <w:p w14:paraId="49335A10" w14:textId="51BAD353" w:rsidR="003A2542" w:rsidRPr="00AF24C4" w:rsidRDefault="007713A2" w:rsidP="007713A2">
      <w:pPr>
        <w:spacing w:before="60" w:after="60"/>
        <w:ind w:left="360" w:firstLine="1890"/>
        <w:jc w:val="both"/>
        <w:rPr>
          <w:szCs w:val="20"/>
          <w:lang w:eastAsia="tr-TR"/>
        </w:rPr>
      </w:pPr>
      <m:oMathPara>
        <m:oMath>
          <m:r>
            <w:rPr>
              <w:rFonts w:ascii="Cambria Math"/>
            </w:rPr>
            <m:t>=</m:t>
          </m:r>
          <m:f>
            <m:fPr>
              <m:ctrlPr>
                <w:rPr>
                  <w:rFonts w:ascii="Cambria Math" w:hAnsi="Cambria Math"/>
                  <w:i/>
                </w:rPr>
              </m:ctrlPr>
            </m:fPr>
            <m:num>
              <m:r>
                <w:rPr>
                  <w:rFonts w:ascii="Cambria Math"/>
                </w:rPr>
                <m:t>Δg</m:t>
              </m:r>
            </m:num>
            <m:den>
              <m:r>
                <w:rPr>
                  <w:rFonts w:ascii="Cambria Math"/>
                </w:rPr>
                <m:t>g</m:t>
              </m:r>
            </m:den>
          </m:f>
          <m:r>
            <w:rPr>
              <w:rFonts w:ascii="Cambria Math"/>
            </w:rPr>
            <m:t>×</m:t>
          </m:r>
          <m:r>
            <w:rPr>
              <w:rFonts w:ascii="Cambria Math"/>
            </w:rPr>
            <m:t>100=</m:t>
          </m:r>
          <m:f>
            <m:fPr>
              <m:ctrlPr>
                <w:rPr>
                  <w:rFonts w:ascii="Cambria Math" w:hAnsi="Cambria Math"/>
                  <w:i/>
                </w:rPr>
              </m:ctrlPr>
            </m:fPr>
            <m:num>
              <m:r>
                <w:rPr>
                  <w:rFonts w:ascii="Cambria Math"/>
                </w:rPr>
                <m:t>9.807</m:t>
              </m:r>
              <m:r>
                <w:rPr>
                  <w:rFonts w:ascii="Cambria Math"/>
                </w:rPr>
                <m:t>-</m:t>
              </m:r>
              <m:r>
                <w:rPr>
                  <w:rFonts w:ascii="Cambria Math"/>
                </w:rPr>
                <m:t>9.767</m:t>
              </m:r>
            </m:num>
            <m:den>
              <m:r>
                <w:rPr>
                  <w:rFonts w:ascii="Cambria Math"/>
                </w:rPr>
                <m:t>9.807</m:t>
              </m:r>
            </m:den>
          </m:f>
          <m:r>
            <w:rPr>
              <w:rFonts w:ascii="Cambria Math"/>
            </w:rPr>
            <m:t>×</m:t>
          </m:r>
          <m:r>
            <w:rPr>
              <w:rFonts w:ascii="Cambria Math"/>
            </w:rPr>
            <m:t>100=</m:t>
          </m:r>
          <m:r>
            <m:rPr>
              <m:sty m:val="bi"/>
            </m:rPr>
            <w:rPr>
              <w:rFonts w:ascii="Cambria Math"/>
            </w:rPr>
            <m:t>0</m:t>
          </m:r>
          <m:r>
            <w:rPr>
              <w:rFonts w:ascii="Cambria Math"/>
            </w:rPr>
            <m:t>.</m:t>
          </m:r>
          <m:r>
            <m:rPr>
              <m:sty m:val="bi"/>
            </m:rPr>
            <w:rPr>
              <w:rFonts w:ascii="Cambria Math"/>
            </w:rPr>
            <m:t>41</m:t>
          </m:r>
          <m:r>
            <w:rPr>
              <w:rFonts w:ascii="Cambria Math"/>
            </w:rPr>
            <m:t>%</m:t>
          </m:r>
        </m:oMath>
      </m:oMathPara>
    </w:p>
    <w:p w14:paraId="40E6FC90" w14:textId="77777777" w:rsidR="00AF24C4" w:rsidRPr="00AF24C4" w:rsidRDefault="00AF24C4" w:rsidP="00AF24C4">
      <w:pPr>
        <w:spacing w:before="60" w:after="60"/>
        <w:jc w:val="both"/>
        <w:rPr>
          <w:szCs w:val="20"/>
          <w:lang w:eastAsia="tr-TR"/>
        </w:rPr>
      </w:pPr>
      <w:r w:rsidRPr="00AF24C4">
        <w:rPr>
          <w:szCs w:val="20"/>
          <w:lang w:eastAsia="tr-TR"/>
        </w:rPr>
        <w:t xml:space="preserve">Therefore, the airplane and the people in it will weight 0.41% less at </w:t>
      </w:r>
      <w:smartTag w:uri="urn:schemas-microsoft-com:office:smarttags" w:element="metricconverter">
        <w:smartTagPr>
          <w:attr w:name="ProductID" w:val="13,000 m"/>
        </w:smartTagPr>
        <w:r w:rsidRPr="00AF24C4">
          <w:rPr>
            <w:szCs w:val="20"/>
            <w:lang w:eastAsia="tr-TR"/>
          </w:rPr>
          <w:t>13,000 m</w:t>
        </w:r>
      </w:smartTag>
      <w:r w:rsidRPr="00AF24C4">
        <w:rPr>
          <w:szCs w:val="20"/>
          <w:lang w:eastAsia="tr-TR"/>
        </w:rPr>
        <w:t xml:space="preserve"> altitude.</w:t>
      </w:r>
    </w:p>
    <w:p w14:paraId="7873EB3D" w14:textId="77777777" w:rsidR="00AF24C4" w:rsidRPr="00AF24C4" w:rsidRDefault="00AF24C4" w:rsidP="00AF24C4">
      <w:pPr>
        <w:spacing w:before="60" w:after="60"/>
        <w:jc w:val="both"/>
        <w:rPr>
          <w:szCs w:val="20"/>
          <w:lang w:eastAsia="tr-TR"/>
        </w:rPr>
      </w:pPr>
      <w:r w:rsidRPr="00AF24C4">
        <w:rPr>
          <w:b/>
          <w:i/>
          <w:iCs/>
          <w:szCs w:val="20"/>
          <w:lang w:eastAsia="tr-TR"/>
        </w:rPr>
        <w:t>Discussion</w:t>
      </w:r>
      <w:r w:rsidRPr="00AF24C4">
        <w:rPr>
          <w:b/>
          <w:szCs w:val="20"/>
          <w:lang w:eastAsia="tr-TR"/>
        </w:rPr>
        <w:t xml:space="preserve"> </w:t>
      </w:r>
      <w:r w:rsidRPr="00AF24C4">
        <w:rPr>
          <w:szCs w:val="20"/>
          <w:lang w:eastAsia="tr-TR"/>
        </w:rPr>
        <w:t>Note that the weight loss at cruising altitudes is negligible.</w:t>
      </w:r>
    </w:p>
    <w:p w14:paraId="35EF7054" w14:textId="77777777" w:rsidR="00AF24C4" w:rsidRPr="00AF24C4" w:rsidRDefault="00AF24C4" w:rsidP="00320995">
      <w:pPr>
        <w:pStyle w:val="Heading4"/>
        <w:rPr>
          <w:lang w:eastAsia="tr-TR"/>
        </w:rPr>
      </w:pPr>
      <w:r w:rsidRPr="00AF24C4">
        <w:rPr>
          <w:lang w:eastAsia="tr-TR"/>
        </w:rPr>
        <w:t>EES (Engineering Equation Solver) SOLUTION</w:t>
      </w:r>
    </w:p>
    <w:p w14:paraId="3DB51DE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FF"/>
          <w:szCs w:val="20"/>
          <w:lang w:eastAsia="tr-TR"/>
        </w:rPr>
        <w:t>"Given"</w:t>
      </w:r>
    </w:p>
    <w:p w14:paraId="684838F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g_sea=9.807 [m/s^2]</w:t>
      </w:r>
    </w:p>
    <w:p w14:paraId="35BF7CE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g_plane=9.767 [m/s^2]</w:t>
      </w:r>
    </w:p>
    <w:p w14:paraId="0E289EB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altitude=13000 [m]</w:t>
      </w:r>
    </w:p>
    <w:p w14:paraId="475C92D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FF"/>
          <w:szCs w:val="20"/>
          <w:lang w:eastAsia="tr-TR"/>
        </w:rPr>
        <w:t>"Analysis"</w:t>
      </w:r>
    </w:p>
    <w:p w14:paraId="45791D5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Reduction%=(g_sea-g_plane)/g_sea*Convert(,%) </w:t>
      </w:r>
      <w:r w:rsidRPr="00AF24C4">
        <w:rPr>
          <w:rFonts w:ascii="Arial TUR" w:hAnsi="Arial TUR" w:cs="Arial TUR"/>
          <w:color w:val="0000FF"/>
          <w:szCs w:val="20"/>
          <w:lang w:eastAsia="tr-TR"/>
        </w:rPr>
        <w:t>"since weight is proportional to the g"</w:t>
      </w:r>
    </w:p>
    <w:p w14:paraId="4F0D77F5" w14:textId="77777777" w:rsidR="00AF24C4" w:rsidRPr="00AF24C4" w:rsidRDefault="00AF24C4" w:rsidP="00E45EDB">
      <w:pPr>
        <w:spacing w:before="900" w:after="40"/>
        <w:jc w:val="both"/>
        <w:rPr>
          <w:szCs w:val="20"/>
          <w:lang w:eastAsia="tr-TR"/>
        </w:rPr>
      </w:pPr>
      <w:r w:rsidRPr="00AF24C4">
        <w:rPr>
          <w:b/>
          <w:szCs w:val="20"/>
          <w:lang w:eastAsia="tr-TR"/>
        </w:rPr>
        <w:t>1-12</w:t>
      </w:r>
      <w:r w:rsidRPr="00AF24C4">
        <w:rPr>
          <w:szCs w:val="20"/>
          <w:lang w:eastAsia="tr-TR"/>
        </w:rPr>
        <w:t xml:space="preserve"> A plastic tank is filled with water. The weight of the combined system is to be determined.</w:t>
      </w:r>
    </w:p>
    <w:p w14:paraId="52BFD608" w14:textId="77777777" w:rsidR="00AF24C4" w:rsidRPr="00AF24C4" w:rsidRDefault="00AF24C4" w:rsidP="00AF24C4">
      <w:pPr>
        <w:spacing w:before="40" w:after="40"/>
        <w:jc w:val="both"/>
        <w:rPr>
          <w:szCs w:val="20"/>
          <w:lang w:eastAsia="tr-TR"/>
        </w:rPr>
      </w:pPr>
      <w:r w:rsidRPr="00AF24C4">
        <w:rPr>
          <w:b/>
          <w:i/>
          <w:szCs w:val="20"/>
          <w:lang w:eastAsia="tr-TR"/>
        </w:rPr>
        <w:t xml:space="preserve">Assumptions </w:t>
      </w:r>
      <w:r w:rsidRPr="00AF24C4">
        <w:rPr>
          <w:szCs w:val="20"/>
          <w:lang w:eastAsia="tr-TR"/>
        </w:rPr>
        <w:t>The density of water is constant throughout.</w:t>
      </w:r>
    </w:p>
    <w:p w14:paraId="2482DD8E" w14:textId="35352189" w:rsidR="00AF24C4" w:rsidRPr="00AF24C4" w:rsidRDefault="00AF24C4" w:rsidP="007713A2">
      <w:pPr>
        <w:spacing w:before="40" w:after="40"/>
        <w:jc w:val="both"/>
        <w:rPr>
          <w:szCs w:val="20"/>
          <w:lang w:eastAsia="tr-TR"/>
        </w:rPr>
      </w:pPr>
      <w:r w:rsidRPr="00AF24C4">
        <w:rPr>
          <w:b/>
          <w:i/>
          <w:szCs w:val="20"/>
          <w:lang w:eastAsia="tr-TR"/>
        </w:rPr>
        <w:t xml:space="preserve">Properties </w:t>
      </w:r>
      <w:r w:rsidRPr="00AF24C4">
        <w:rPr>
          <w:szCs w:val="20"/>
          <w:lang w:eastAsia="tr-TR"/>
        </w:rPr>
        <w:t>The density of water is given to be</w:t>
      </w:r>
      <m:oMath>
        <m:r>
          <w:rPr>
            <w:rFonts w:ascii="Cambria Math"/>
          </w:rPr>
          <m:t>ρ=1000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4B7A5299" w14:textId="7AFB621D" w:rsidR="00AF24C4" w:rsidRPr="00AF24C4" w:rsidRDefault="00AF24C4" w:rsidP="00AF24C4">
      <w:pPr>
        <w:spacing w:before="40" w:after="40"/>
        <w:jc w:val="both"/>
        <w:rPr>
          <w:szCs w:val="20"/>
          <w:lang w:eastAsia="tr-TR"/>
        </w:rPr>
      </w:pPr>
      <w:r w:rsidRPr="00AF24C4">
        <w:rPr>
          <w:b/>
          <w:i/>
          <w:szCs w:val="20"/>
          <w:lang w:eastAsia="tr-TR"/>
        </w:rPr>
        <w:t xml:space="preserve">Analysis </w:t>
      </w:r>
      <w:r w:rsidRPr="00AF24C4">
        <w:rPr>
          <w:szCs w:val="20"/>
          <w:lang w:eastAsia="tr-TR"/>
        </w:rPr>
        <w:t>The mass of the water in the tank and the total mass are</w:t>
      </w:r>
    </w:p>
    <w:p w14:paraId="2EBF9266" w14:textId="6E03AFAC" w:rsidR="00AF24C4" w:rsidRPr="00AF24C4" w:rsidRDefault="00915931" w:rsidP="007713A2">
      <w:pPr>
        <w:spacing w:before="40" w:after="40"/>
        <w:ind w:left="360"/>
        <w:jc w:val="both"/>
        <w:rPr>
          <w:szCs w:val="20"/>
          <w:lang w:eastAsia="tr-TR"/>
        </w:rPr>
      </w:pPr>
      <m:oMathPara>
        <m:oMath>
          <m:sSub>
            <m:sSubPr>
              <m:ctrlPr>
                <w:rPr>
                  <w:rFonts w:ascii="Cambria Math" w:hAnsi="Cambria Math"/>
                  <w:i/>
                </w:rPr>
              </m:ctrlPr>
            </m:sSubPr>
            <m:e>
              <m:r>
                <w:rPr>
                  <w:rFonts w:ascii="Cambria Math"/>
                </w:rPr>
                <m:t>m</m:t>
              </m:r>
            </m:e>
            <m:sub>
              <m:r>
                <w:rPr>
                  <w:rFonts w:ascii="Cambria Math"/>
                </w:rPr>
                <m:t>w</m:t>
              </m:r>
            </m:sub>
          </m:sSub>
          <m:r>
            <w:rPr>
              <w:rFonts w:ascii="Cambria Math"/>
            </w:rPr>
            <m:t>=ρV=</m:t>
          </m:r>
          <m:d>
            <m:dPr>
              <m:ctrlPr>
                <w:rPr>
                  <w:rFonts w:ascii="Cambria Math" w:hAnsi="Cambria Math"/>
                  <w:i/>
                </w:rPr>
              </m:ctrlPr>
            </m:dPr>
            <m:e>
              <m:r>
                <w:rPr>
                  <w:rFonts w:ascii="Cambria Math"/>
                </w:rPr>
                <m:t>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e>
          </m:d>
          <m:d>
            <m:dPr>
              <m:ctrlPr>
                <w:rPr>
                  <w:rFonts w:ascii="Cambria Math" w:hAnsi="Cambria Math"/>
                  <w:i/>
                </w:rPr>
              </m:ctrlPr>
            </m:dPr>
            <m:e>
              <m:r>
                <w:rPr>
                  <w:rFonts w:ascii="Cambria Math"/>
                </w:rPr>
                <m:t>0.2</m:t>
              </m:r>
              <m:r>
                <w:rPr>
                  <w:rFonts w:ascii="Cambria Math"/>
                </w:rPr>
                <m:t> </m:t>
              </m:r>
              <m:sSup>
                <m:sSupPr>
                  <m:ctrlPr>
                    <w:rPr>
                      <w:rFonts w:ascii="Cambria Math" w:hAnsi="Cambria Math"/>
                      <w:i/>
                    </w:rPr>
                  </m:ctrlPr>
                </m:sSupPr>
                <m:e>
                  <m:r>
                    <w:rPr>
                      <w:rFonts w:ascii="Cambria Math"/>
                    </w:rPr>
                    <m:t>m</m:t>
                  </m:r>
                </m:e>
                <m:sup>
                  <m:r>
                    <w:rPr>
                      <w:rFonts w:ascii="Cambria Math"/>
                    </w:rPr>
                    <m:t>3</m:t>
                  </m:r>
                </m:sup>
              </m:sSup>
            </m:e>
          </m:d>
          <m:r>
            <w:rPr>
              <w:rFonts w:ascii="Cambria Math"/>
            </w:rPr>
            <m:t>=200</m:t>
          </m:r>
          <m:r>
            <w:rPr>
              <w:rFonts w:ascii="Cambria Math"/>
            </w:rPr>
            <m:t> </m:t>
          </m:r>
          <m:r>
            <m:rPr>
              <m:nor/>
            </m:rPr>
            <w:rPr>
              <w:rFonts w:ascii="Cambria Math"/>
            </w:rPr>
            <m:t>kg</m:t>
          </m:r>
        </m:oMath>
      </m:oMathPara>
    </w:p>
    <w:p w14:paraId="06600C3B" w14:textId="2F3CA34F" w:rsidR="00AF24C4" w:rsidRPr="00AF24C4" w:rsidRDefault="00915931" w:rsidP="007713A2">
      <w:pPr>
        <w:spacing w:before="40" w:after="40"/>
        <w:ind w:left="360"/>
        <w:jc w:val="both"/>
        <w:rPr>
          <w:szCs w:val="20"/>
          <w:lang w:eastAsia="tr-TR"/>
        </w:rPr>
      </w:pPr>
      <m:oMath>
        <m:sSub>
          <m:sSubPr>
            <m:ctrlPr>
              <w:rPr>
                <w:rFonts w:ascii="Cambria Math" w:hAnsi="Cambria Math"/>
                <w:i/>
              </w:rPr>
            </m:ctrlPr>
          </m:sSubPr>
          <m:e>
            <m:r>
              <w:rPr>
                <w:rFonts w:ascii="Cambria Math"/>
              </w:rPr>
              <m:t>m</m:t>
            </m:r>
          </m:e>
          <m:sub>
            <m:r>
              <m:rPr>
                <m:nor/>
              </m:rPr>
              <w:rPr>
                <w:rFonts w:ascii="Cambria Math"/>
              </w:rPr>
              <m:t xml:space="preserve">total </m:t>
            </m:r>
            <m:ctrlPr>
              <w:rPr>
                <w:rFonts w:ascii="Cambria Math" w:hAnsi="Cambria Math"/>
              </w:rPr>
            </m:ctrlPr>
          </m:sub>
        </m:sSub>
        <m:r>
          <w:rPr>
            <w:rFonts w:ascii="Cambria Math"/>
          </w:rPr>
          <m:t>=</m:t>
        </m:r>
        <m:sSub>
          <m:sSubPr>
            <m:ctrlPr>
              <w:rPr>
                <w:rFonts w:ascii="Cambria Math" w:hAnsi="Cambria Math"/>
                <w:i/>
              </w:rPr>
            </m:ctrlPr>
          </m:sSubPr>
          <m:e>
            <m:r>
              <w:rPr>
                <w:rFonts w:ascii="Cambria Math"/>
              </w:rPr>
              <m:t>m</m:t>
            </m:r>
          </m:e>
          <m:sub>
            <m:r>
              <w:rPr>
                <w:rFonts w:ascii="Cambria Math"/>
              </w:rPr>
              <m:t>w</m:t>
            </m:r>
          </m:sub>
        </m:sSub>
        <m:r>
          <w:rPr>
            <w:rFonts w:ascii="Cambria Math"/>
          </w:rPr>
          <m:t>+</m:t>
        </m:r>
        <m:sSub>
          <m:sSubPr>
            <m:ctrlPr>
              <w:rPr>
                <w:rFonts w:ascii="Cambria Math" w:hAnsi="Cambria Math"/>
                <w:i/>
              </w:rPr>
            </m:ctrlPr>
          </m:sSubPr>
          <m:e>
            <m:r>
              <w:rPr>
                <w:rFonts w:ascii="Cambria Math"/>
              </w:rPr>
              <m:t>m</m:t>
            </m:r>
          </m:e>
          <m:sub>
            <m:r>
              <m:rPr>
                <m:nor/>
              </m:rPr>
              <w:rPr>
                <w:rFonts w:ascii="Cambria Math"/>
              </w:rPr>
              <m:t xml:space="preserve">tank </m:t>
            </m:r>
            <m:ctrlPr>
              <w:rPr>
                <w:rFonts w:ascii="Cambria Math" w:hAnsi="Cambria Math"/>
              </w:rPr>
            </m:ctrlPr>
          </m:sub>
        </m:sSub>
        <m:r>
          <w:rPr>
            <w:rFonts w:ascii="Cambria Math"/>
          </w:rPr>
          <m:t>=200+3=203</m:t>
        </m:r>
        <m:r>
          <m:rPr>
            <m:nor/>
          </m:rPr>
          <w:rPr>
            <w:rFonts w:ascii="Cambria Math"/>
          </w:rPr>
          <m:t>kgz</m:t>
        </m:r>
      </m:oMath>
      <w:r w:rsidR="00AF24C4" w:rsidRPr="00AF24C4">
        <w:rPr>
          <w:szCs w:val="20"/>
          <w:lang w:eastAsia="tr-TR"/>
        </w:rPr>
        <w:tab/>
      </w:r>
    </w:p>
    <w:p w14:paraId="2DC1D740" w14:textId="77777777" w:rsidR="00AF24C4" w:rsidRPr="00AF24C4" w:rsidRDefault="00AF24C4" w:rsidP="00361796">
      <w:pPr>
        <w:spacing w:before="40" w:after="40"/>
        <w:jc w:val="both"/>
        <w:rPr>
          <w:szCs w:val="20"/>
          <w:lang w:eastAsia="tr-TR"/>
        </w:rPr>
      </w:pPr>
      <w:r w:rsidRPr="00AF24C4">
        <w:rPr>
          <w:szCs w:val="20"/>
          <w:lang w:eastAsia="tr-TR"/>
        </w:rPr>
        <w:t>Thus,</w:t>
      </w:r>
    </w:p>
    <w:p w14:paraId="006B855A" w14:textId="10A8E147" w:rsidR="00AF24C4" w:rsidRDefault="007713A2" w:rsidP="007713A2">
      <w:pPr>
        <w:spacing w:before="40" w:after="40"/>
        <w:ind w:left="360"/>
        <w:jc w:val="both"/>
        <w:rPr>
          <w:szCs w:val="20"/>
          <w:lang w:eastAsia="tr-TR"/>
        </w:rPr>
      </w:pPr>
      <m:oMathPara>
        <m:oMath>
          <m:r>
            <w:rPr>
              <w:rFonts w:ascii="Cambria Math"/>
              <w:szCs w:val="20"/>
              <w:lang w:eastAsia="tr-TR"/>
            </w:rPr>
            <m:t>W=mg=(</m:t>
          </m:r>
          <m:r>
            <m:rPr>
              <m:nor/>
            </m:rPr>
            <w:rPr>
              <w:rFonts w:ascii="Cambria Math"/>
              <w:szCs w:val="20"/>
              <w:lang w:eastAsia="tr-TR"/>
            </w:rPr>
            <m:t>203 kg</m:t>
          </m:r>
          <m:r>
            <m:rPr>
              <m:sty m:val="p"/>
            </m:rP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N</m:t>
                  </m:r>
                </m:num>
                <m:den>
                  <m:r>
                    <m:rPr>
                      <m:nor/>
                    </m:rPr>
                    <w:rPr>
                      <w:rFonts w:ascii="Cambria Math"/>
                      <w:szCs w:val="20"/>
                      <w:lang w:eastAsia="tr-TR"/>
                    </w:rPr>
                    <m:t>1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r>
            <w:rPr>
              <w:rFonts w:ascii="Cambria Math"/>
              <w:szCs w:val="20"/>
              <w:lang w:eastAsia="tr-TR"/>
            </w:rPr>
            <m:t>=</m:t>
          </m:r>
          <m:r>
            <m:rPr>
              <m:sty m:val="bi"/>
            </m:rPr>
            <w:rPr>
              <w:rFonts w:ascii="Cambria Math"/>
              <w:szCs w:val="20"/>
              <w:lang w:eastAsia="tr-TR"/>
            </w:rPr>
            <m:t>1991</m:t>
          </m:r>
          <m:r>
            <w:rPr>
              <w:rFonts w:ascii="Cambria Math"/>
              <w:szCs w:val="20"/>
              <w:lang w:eastAsia="tr-TR"/>
            </w:rPr>
            <m:t xml:space="preserve"> </m:t>
          </m:r>
          <m:r>
            <m:rPr>
              <m:sty m:val="bi"/>
            </m:rPr>
            <w:rPr>
              <w:rFonts w:ascii="Cambria Math"/>
              <w:szCs w:val="20"/>
              <w:lang w:eastAsia="tr-TR"/>
            </w:rPr>
            <m:t>N</m:t>
          </m:r>
        </m:oMath>
      </m:oMathPara>
    </w:p>
    <w:p w14:paraId="36CE39E5" w14:textId="11BD1769" w:rsidR="00116320" w:rsidRPr="00AF24C4" w:rsidRDefault="00116320" w:rsidP="005F76DE">
      <w:pPr>
        <w:spacing w:before="40" w:after="40"/>
        <w:ind w:left="360"/>
        <w:jc w:val="both"/>
        <w:rPr>
          <w:szCs w:val="20"/>
          <w:lang w:eastAsia="tr-TR"/>
        </w:rPr>
      </w:pPr>
      <w:r>
        <w:rPr>
          <w:noProof/>
          <w:lang w:val="en-IN" w:eastAsia="zh-CN"/>
        </w:rPr>
        <w:lastRenderedPageBreak/>
        <w:drawing>
          <wp:inline distT="0" distB="0" distL="0" distR="0" wp14:anchorId="1E37D796" wp14:editId="17D31E93">
            <wp:extent cx="2921000" cy="1785537"/>
            <wp:effectExtent l="0" t="0" r="0" b="5715"/>
            <wp:docPr id="3836" name="Picture 3836" descr="A panel contains the following equation: V equals 0.2 cubic meter. An arrow from the following equation points to the panel: m subscript tank equals 3 kil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4834" cy="1787881"/>
                    </a:xfrm>
                    <a:prstGeom prst="rect">
                      <a:avLst/>
                    </a:prstGeom>
                  </pic:spPr>
                </pic:pic>
              </a:graphicData>
            </a:graphic>
          </wp:inline>
        </w:drawing>
      </w:r>
    </w:p>
    <w:p w14:paraId="441A4BC6" w14:textId="77777777" w:rsidR="00AF24C4" w:rsidRPr="00AF24C4" w:rsidRDefault="00AF24C4" w:rsidP="003B7250">
      <w:pPr>
        <w:pStyle w:val="Heading4"/>
        <w:rPr>
          <w:lang w:eastAsia="tr-TR"/>
        </w:rPr>
      </w:pPr>
      <w:r w:rsidRPr="00AF24C4">
        <w:rPr>
          <w:lang w:eastAsia="tr-TR"/>
        </w:rPr>
        <w:t>EES (Engineering Equation Solver) SOLUTION</w:t>
      </w:r>
    </w:p>
    <w:p w14:paraId="3FD9C94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FF"/>
          <w:szCs w:val="20"/>
          <w:lang w:eastAsia="tr-TR"/>
        </w:rPr>
        <w:t>"Given"</w:t>
      </w:r>
    </w:p>
    <w:p w14:paraId="210B037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m_tank=3 [kg]</w:t>
      </w:r>
    </w:p>
    <w:p w14:paraId="3E914DF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V=0.2 [m^3]</w:t>
      </w:r>
    </w:p>
    <w:p w14:paraId="6769C79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rho=1000 [kg/m^3] </w:t>
      </w:r>
    </w:p>
    <w:p w14:paraId="601BB0A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FF"/>
          <w:szCs w:val="20"/>
          <w:lang w:eastAsia="tr-TR"/>
        </w:rPr>
        <w:t>"Analysis"</w:t>
      </w:r>
    </w:p>
    <w:p w14:paraId="215579C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m_water=rho*V</w:t>
      </w:r>
    </w:p>
    <w:p w14:paraId="672D58C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m_total=m_water+m_tank</w:t>
      </w:r>
    </w:p>
    <w:p w14:paraId="51B2A3F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4D48983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W=m_total*g</w:t>
      </w:r>
    </w:p>
    <w:p w14:paraId="0944FA50" w14:textId="77777777" w:rsidR="00AF24C4" w:rsidRPr="00AF24C4" w:rsidRDefault="00AF24C4" w:rsidP="00476B35">
      <w:pPr>
        <w:spacing w:before="900" w:after="60"/>
        <w:jc w:val="both"/>
        <w:rPr>
          <w:szCs w:val="20"/>
          <w:lang w:eastAsia="tr-TR"/>
        </w:rPr>
      </w:pPr>
      <w:r w:rsidRPr="00AF24C4">
        <w:rPr>
          <w:b/>
          <w:szCs w:val="20"/>
          <w:lang w:eastAsia="tr-TR"/>
        </w:rPr>
        <w:t>1-13</w:t>
      </w:r>
      <w:r w:rsidRPr="00AF24C4">
        <w:rPr>
          <w:szCs w:val="20"/>
          <w:lang w:eastAsia="tr-TR"/>
        </w:rPr>
        <w:t xml:space="preserve"> A rock is thrown upward with a specified force. The acceleration of the rock is to be determined.</w:t>
      </w:r>
    </w:p>
    <w:p w14:paraId="36437667"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weight of the rock is</w:t>
      </w:r>
    </w:p>
    <w:p w14:paraId="55220EC1" w14:textId="47CC5898" w:rsidR="00AF24C4" w:rsidRPr="00AF24C4" w:rsidRDefault="007713A2" w:rsidP="007713A2">
      <w:pPr>
        <w:spacing w:before="60" w:after="60"/>
        <w:ind w:left="360"/>
        <w:jc w:val="both"/>
        <w:rPr>
          <w:szCs w:val="20"/>
          <w:lang w:eastAsia="tr-TR"/>
        </w:rPr>
      </w:pPr>
      <m:oMathPara>
        <m:oMath>
          <m:r>
            <w:rPr>
              <w:rFonts w:ascii="Cambria Math"/>
              <w:szCs w:val="20"/>
              <w:lang w:eastAsia="tr-TR"/>
            </w:rPr>
            <m:t>W=mg=(</m:t>
          </m:r>
          <m:r>
            <m:rPr>
              <m:nor/>
            </m:rPr>
            <w:rPr>
              <w:rFonts w:ascii="Cambria Math"/>
              <w:szCs w:val="20"/>
              <w:lang w:eastAsia="tr-TR"/>
            </w:rPr>
            <m:t>2 kg</m:t>
          </m:r>
          <m:r>
            <m:rPr>
              <m:sty m:val="p"/>
            </m:rPr>
            <w:rPr>
              <w:rFonts w:ascii="Cambria Math"/>
              <w:szCs w:val="20"/>
              <w:lang w:eastAsia="tr-TR"/>
            </w:rPr>
            <m:t>)(</m:t>
          </m:r>
          <m:r>
            <m:rPr>
              <m:nor/>
            </m:rPr>
            <w:rPr>
              <w:rFonts w:ascii="Cambria Math"/>
              <w:szCs w:val="20"/>
              <w:lang w:eastAsia="tr-TR"/>
            </w:rPr>
            <m:t>9.79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N</m:t>
                  </m:r>
                </m:num>
                <m:den>
                  <m:r>
                    <m:rPr>
                      <m:nor/>
                    </m:rPr>
                    <w:rPr>
                      <w:rFonts w:ascii="Cambria Math"/>
                      <w:szCs w:val="20"/>
                      <w:lang w:eastAsia="tr-TR"/>
                    </w:rPr>
                    <m:t>1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r>
            <w:rPr>
              <w:rFonts w:ascii="Cambria Math"/>
              <w:szCs w:val="20"/>
              <w:lang w:eastAsia="tr-TR"/>
            </w:rPr>
            <m:t>=19</m:t>
          </m:r>
          <m:r>
            <m:rPr>
              <m:nor/>
            </m:rPr>
            <w:rPr>
              <w:rFonts w:ascii="Cambria Math"/>
              <w:szCs w:val="20"/>
              <w:lang w:eastAsia="tr-TR"/>
            </w:rPr>
            <m:t>.58 N</m:t>
          </m:r>
        </m:oMath>
      </m:oMathPara>
    </w:p>
    <w:p w14:paraId="169CEAF1" w14:textId="77777777" w:rsidR="00AF24C4" w:rsidRPr="00AF24C4" w:rsidRDefault="00AF24C4" w:rsidP="00C679B7">
      <w:pPr>
        <w:spacing w:before="60" w:after="60"/>
        <w:jc w:val="both"/>
        <w:rPr>
          <w:szCs w:val="20"/>
          <w:lang w:eastAsia="tr-TR"/>
        </w:rPr>
      </w:pPr>
      <w:r w:rsidRPr="00AF24C4">
        <w:rPr>
          <w:szCs w:val="20"/>
          <w:lang w:eastAsia="tr-TR"/>
        </w:rPr>
        <w:t>Then the net force that acts on the rock is</w:t>
      </w:r>
    </w:p>
    <w:p w14:paraId="1CEDD773" w14:textId="509A5FF3"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F</m:t>
              </m:r>
            </m:e>
            <m:sub>
              <m:r>
                <m:rPr>
                  <m:nor/>
                </m:rPr>
                <w:rPr>
                  <w:rFonts w:ascii="Cambria Math"/>
                  <w:szCs w:val="20"/>
                  <w:lang w:eastAsia="tr-TR"/>
                </w:rPr>
                <m:t>net</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F</m:t>
              </m:r>
            </m:e>
            <m:sub>
              <m:r>
                <m:rPr>
                  <m:nor/>
                </m:rPr>
                <w:rPr>
                  <w:rFonts w:ascii="Cambria Math"/>
                  <w:szCs w:val="20"/>
                  <w:lang w:eastAsia="tr-TR"/>
                </w:rPr>
                <m:t>up</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F</m:t>
              </m:r>
            </m:e>
            <m:sub>
              <m:r>
                <m:rPr>
                  <m:nor/>
                </m:rPr>
                <w:rPr>
                  <w:rFonts w:ascii="Cambria Math"/>
                  <w:szCs w:val="20"/>
                  <w:lang w:eastAsia="tr-TR"/>
                </w:rPr>
                <m:t>down</m:t>
              </m:r>
              <m:ctrlPr>
                <w:rPr>
                  <w:rFonts w:ascii="Cambria Math" w:hAnsi="Cambria Math"/>
                  <w:szCs w:val="20"/>
                  <w:lang w:eastAsia="tr-TR"/>
                </w:rPr>
              </m:ctrlPr>
            </m:sub>
          </m:sSub>
          <m:r>
            <w:rPr>
              <w:rFonts w:ascii="Cambria Math"/>
              <w:szCs w:val="20"/>
              <w:lang w:eastAsia="tr-TR"/>
            </w:rPr>
            <m:t>=200</m:t>
          </m:r>
          <m:r>
            <w:rPr>
              <w:rFonts w:ascii="Cambria Math"/>
              <w:szCs w:val="20"/>
              <w:lang w:eastAsia="tr-TR"/>
            </w:rPr>
            <m:t>-</m:t>
          </m:r>
          <m:r>
            <w:rPr>
              <w:rFonts w:ascii="Cambria Math"/>
              <w:szCs w:val="20"/>
              <w:lang w:eastAsia="tr-TR"/>
            </w:rPr>
            <m:t>19.58=180.4</m:t>
          </m:r>
          <m:r>
            <m:rPr>
              <m:nor/>
            </m:rPr>
            <w:rPr>
              <w:rFonts w:ascii="Cambria Math"/>
              <w:szCs w:val="20"/>
              <w:lang w:eastAsia="tr-TR"/>
            </w:rPr>
            <m:t xml:space="preserve"> N</m:t>
          </m:r>
        </m:oMath>
      </m:oMathPara>
    </w:p>
    <w:p w14:paraId="6B6F1D95" w14:textId="77777777" w:rsidR="00AF24C4" w:rsidRPr="00AF24C4" w:rsidRDefault="00AF24C4" w:rsidP="00C679B7">
      <w:pPr>
        <w:spacing w:before="60" w:after="60"/>
        <w:jc w:val="both"/>
        <w:rPr>
          <w:szCs w:val="20"/>
          <w:lang w:eastAsia="tr-TR"/>
        </w:rPr>
      </w:pPr>
      <w:r w:rsidRPr="00AF24C4">
        <w:rPr>
          <w:szCs w:val="20"/>
          <w:lang w:eastAsia="tr-TR"/>
        </w:rPr>
        <w:t>From the Newton's second law, the acceleration of the rock becomes</w:t>
      </w:r>
    </w:p>
    <w:p w14:paraId="20CECFEC" w14:textId="27ED79CB" w:rsidR="00AF24C4" w:rsidRDefault="007713A2" w:rsidP="007713A2">
      <w:pPr>
        <w:spacing w:before="60" w:after="60"/>
        <w:ind w:left="360"/>
        <w:jc w:val="both"/>
        <w:rPr>
          <w:szCs w:val="20"/>
          <w:lang w:eastAsia="tr-TR"/>
        </w:rPr>
      </w:pPr>
      <m:oMathPara>
        <m:oMath>
          <m:r>
            <w:rPr>
              <w:rFonts w:ascii="Cambria Math"/>
              <w:szCs w:val="20"/>
              <w:lang w:eastAsia="tr-TR"/>
            </w:rPr>
            <m:t>a=</m:t>
          </m:r>
          <m:f>
            <m:fPr>
              <m:ctrlPr>
                <w:rPr>
                  <w:rFonts w:ascii="Cambria Math" w:hAnsi="Cambria Math"/>
                  <w:i/>
                  <w:szCs w:val="20"/>
                  <w:lang w:eastAsia="tr-TR"/>
                </w:rPr>
              </m:ctrlPr>
            </m:fPr>
            <m:num>
              <m:r>
                <w:rPr>
                  <w:rFonts w:ascii="Cambria Math"/>
                  <w:szCs w:val="20"/>
                  <w:lang w:eastAsia="tr-TR"/>
                </w:rPr>
                <m:t>F</m:t>
              </m:r>
            </m:num>
            <m:den>
              <m:r>
                <w:rPr>
                  <w:rFonts w:ascii="Cambria Math"/>
                  <w:szCs w:val="20"/>
                  <w:lang w:eastAsia="tr-TR"/>
                </w:rPr>
                <m:t>m</m:t>
              </m:r>
            </m:den>
          </m:f>
          <m:r>
            <w:rPr>
              <w:rFonts w:ascii="Cambria Math"/>
              <w:szCs w:val="20"/>
              <w:lang w:eastAsia="tr-TR"/>
            </w:rPr>
            <m:t>=</m:t>
          </m:r>
          <m:f>
            <m:fPr>
              <m:ctrlPr>
                <w:rPr>
                  <w:rFonts w:ascii="Cambria Math" w:hAnsi="Cambria Math"/>
                  <w:szCs w:val="20"/>
                  <w:lang w:eastAsia="tr-TR"/>
                </w:rPr>
              </m:ctrlPr>
            </m:fPr>
            <m:num>
              <m:r>
                <m:rPr>
                  <m:nor/>
                </m:rPr>
                <w:rPr>
                  <w:rFonts w:ascii="Cambria Math"/>
                  <w:szCs w:val="20"/>
                  <w:lang w:eastAsia="tr-TR"/>
                </w:rPr>
                <m:t>180.4 N</m:t>
              </m:r>
            </m:num>
            <m:den>
              <m:r>
                <m:rPr>
                  <m:nor/>
                </m:rPr>
                <w:rPr>
                  <w:rFonts w:ascii="Cambria Math"/>
                  <w:szCs w:val="20"/>
                  <w:lang w:eastAsia="tr-TR"/>
                </w:rPr>
                <m:t>2 kg</m:t>
              </m:r>
            </m:den>
          </m:f>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num>
                <m:den>
                  <m:r>
                    <m:rPr>
                      <m:nor/>
                    </m:rPr>
                    <w:rPr>
                      <w:rFonts w:ascii="Cambria Math"/>
                      <w:szCs w:val="20"/>
                      <w:lang w:eastAsia="tr-TR"/>
                    </w:rPr>
                    <m:t>1 N</m:t>
                  </m:r>
                </m:den>
              </m:f>
            </m:e>
          </m:d>
          <m:r>
            <w:rPr>
              <w:rFonts w:ascii="Cambria Math"/>
              <w:szCs w:val="20"/>
              <w:lang w:eastAsia="tr-TR"/>
            </w:rPr>
            <m:t>=90.2 m/</m:t>
          </m:r>
          <m:sSup>
            <m:sSupPr>
              <m:ctrlPr>
                <w:rPr>
                  <w:rFonts w:ascii="Cambria Math" w:hAnsi="Cambria Math"/>
                  <w:i/>
                  <w:szCs w:val="20"/>
                  <w:lang w:eastAsia="tr-TR"/>
                </w:rPr>
              </m:ctrlPr>
            </m:sSupPr>
            <m:e>
              <m:r>
                <w:rPr>
                  <w:rFonts w:ascii="Cambria Math"/>
                  <w:szCs w:val="20"/>
                  <w:lang w:eastAsia="tr-TR"/>
                </w:rPr>
                <m:t>s</m:t>
              </m:r>
            </m:e>
            <m:sup>
              <m:r>
                <w:rPr>
                  <w:rFonts w:ascii="Cambria Math"/>
                  <w:szCs w:val="20"/>
                  <w:lang w:eastAsia="tr-TR"/>
                </w:rPr>
                <m:t>2</m:t>
              </m:r>
            </m:sup>
          </m:sSup>
        </m:oMath>
      </m:oMathPara>
    </w:p>
    <w:p w14:paraId="728755C8" w14:textId="2C70D964" w:rsidR="00303F7D" w:rsidRPr="00AF24C4" w:rsidRDefault="00303F7D" w:rsidP="00A43DED">
      <w:pPr>
        <w:spacing w:before="60" w:after="60"/>
        <w:ind w:left="360"/>
        <w:jc w:val="both"/>
        <w:rPr>
          <w:szCs w:val="20"/>
          <w:lang w:eastAsia="tr-TR"/>
        </w:rPr>
      </w:pPr>
      <w:r>
        <w:rPr>
          <w:noProof/>
          <w:lang w:val="en-IN" w:eastAsia="zh-CN"/>
        </w:rPr>
        <w:drawing>
          <wp:inline distT="0" distB="0" distL="0" distR="0" wp14:anchorId="00508C27" wp14:editId="1948BC3B">
            <wp:extent cx="1143000" cy="1495425"/>
            <wp:effectExtent l="0" t="0" r="0" b="9525"/>
            <wp:docPr id="5" name="Picture 5" descr="An illustration of an octagon is labeled stone and an arrow from the upper side of the octagon points upw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000" cy="1495425"/>
                    </a:xfrm>
                    <a:prstGeom prst="rect">
                      <a:avLst/>
                    </a:prstGeom>
                  </pic:spPr>
                </pic:pic>
              </a:graphicData>
            </a:graphic>
          </wp:inline>
        </w:drawing>
      </w:r>
    </w:p>
    <w:p w14:paraId="01D70B30" w14:textId="77777777" w:rsidR="00AF24C4" w:rsidRPr="00AF24C4" w:rsidRDefault="00AF24C4" w:rsidP="003C75D1">
      <w:pPr>
        <w:pStyle w:val="Heading4"/>
        <w:rPr>
          <w:lang w:eastAsia="tr-TR"/>
        </w:rPr>
      </w:pPr>
      <w:r w:rsidRPr="00AF24C4">
        <w:rPr>
          <w:lang w:eastAsia="tr-TR"/>
        </w:rPr>
        <w:t>EES (Engineering Equation Solver) SOLUTION</w:t>
      </w:r>
    </w:p>
    <w:p w14:paraId="31D4E1F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FF"/>
          <w:szCs w:val="20"/>
          <w:lang w:eastAsia="tr-TR"/>
        </w:rPr>
        <w:t>"Given"</w:t>
      </w:r>
    </w:p>
    <w:p w14:paraId="4EED9D0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m=2 [kg]</w:t>
      </w:r>
    </w:p>
    <w:p w14:paraId="0CAE977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g=9.79 [m/s^2]</w:t>
      </w:r>
    </w:p>
    <w:p w14:paraId="20F4D23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F_up=200 [N]</w:t>
      </w:r>
    </w:p>
    <w:p w14:paraId="6B30A39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FF"/>
          <w:szCs w:val="20"/>
          <w:lang w:eastAsia="tr-TR"/>
        </w:rPr>
        <w:t>"The weight of the rock is"</w:t>
      </w:r>
    </w:p>
    <w:p w14:paraId="44002F5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lastRenderedPageBreak/>
        <w:t>W=m*g</w:t>
      </w:r>
    </w:p>
    <w:p w14:paraId="56242C7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FF"/>
          <w:szCs w:val="20"/>
          <w:lang w:eastAsia="tr-TR"/>
        </w:rPr>
        <w:t>"The force balance on the rock yields the net force acting on the rock as"</w:t>
      </w:r>
    </w:p>
    <w:p w14:paraId="44C9A1C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F_net = F_up - F_down</w:t>
      </w:r>
    </w:p>
    <w:p w14:paraId="064F0D2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F_down=W</w:t>
      </w:r>
    </w:p>
    <w:p w14:paraId="21B8792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 </w:t>
      </w:r>
      <w:r w:rsidRPr="00AF24C4">
        <w:rPr>
          <w:rFonts w:ascii="Arial TUR" w:hAnsi="Arial TUR" w:cs="Arial TUR"/>
          <w:color w:val="0000FF"/>
          <w:szCs w:val="20"/>
          <w:lang w:eastAsia="tr-TR"/>
        </w:rPr>
        <w:t>"The acceleration of the rock is determined from Newton's second law."</w:t>
      </w:r>
    </w:p>
    <w:p w14:paraId="3D0D44F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F_net=a*m</w:t>
      </w:r>
    </w:p>
    <w:p w14:paraId="50F07A12" w14:textId="77777777" w:rsidR="00AF24C4" w:rsidRPr="00AF24C4" w:rsidRDefault="00AF24C4" w:rsidP="00387B9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spacing w:before="900" w:after="60"/>
        <w:jc w:val="both"/>
        <w:rPr>
          <w:color w:val="000000"/>
          <w:szCs w:val="20"/>
          <w:lang w:eastAsia="tr-TR"/>
        </w:rPr>
      </w:pPr>
      <w:r w:rsidRPr="00AF24C4">
        <w:rPr>
          <w:b/>
          <w:bCs/>
          <w:color w:val="000000"/>
          <w:szCs w:val="20"/>
          <w:lang w:eastAsia="tr-TR"/>
        </w:rPr>
        <w:t xml:space="preserve">1-14 </w:t>
      </w:r>
      <w:r w:rsidRPr="00AF24C4">
        <w:rPr>
          <w:b/>
          <w:bCs/>
          <w:noProof/>
          <w:color w:val="000000"/>
          <w:szCs w:val="20"/>
          <w:lang w:val="en-IN" w:eastAsia="zh-CN"/>
        </w:rPr>
        <w:drawing>
          <wp:inline distT="0" distB="0" distL="0" distR="0" wp14:anchorId="436F1DA3" wp14:editId="75E4F4A0">
            <wp:extent cx="271145" cy="262255"/>
            <wp:effectExtent l="0" t="0" r="0" b="4445"/>
            <wp:docPr id="21" name="Resim 32" descr="A lapto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1145" cy="262255"/>
                    </a:xfrm>
                    <a:prstGeom prst="rect">
                      <a:avLst/>
                    </a:prstGeom>
                    <a:noFill/>
                    <a:ln w="9525">
                      <a:noFill/>
                      <a:miter lim="800000"/>
                      <a:headEnd/>
                      <a:tailEnd/>
                    </a:ln>
                  </pic:spPr>
                </pic:pic>
              </a:graphicData>
            </a:graphic>
          </wp:inline>
        </w:drawing>
      </w:r>
      <w:r w:rsidRPr="00AF24C4">
        <w:rPr>
          <w:b/>
          <w:bCs/>
          <w:color w:val="000000"/>
          <w:szCs w:val="20"/>
          <w:lang w:eastAsia="tr-TR"/>
        </w:rPr>
        <w:t xml:space="preserve"> </w:t>
      </w:r>
      <w:r w:rsidRPr="00AF24C4">
        <w:rPr>
          <w:color w:val="000000"/>
          <w:szCs w:val="20"/>
          <w:lang w:eastAsia="tr-TR"/>
        </w:rPr>
        <w:t xml:space="preserve">Problem 1-13 is reconsidered. The entire solution by appropriate software is to be printed out, including the numerical results with proper units. </w:t>
      </w:r>
    </w:p>
    <w:p w14:paraId="3487E32D" w14:textId="7179599F" w:rsidR="00AF24C4" w:rsidRPr="00AF24C4" w:rsidRDefault="00AF24C4" w:rsidP="00B8242A">
      <w:pPr>
        <w:tabs>
          <w:tab w:val="left" w:pos="340"/>
          <w:tab w:val="left" w:pos="700"/>
          <w:tab w:val="left" w:pos="1040"/>
          <w:tab w:val="left" w:pos="1400"/>
          <w:tab w:val="left" w:pos="1740"/>
          <w:tab w:val="left" w:pos="2100"/>
          <w:tab w:val="left" w:pos="2440"/>
          <w:tab w:val="left" w:pos="2800"/>
          <w:tab w:val="left" w:pos="3140"/>
          <w:tab w:val="left" w:pos="3500"/>
          <w:tab w:val="left" w:pos="3840"/>
          <w:tab w:val="left" w:pos="4200"/>
          <w:tab w:val="left" w:pos="4540"/>
          <w:tab w:val="left" w:pos="4900"/>
        </w:tabs>
        <w:autoSpaceDE w:val="0"/>
        <w:autoSpaceDN w:val="0"/>
        <w:adjustRightInd w:val="0"/>
        <w:spacing w:before="60" w:after="500"/>
        <w:jc w:val="both"/>
        <w:rPr>
          <w:b/>
          <w:color w:val="000000"/>
          <w:szCs w:val="20"/>
          <w:lang w:eastAsia="tr-TR"/>
        </w:rPr>
      </w:pPr>
      <w:r w:rsidRPr="00AF24C4">
        <w:rPr>
          <w:b/>
          <w:i/>
          <w:color w:val="000000"/>
          <w:szCs w:val="20"/>
          <w:lang w:eastAsia="tr-TR"/>
        </w:rPr>
        <w:t>Analysis</w:t>
      </w:r>
      <w:r w:rsidRPr="00AF24C4">
        <w:rPr>
          <w:b/>
          <w:color w:val="000000"/>
          <w:szCs w:val="20"/>
          <w:lang w:eastAsia="tr-TR"/>
        </w:rPr>
        <w:t xml:space="preserve"> </w:t>
      </w:r>
      <w:r w:rsidRPr="00AF24C4">
        <w:rPr>
          <w:szCs w:val="20"/>
          <w:lang w:eastAsia="tr-TR"/>
        </w:rPr>
        <w:t>The problem is solved using EES (Engineering Equation Solver) software, and the solution is given below.</w:t>
      </w:r>
      <w:r w:rsidR="002F3007">
        <w:rPr>
          <w:szCs w:val="20"/>
          <w:lang w:eastAsia="tr-TR"/>
        </w:rPr>
        <w:t xml:space="preserve"> </w:t>
      </w:r>
    </w:p>
    <w:p w14:paraId="44A93D09"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m=2 [kg]</w:t>
      </w:r>
    </w:p>
    <w:p w14:paraId="2B976879"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F_up=200 [N]</w:t>
      </w:r>
    </w:p>
    <w:p w14:paraId="6A8FBA81"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g=9.79 [m/s^2]</w:t>
      </w:r>
    </w:p>
    <w:p w14:paraId="26F2CAD2"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W=m*g</w:t>
      </w:r>
    </w:p>
    <w:p w14:paraId="4B5B999A"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F_net=F_up-F_down</w:t>
      </w:r>
    </w:p>
    <w:p w14:paraId="14209572"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F_down=W</w:t>
      </w:r>
    </w:p>
    <w:p w14:paraId="4111EA7D"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F_net=m*a</w:t>
      </w:r>
    </w:p>
    <w:p w14:paraId="675DA077" w14:textId="77777777" w:rsidR="00AF24C4" w:rsidRPr="00AF24C4" w:rsidRDefault="00AF24C4" w:rsidP="00AF24C4">
      <w:pPr>
        <w:jc w:val="both"/>
        <w:rPr>
          <w:rFonts w:ascii="Arial" w:hAnsi="Arial" w:cs="Arial"/>
          <w:szCs w:val="20"/>
          <w:lang w:val="pt-PT" w:eastAsia="tr-TR"/>
        </w:rPr>
      </w:pPr>
      <w:r w:rsidRPr="00AF24C4">
        <w:rPr>
          <w:rFonts w:ascii="Arial" w:hAnsi="Arial" w:cs="Arial"/>
          <w:szCs w:val="20"/>
          <w:lang w:val="pt-PT" w:eastAsia="tr-TR"/>
        </w:rPr>
        <w:t>a=90.21 [m/s^2]</w:t>
      </w:r>
    </w:p>
    <w:p w14:paraId="0DE1D405" w14:textId="77777777" w:rsidR="00AF24C4" w:rsidRPr="00AF24C4" w:rsidRDefault="00AF24C4" w:rsidP="00AF24C4">
      <w:pPr>
        <w:jc w:val="both"/>
        <w:rPr>
          <w:rFonts w:ascii="Arial" w:hAnsi="Arial" w:cs="Arial"/>
          <w:szCs w:val="20"/>
          <w:lang w:val="pt-PT" w:eastAsia="tr-TR"/>
        </w:rPr>
      </w:pPr>
      <w:r w:rsidRPr="00AF24C4">
        <w:rPr>
          <w:rFonts w:ascii="Arial" w:hAnsi="Arial" w:cs="Arial"/>
          <w:szCs w:val="20"/>
          <w:lang w:val="pt-PT" w:eastAsia="tr-TR"/>
        </w:rPr>
        <w:t>F_down=19.58 [N]</w:t>
      </w:r>
    </w:p>
    <w:p w14:paraId="2B8F6EAD" w14:textId="77777777" w:rsidR="00AF24C4" w:rsidRPr="00AF24C4" w:rsidRDefault="00AF24C4" w:rsidP="00AF24C4">
      <w:pPr>
        <w:jc w:val="both"/>
        <w:rPr>
          <w:rFonts w:ascii="Arial" w:hAnsi="Arial" w:cs="Arial"/>
          <w:szCs w:val="20"/>
          <w:lang w:val="pt-PT" w:eastAsia="tr-TR"/>
        </w:rPr>
      </w:pPr>
      <w:r w:rsidRPr="00AF24C4">
        <w:rPr>
          <w:rFonts w:ascii="Arial" w:hAnsi="Arial" w:cs="Arial"/>
          <w:szCs w:val="20"/>
          <w:lang w:val="pt-PT" w:eastAsia="tr-TR"/>
        </w:rPr>
        <w:t>F_net=180.4 [N]</w:t>
      </w:r>
    </w:p>
    <w:p w14:paraId="3895B8CB" w14:textId="77777777" w:rsidR="00AF24C4" w:rsidRPr="00AF24C4" w:rsidRDefault="00AF24C4" w:rsidP="00AF24C4">
      <w:pPr>
        <w:jc w:val="both"/>
        <w:rPr>
          <w:rFonts w:ascii="Arial" w:hAnsi="Arial" w:cs="Arial"/>
          <w:szCs w:val="20"/>
          <w:lang w:eastAsia="tr-TR"/>
        </w:rPr>
      </w:pPr>
      <w:r w:rsidRPr="00AF24C4">
        <w:rPr>
          <w:rFonts w:ascii="Arial" w:hAnsi="Arial" w:cs="Arial"/>
          <w:szCs w:val="20"/>
          <w:lang w:eastAsia="tr-TR"/>
        </w:rPr>
        <w:t>F_up=200 [N]</w:t>
      </w:r>
    </w:p>
    <w:p w14:paraId="62DF0455" w14:textId="77777777" w:rsidR="00AF24C4" w:rsidRPr="00AF24C4" w:rsidRDefault="00AF24C4" w:rsidP="00AF24C4">
      <w:pPr>
        <w:jc w:val="both"/>
        <w:rPr>
          <w:rFonts w:ascii="Arial" w:hAnsi="Arial" w:cs="Arial"/>
          <w:szCs w:val="20"/>
          <w:lang w:eastAsia="tr-TR"/>
        </w:rPr>
      </w:pPr>
      <w:r w:rsidRPr="00AF24C4">
        <w:rPr>
          <w:rFonts w:ascii="Arial" w:hAnsi="Arial" w:cs="Arial"/>
          <w:szCs w:val="20"/>
          <w:lang w:eastAsia="tr-TR"/>
        </w:rPr>
        <w:t>g=9.79 [m/s^2]</w:t>
      </w:r>
    </w:p>
    <w:p w14:paraId="20B620C0" w14:textId="77777777" w:rsidR="00AF24C4" w:rsidRPr="00AF24C4" w:rsidRDefault="00AF24C4" w:rsidP="00AF24C4">
      <w:pPr>
        <w:jc w:val="both"/>
        <w:rPr>
          <w:rFonts w:ascii="Arial" w:hAnsi="Arial" w:cs="Arial"/>
          <w:szCs w:val="20"/>
          <w:lang w:eastAsia="tr-TR"/>
        </w:rPr>
      </w:pPr>
      <w:r w:rsidRPr="00AF24C4">
        <w:rPr>
          <w:rFonts w:ascii="Arial" w:hAnsi="Arial" w:cs="Arial"/>
          <w:szCs w:val="20"/>
          <w:lang w:eastAsia="tr-TR"/>
        </w:rPr>
        <w:t>m=2 [kg]</w:t>
      </w:r>
    </w:p>
    <w:p w14:paraId="0613207F" w14:textId="0E3A6B46" w:rsidR="00AF24C4" w:rsidRPr="00AF24C4" w:rsidRDefault="00AF24C4" w:rsidP="00C001C2">
      <w:pPr>
        <w:spacing w:after="500"/>
        <w:jc w:val="both"/>
        <w:rPr>
          <w:szCs w:val="20"/>
          <w:lang w:eastAsia="tr-TR"/>
        </w:rPr>
      </w:pPr>
      <w:r w:rsidRPr="00AF24C4">
        <w:rPr>
          <w:rFonts w:ascii="Arial" w:hAnsi="Arial" w:cs="Arial"/>
          <w:szCs w:val="20"/>
          <w:lang w:eastAsia="tr-TR"/>
        </w:rPr>
        <w:t>W=19.58 [N]</w:t>
      </w:r>
    </w:p>
    <w:tbl>
      <w:tblPr>
        <w:tblW w:w="2017" w:type="dxa"/>
        <w:tblLook w:val="04A0" w:firstRow="1" w:lastRow="0" w:firstColumn="1" w:lastColumn="0" w:noHBand="0" w:noVBand="1"/>
      </w:tblPr>
      <w:tblGrid>
        <w:gridCol w:w="960"/>
        <w:gridCol w:w="1057"/>
      </w:tblGrid>
      <w:tr w:rsidR="00455EE6" w:rsidRPr="00455EE6" w14:paraId="49718D67" w14:textId="77777777" w:rsidTr="00455EE6">
        <w:trPr>
          <w:trHeight w:val="300"/>
        </w:trPr>
        <w:tc>
          <w:tcPr>
            <w:tcW w:w="960" w:type="dxa"/>
            <w:tcBorders>
              <w:top w:val="nil"/>
              <w:left w:val="nil"/>
              <w:bottom w:val="nil"/>
              <w:right w:val="nil"/>
            </w:tcBorders>
            <w:shd w:val="clear" w:color="auto" w:fill="auto"/>
            <w:noWrap/>
            <w:vAlign w:val="bottom"/>
            <w:hideMark/>
          </w:tcPr>
          <w:p w14:paraId="2F4B637D" w14:textId="77777777" w:rsidR="00455EE6" w:rsidRPr="0031268D" w:rsidRDefault="00455EE6" w:rsidP="0031268D">
            <w:pPr>
              <w:pStyle w:val="TableHead"/>
              <w:rPr>
                <w:b w:val="0"/>
              </w:rPr>
            </w:pPr>
            <w:r w:rsidRPr="0031268D">
              <w:rPr>
                <w:b w:val="0"/>
              </w:rPr>
              <w:t>m[kg]</w:t>
            </w:r>
          </w:p>
        </w:tc>
        <w:tc>
          <w:tcPr>
            <w:tcW w:w="1057" w:type="dxa"/>
            <w:tcBorders>
              <w:top w:val="nil"/>
              <w:left w:val="nil"/>
              <w:bottom w:val="nil"/>
              <w:right w:val="nil"/>
            </w:tcBorders>
            <w:shd w:val="clear" w:color="auto" w:fill="auto"/>
            <w:noWrap/>
            <w:vAlign w:val="bottom"/>
            <w:hideMark/>
          </w:tcPr>
          <w:p w14:paraId="7A3474CB" w14:textId="610B1817" w:rsidR="00455EE6" w:rsidRPr="0031268D" w:rsidRDefault="00455EE6" w:rsidP="0031268D">
            <w:pPr>
              <w:pStyle w:val="TableHead"/>
              <w:rPr>
                <w:b w:val="0"/>
              </w:rPr>
            </w:pPr>
            <w:r w:rsidRPr="0031268D">
              <w:rPr>
                <w:b w:val="0"/>
              </w:rPr>
              <w:t>a [m/s</w:t>
            </w:r>
            <w:r w:rsidRPr="0031268D">
              <w:rPr>
                <w:b w:val="0"/>
                <w:vertAlign w:val="superscript"/>
              </w:rPr>
              <w:t>2</w:t>
            </w:r>
            <w:r w:rsidRPr="0031268D">
              <w:rPr>
                <w:b w:val="0"/>
              </w:rPr>
              <w:t>]</w:t>
            </w:r>
          </w:p>
        </w:tc>
      </w:tr>
      <w:tr w:rsidR="00455EE6" w:rsidRPr="00455EE6" w14:paraId="0547A659" w14:textId="77777777" w:rsidTr="00455EE6">
        <w:trPr>
          <w:trHeight w:val="300"/>
        </w:trPr>
        <w:tc>
          <w:tcPr>
            <w:tcW w:w="960" w:type="dxa"/>
            <w:tcBorders>
              <w:top w:val="nil"/>
              <w:left w:val="nil"/>
              <w:bottom w:val="nil"/>
              <w:right w:val="nil"/>
            </w:tcBorders>
            <w:shd w:val="clear" w:color="auto" w:fill="auto"/>
            <w:noWrap/>
            <w:vAlign w:val="bottom"/>
            <w:hideMark/>
          </w:tcPr>
          <w:p w14:paraId="244A736C" w14:textId="77777777" w:rsidR="00455EE6" w:rsidRPr="00455EE6" w:rsidRDefault="00455EE6" w:rsidP="00455EE6">
            <w:pPr>
              <w:pStyle w:val="TableBody"/>
            </w:pPr>
            <w:r w:rsidRPr="00455EE6">
              <w:t>1</w:t>
            </w:r>
          </w:p>
        </w:tc>
        <w:tc>
          <w:tcPr>
            <w:tcW w:w="1057" w:type="dxa"/>
            <w:tcBorders>
              <w:top w:val="nil"/>
              <w:left w:val="nil"/>
              <w:bottom w:val="nil"/>
              <w:right w:val="nil"/>
            </w:tcBorders>
            <w:shd w:val="clear" w:color="auto" w:fill="auto"/>
            <w:noWrap/>
            <w:vAlign w:val="bottom"/>
            <w:hideMark/>
          </w:tcPr>
          <w:p w14:paraId="573AC941" w14:textId="77777777" w:rsidR="00455EE6" w:rsidRPr="00455EE6" w:rsidRDefault="00455EE6" w:rsidP="00455EE6">
            <w:pPr>
              <w:pStyle w:val="TableBody"/>
            </w:pPr>
            <w:r w:rsidRPr="00455EE6">
              <w:t>190.2</w:t>
            </w:r>
          </w:p>
        </w:tc>
      </w:tr>
      <w:tr w:rsidR="00455EE6" w:rsidRPr="00455EE6" w14:paraId="79C344A1" w14:textId="77777777" w:rsidTr="00455EE6">
        <w:trPr>
          <w:trHeight w:val="300"/>
        </w:trPr>
        <w:tc>
          <w:tcPr>
            <w:tcW w:w="960" w:type="dxa"/>
            <w:tcBorders>
              <w:top w:val="nil"/>
              <w:left w:val="nil"/>
              <w:bottom w:val="nil"/>
              <w:right w:val="nil"/>
            </w:tcBorders>
            <w:shd w:val="clear" w:color="auto" w:fill="auto"/>
            <w:noWrap/>
            <w:vAlign w:val="bottom"/>
            <w:hideMark/>
          </w:tcPr>
          <w:p w14:paraId="28C54EBE" w14:textId="77777777" w:rsidR="00455EE6" w:rsidRPr="00455EE6" w:rsidRDefault="00455EE6" w:rsidP="00455EE6">
            <w:pPr>
              <w:pStyle w:val="TableBody"/>
            </w:pPr>
            <w:r w:rsidRPr="00455EE6">
              <w:t>2</w:t>
            </w:r>
          </w:p>
        </w:tc>
        <w:tc>
          <w:tcPr>
            <w:tcW w:w="1057" w:type="dxa"/>
            <w:tcBorders>
              <w:top w:val="nil"/>
              <w:left w:val="nil"/>
              <w:bottom w:val="nil"/>
              <w:right w:val="nil"/>
            </w:tcBorders>
            <w:shd w:val="clear" w:color="auto" w:fill="auto"/>
            <w:noWrap/>
            <w:vAlign w:val="bottom"/>
            <w:hideMark/>
          </w:tcPr>
          <w:p w14:paraId="346AA185" w14:textId="77777777" w:rsidR="00455EE6" w:rsidRPr="00455EE6" w:rsidRDefault="00455EE6" w:rsidP="00455EE6">
            <w:pPr>
              <w:pStyle w:val="TableBody"/>
            </w:pPr>
            <w:r w:rsidRPr="00455EE6">
              <w:t>90.21</w:t>
            </w:r>
          </w:p>
        </w:tc>
      </w:tr>
      <w:tr w:rsidR="00455EE6" w:rsidRPr="00455EE6" w14:paraId="0DE983D6" w14:textId="77777777" w:rsidTr="00455EE6">
        <w:trPr>
          <w:trHeight w:val="300"/>
        </w:trPr>
        <w:tc>
          <w:tcPr>
            <w:tcW w:w="960" w:type="dxa"/>
            <w:tcBorders>
              <w:top w:val="nil"/>
              <w:left w:val="nil"/>
              <w:bottom w:val="nil"/>
              <w:right w:val="nil"/>
            </w:tcBorders>
            <w:shd w:val="clear" w:color="auto" w:fill="auto"/>
            <w:noWrap/>
            <w:vAlign w:val="bottom"/>
            <w:hideMark/>
          </w:tcPr>
          <w:p w14:paraId="532CC21C" w14:textId="77777777" w:rsidR="00455EE6" w:rsidRPr="00455EE6" w:rsidRDefault="00455EE6" w:rsidP="00455EE6">
            <w:pPr>
              <w:pStyle w:val="TableBody"/>
            </w:pPr>
            <w:r w:rsidRPr="00455EE6">
              <w:t>3</w:t>
            </w:r>
          </w:p>
        </w:tc>
        <w:tc>
          <w:tcPr>
            <w:tcW w:w="1057" w:type="dxa"/>
            <w:tcBorders>
              <w:top w:val="nil"/>
              <w:left w:val="nil"/>
              <w:bottom w:val="nil"/>
              <w:right w:val="nil"/>
            </w:tcBorders>
            <w:shd w:val="clear" w:color="auto" w:fill="auto"/>
            <w:noWrap/>
            <w:vAlign w:val="bottom"/>
            <w:hideMark/>
          </w:tcPr>
          <w:p w14:paraId="771F7C1E" w14:textId="77777777" w:rsidR="00455EE6" w:rsidRPr="00455EE6" w:rsidRDefault="00455EE6" w:rsidP="00455EE6">
            <w:pPr>
              <w:pStyle w:val="TableBody"/>
            </w:pPr>
            <w:r w:rsidRPr="00455EE6">
              <w:t>56.88</w:t>
            </w:r>
          </w:p>
        </w:tc>
      </w:tr>
      <w:tr w:rsidR="00455EE6" w:rsidRPr="00455EE6" w14:paraId="0B79B339" w14:textId="77777777" w:rsidTr="00455EE6">
        <w:trPr>
          <w:trHeight w:val="300"/>
        </w:trPr>
        <w:tc>
          <w:tcPr>
            <w:tcW w:w="960" w:type="dxa"/>
            <w:tcBorders>
              <w:top w:val="nil"/>
              <w:left w:val="nil"/>
              <w:bottom w:val="nil"/>
              <w:right w:val="nil"/>
            </w:tcBorders>
            <w:shd w:val="clear" w:color="auto" w:fill="auto"/>
            <w:noWrap/>
            <w:vAlign w:val="bottom"/>
            <w:hideMark/>
          </w:tcPr>
          <w:p w14:paraId="527362D0" w14:textId="77777777" w:rsidR="00455EE6" w:rsidRPr="00455EE6" w:rsidRDefault="00455EE6" w:rsidP="00455EE6">
            <w:pPr>
              <w:pStyle w:val="TableBody"/>
            </w:pPr>
            <w:r w:rsidRPr="00455EE6">
              <w:t>4</w:t>
            </w:r>
          </w:p>
        </w:tc>
        <w:tc>
          <w:tcPr>
            <w:tcW w:w="1057" w:type="dxa"/>
            <w:tcBorders>
              <w:top w:val="nil"/>
              <w:left w:val="nil"/>
              <w:bottom w:val="nil"/>
              <w:right w:val="nil"/>
            </w:tcBorders>
            <w:shd w:val="clear" w:color="auto" w:fill="auto"/>
            <w:noWrap/>
            <w:vAlign w:val="bottom"/>
            <w:hideMark/>
          </w:tcPr>
          <w:p w14:paraId="2FA296A3" w14:textId="77777777" w:rsidR="00455EE6" w:rsidRPr="00455EE6" w:rsidRDefault="00455EE6" w:rsidP="00455EE6">
            <w:pPr>
              <w:pStyle w:val="TableBody"/>
            </w:pPr>
            <w:r w:rsidRPr="00455EE6">
              <w:t>40.21</w:t>
            </w:r>
          </w:p>
        </w:tc>
      </w:tr>
      <w:tr w:rsidR="00455EE6" w:rsidRPr="00455EE6" w14:paraId="3318749E" w14:textId="77777777" w:rsidTr="00455EE6">
        <w:trPr>
          <w:trHeight w:val="300"/>
        </w:trPr>
        <w:tc>
          <w:tcPr>
            <w:tcW w:w="960" w:type="dxa"/>
            <w:tcBorders>
              <w:top w:val="nil"/>
              <w:left w:val="nil"/>
              <w:bottom w:val="nil"/>
              <w:right w:val="nil"/>
            </w:tcBorders>
            <w:shd w:val="clear" w:color="auto" w:fill="auto"/>
            <w:noWrap/>
            <w:vAlign w:val="bottom"/>
            <w:hideMark/>
          </w:tcPr>
          <w:p w14:paraId="56DD5A89" w14:textId="77777777" w:rsidR="00455EE6" w:rsidRPr="00455EE6" w:rsidRDefault="00455EE6" w:rsidP="00455EE6">
            <w:pPr>
              <w:pStyle w:val="TableBody"/>
            </w:pPr>
            <w:r w:rsidRPr="00455EE6">
              <w:t>5</w:t>
            </w:r>
          </w:p>
        </w:tc>
        <w:tc>
          <w:tcPr>
            <w:tcW w:w="1057" w:type="dxa"/>
            <w:tcBorders>
              <w:top w:val="nil"/>
              <w:left w:val="nil"/>
              <w:bottom w:val="nil"/>
              <w:right w:val="nil"/>
            </w:tcBorders>
            <w:shd w:val="clear" w:color="auto" w:fill="auto"/>
            <w:noWrap/>
            <w:vAlign w:val="bottom"/>
            <w:hideMark/>
          </w:tcPr>
          <w:p w14:paraId="04E728E4" w14:textId="77777777" w:rsidR="00455EE6" w:rsidRPr="00455EE6" w:rsidRDefault="00455EE6" w:rsidP="00455EE6">
            <w:pPr>
              <w:pStyle w:val="TableBody"/>
            </w:pPr>
            <w:r w:rsidRPr="00455EE6">
              <w:t>30.21</w:t>
            </w:r>
          </w:p>
        </w:tc>
      </w:tr>
      <w:tr w:rsidR="00455EE6" w:rsidRPr="00455EE6" w14:paraId="55CE01DA" w14:textId="77777777" w:rsidTr="00455EE6">
        <w:trPr>
          <w:trHeight w:val="300"/>
        </w:trPr>
        <w:tc>
          <w:tcPr>
            <w:tcW w:w="960" w:type="dxa"/>
            <w:tcBorders>
              <w:top w:val="nil"/>
              <w:left w:val="nil"/>
              <w:bottom w:val="nil"/>
              <w:right w:val="nil"/>
            </w:tcBorders>
            <w:shd w:val="clear" w:color="auto" w:fill="auto"/>
            <w:noWrap/>
            <w:vAlign w:val="bottom"/>
            <w:hideMark/>
          </w:tcPr>
          <w:p w14:paraId="4C3E974E" w14:textId="77777777" w:rsidR="00455EE6" w:rsidRPr="00455EE6" w:rsidRDefault="00455EE6" w:rsidP="00455EE6">
            <w:pPr>
              <w:pStyle w:val="TableBody"/>
            </w:pPr>
            <w:r w:rsidRPr="00455EE6">
              <w:t>6</w:t>
            </w:r>
          </w:p>
        </w:tc>
        <w:tc>
          <w:tcPr>
            <w:tcW w:w="1057" w:type="dxa"/>
            <w:tcBorders>
              <w:top w:val="nil"/>
              <w:left w:val="nil"/>
              <w:bottom w:val="nil"/>
              <w:right w:val="nil"/>
            </w:tcBorders>
            <w:shd w:val="clear" w:color="auto" w:fill="auto"/>
            <w:noWrap/>
            <w:vAlign w:val="bottom"/>
            <w:hideMark/>
          </w:tcPr>
          <w:p w14:paraId="183F773C" w14:textId="77777777" w:rsidR="00455EE6" w:rsidRPr="00455EE6" w:rsidRDefault="00455EE6" w:rsidP="00455EE6">
            <w:pPr>
              <w:pStyle w:val="TableBody"/>
            </w:pPr>
            <w:r w:rsidRPr="00455EE6">
              <w:t>23.54</w:t>
            </w:r>
          </w:p>
        </w:tc>
      </w:tr>
      <w:tr w:rsidR="00455EE6" w:rsidRPr="00455EE6" w14:paraId="1F55C35E" w14:textId="77777777" w:rsidTr="00455EE6">
        <w:trPr>
          <w:trHeight w:val="300"/>
        </w:trPr>
        <w:tc>
          <w:tcPr>
            <w:tcW w:w="960" w:type="dxa"/>
            <w:tcBorders>
              <w:top w:val="nil"/>
              <w:left w:val="nil"/>
              <w:bottom w:val="nil"/>
              <w:right w:val="nil"/>
            </w:tcBorders>
            <w:shd w:val="clear" w:color="auto" w:fill="auto"/>
            <w:noWrap/>
            <w:vAlign w:val="bottom"/>
            <w:hideMark/>
          </w:tcPr>
          <w:p w14:paraId="5B29E5DB" w14:textId="77777777" w:rsidR="00455EE6" w:rsidRPr="00455EE6" w:rsidRDefault="00455EE6" w:rsidP="00455EE6">
            <w:pPr>
              <w:pStyle w:val="TableBody"/>
            </w:pPr>
            <w:r w:rsidRPr="00455EE6">
              <w:t>7</w:t>
            </w:r>
          </w:p>
        </w:tc>
        <w:tc>
          <w:tcPr>
            <w:tcW w:w="1057" w:type="dxa"/>
            <w:tcBorders>
              <w:top w:val="nil"/>
              <w:left w:val="nil"/>
              <w:bottom w:val="nil"/>
              <w:right w:val="nil"/>
            </w:tcBorders>
            <w:shd w:val="clear" w:color="auto" w:fill="auto"/>
            <w:noWrap/>
            <w:vAlign w:val="bottom"/>
            <w:hideMark/>
          </w:tcPr>
          <w:p w14:paraId="7163DE58" w14:textId="77777777" w:rsidR="00455EE6" w:rsidRPr="00455EE6" w:rsidRDefault="00455EE6" w:rsidP="00455EE6">
            <w:pPr>
              <w:pStyle w:val="TableBody"/>
            </w:pPr>
            <w:r w:rsidRPr="00455EE6">
              <w:t>18.78</w:t>
            </w:r>
          </w:p>
        </w:tc>
      </w:tr>
      <w:tr w:rsidR="00455EE6" w:rsidRPr="00455EE6" w14:paraId="5C9E2790" w14:textId="77777777" w:rsidTr="00455EE6">
        <w:trPr>
          <w:trHeight w:val="300"/>
        </w:trPr>
        <w:tc>
          <w:tcPr>
            <w:tcW w:w="960" w:type="dxa"/>
            <w:tcBorders>
              <w:top w:val="nil"/>
              <w:left w:val="nil"/>
              <w:bottom w:val="nil"/>
              <w:right w:val="nil"/>
            </w:tcBorders>
            <w:shd w:val="clear" w:color="auto" w:fill="auto"/>
            <w:noWrap/>
            <w:vAlign w:val="bottom"/>
            <w:hideMark/>
          </w:tcPr>
          <w:p w14:paraId="3834A81E" w14:textId="77777777" w:rsidR="00455EE6" w:rsidRPr="00455EE6" w:rsidRDefault="00455EE6" w:rsidP="00455EE6">
            <w:pPr>
              <w:pStyle w:val="TableBody"/>
            </w:pPr>
            <w:r w:rsidRPr="00455EE6">
              <w:t>8</w:t>
            </w:r>
          </w:p>
        </w:tc>
        <w:tc>
          <w:tcPr>
            <w:tcW w:w="1057" w:type="dxa"/>
            <w:tcBorders>
              <w:top w:val="nil"/>
              <w:left w:val="nil"/>
              <w:bottom w:val="nil"/>
              <w:right w:val="nil"/>
            </w:tcBorders>
            <w:shd w:val="clear" w:color="auto" w:fill="auto"/>
            <w:noWrap/>
            <w:vAlign w:val="bottom"/>
            <w:hideMark/>
          </w:tcPr>
          <w:p w14:paraId="57225EDD" w14:textId="77777777" w:rsidR="00455EE6" w:rsidRPr="00455EE6" w:rsidRDefault="00455EE6" w:rsidP="00455EE6">
            <w:pPr>
              <w:pStyle w:val="TableBody"/>
            </w:pPr>
            <w:r w:rsidRPr="00455EE6">
              <w:t>15.21</w:t>
            </w:r>
          </w:p>
        </w:tc>
      </w:tr>
      <w:tr w:rsidR="00455EE6" w:rsidRPr="00455EE6" w14:paraId="20BC4BC7" w14:textId="77777777" w:rsidTr="00455EE6">
        <w:trPr>
          <w:trHeight w:val="300"/>
        </w:trPr>
        <w:tc>
          <w:tcPr>
            <w:tcW w:w="960" w:type="dxa"/>
            <w:tcBorders>
              <w:top w:val="nil"/>
              <w:left w:val="nil"/>
              <w:bottom w:val="nil"/>
              <w:right w:val="nil"/>
            </w:tcBorders>
            <w:shd w:val="clear" w:color="auto" w:fill="auto"/>
            <w:noWrap/>
            <w:vAlign w:val="bottom"/>
            <w:hideMark/>
          </w:tcPr>
          <w:p w14:paraId="3A60B301" w14:textId="77777777" w:rsidR="00455EE6" w:rsidRPr="00455EE6" w:rsidRDefault="00455EE6" w:rsidP="00455EE6">
            <w:pPr>
              <w:pStyle w:val="TableBody"/>
            </w:pPr>
            <w:r w:rsidRPr="00455EE6">
              <w:t>9</w:t>
            </w:r>
          </w:p>
        </w:tc>
        <w:tc>
          <w:tcPr>
            <w:tcW w:w="1057" w:type="dxa"/>
            <w:tcBorders>
              <w:top w:val="nil"/>
              <w:left w:val="nil"/>
              <w:bottom w:val="nil"/>
              <w:right w:val="nil"/>
            </w:tcBorders>
            <w:shd w:val="clear" w:color="auto" w:fill="auto"/>
            <w:noWrap/>
            <w:vAlign w:val="bottom"/>
            <w:hideMark/>
          </w:tcPr>
          <w:p w14:paraId="2ABFF239" w14:textId="77777777" w:rsidR="00455EE6" w:rsidRPr="00455EE6" w:rsidRDefault="00455EE6" w:rsidP="00455EE6">
            <w:pPr>
              <w:pStyle w:val="TableBody"/>
            </w:pPr>
            <w:r w:rsidRPr="00455EE6">
              <w:t>12.43</w:t>
            </w:r>
          </w:p>
        </w:tc>
      </w:tr>
      <w:tr w:rsidR="00455EE6" w:rsidRPr="00455EE6" w14:paraId="6A948CD4" w14:textId="77777777" w:rsidTr="00455EE6">
        <w:trPr>
          <w:trHeight w:val="300"/>
        </w:trPr>
        <w:tc>
          <w:tcPr>
            <w:tcW w:w="960" w:type="dxa"/>
            <w:tcBorders>
              <w:top w:val="nil"/>
              <w:left w:val="nil"/>
              <w:bottom w:val="nil"/>
              <w:right w:val="nil"/>
            </w:tcBorders>
            <w:shd w:val="clear" w:color="auto" w:fill="auto"/>
            <w:noWrap/>
            <w:vAlign w:val="bottom"/>
            <w:hideMark/>
          </w:tcPr>
          <w:p w14:paraId="72B3C750" w14:textId="77777777" w:rsidR="00455EE6" w:rsidRPr="00455EE6" w:rsidRDefault="00455EE6" w:rsidP="00455EE6">
            <w:pPr>
              <w:pStyle w:val="TableBody"/>
            </w:pPr>
            <w:r w:rsidRPr="00455EE6">
              <w:t>10</w:t>
            </w:r>
          </w:p>
        </w:tc>
        <w:tc>
          <w:tcPr>
            <w:tcW w:w="1057" w:type="dxa"/>
            <w:tcBorders>
              <w:top w:val="nil"/>
              <w:left w:val="nil"/>
              <w:bottom w:val="nil"/>
              <w:right w:val="nil"/>
            </w:tcBorders>
            <w:shd w:val="clear" w:color="auto" w:fill="auto"/>
            <w:noWrap/>
            <w:vAlign w:val="bottom"/>
            <w:hideMark/>
          </w:tcPr>
          <w:p w14:paraId="75F246D7" w14:textId="77777777" w:rsidR="00455EE6" w:rsidRPr="00455EE6" w:rsidRDefault="00455EE6" w:rsidP="00455EE6">
            <w:pPr>
              <w:pStyle w:val="TableBody"/>
            </w:pPr>
            <w:r w:rsidRPr="00455EE6">
              <w:t>10.21</w:t>
            </w:r>
          </w:p>
        </w:tc>
      </w:tr>
    </w:tbl>
    <w:p w14:paraId="4705F974" w14:textId="497C2BF5" w:rsidR="006D3C0A" w:rsidRDefault="006D3C0A" w:rsidP="00AF24C4">
      <w:pPr>
        <w:jc w:val="both"/>
        <w:rPr>
          <w:b/>
          <w:szCs w:val="20"/>
          <w:lang w:eastAsia="tr-TR"/>
        </w:rPr>
      </w:pPr>
      <w:r>
        <w:rPr>
          <w:noProof/>
          <w:lang w:val="en-IN" w:eastAsia="zh-CN"/>
        </w:rPr>
        <w:lastRenderedPageBreak/>
        <w:drawing>
          <wp:inline distT="0" distB="0" distL="0" distR="0" wp14:anchorId="3BAF2401" wp14:editId="6B898201">
            <wp:extent cx="3990975" cy="2714625"/>
            <wp:effectExtent l="0" t="0" r="9525" b="9525"/>
            <wp:docPr id="6" name="Picture 6" descr="A graph plots acceleration in meters per square meter against mass in kilograms. The horizontal axis representing mass ranges from 1 through 10 in increments of 1 unit. The vertical axis representing acceleration ranges from 0 through 200 in increments of 40 units. The graph is divided into multi-squared grids. The concave upward descending curve is formed by the following coordinates: (1,195), 120), (2, 93), (3, 60), (4, 50), (5, 35), (6, 28), (7, 25), (8, 17), (9, 15), and (10, 11). All data are approxim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0975" cy="2714625"/>
                    </a:xfrm>
                    <a:prstGeom prst="rect">
                      <a:avLst/>
                    </a:prstGeom>
                  </pic:spPr>
                </pic:pic>
              </a:graphicData>
            </a:graphic>
          </wp:inline>
        </w:drawing>
      </w:r>
    </w:p>
    <w:p w14:paraId="6F87F434" w14:textId="04A6E011" w:rsidR="00AF24C4" w:rsidRPr="00AF24C4" w:rsidRDefault="00AF24C4" w:rsidP="00437BCF">
      <w:pPr>
        <w:spacing w:before="900" w:after="60"/>
        <w:jc w:val="both"/>
        <w:rPr>
          <w:rFonts w:eastAsia="Calibri"/>
          <w:szCs w:val="20"/>
        </w:rPr>
      </w:pPr>
      <w:r w:rsidRPr="00AF24C4">
        <w:rPr>
          <w:rFonts w:eastAsia="Calibri"/>
          <w:b/>
          <w:szCs w:val="20"/>
        </w:rPr>
        <w:t>1-15</w:t>
      </w:r>
      <w:r w:rsidR="002F3007">
        <w:rPr>
          <w:rFonts w:eastAsia="Calibri"/>
          <w:b/>
          <w:szCs w:val="20"/>
        </w:rPr>
        <w:t xml:space="preserve"> </w:t>
      </w:r>
      <w:r w:rsidRPr="00AF24C4">
        <w:rPr>
          <w:rFonts w:eastAsia="Calibri"/>
          <w:szCs w:val="20"/>
        </w:rPr>
        <w:t>A resistance heater is used to heat water to desired temperature. The amount of electric energy used in kWh and kJ are to be determined.</w:t>
      </w:r>
    </w:p>
    <w:p w14:paraId="4DB04F79" w14:textId="721EC573" w:rsidR="00AF24C4" w:rsidRPr="00AF24C4" w:rsidRDefault="00AF24C4" w:rsidP="007713A2">
      <w:pPr>
        <w:spacing w:before="60" w:after="60"/>
        <w:jc w:val="both"/>
        <w:rPr>
          <w:rFonts w:eastAsia="Calibri"/>
          <w:szCs w:val="20"/>
        </w:rPr>
      </w:pPr>
      <w:r w:rsidRPr="00AF24C4">
        <w:rPr>
          <w:rFonts w:eastAsia="Calibri"/>
          <w:b/>
          <w:i/>
          <w:szCs w:val="20"/>
        </w:rPr>
        <w:t>Analysis</w:t>
      </w:r>
      <w:r w:rsidRPr="00AF24C4">
        <w:rPr>
          <w:rFonts w:eastAsia="Calibri"/>
          <w:szCs w:val="20"/>
        </w:rPr>
        <w:t xml:space="preserve"> The resistance heater consumes electric energy at a rate of 4 kW or</w:t>
      </w:r>
      <w:r w:rsidR="00141405">
        <w:rPr>
          <w:rFonts w:eastAsia="Calibri"/>
          <w:szCs w:val="20"/>
        </w:rPr>
        <w:t xml:space="preserve"> </w:t>
      </w:r>
      <m:oMath>
        <m:r>
          <w:rPr>
            <w:rFonts w:ascii="Cambria Math"/>
          </w:rPr>
          <m:t>4</m:t>
        </m:r>
        <m:r>
          <w:rPr>
            <w:rFonts w:ascii="Cambria Math"/>
          </w:rPr>
          <m:t> </m:t>
        </m:r>
        <m:r>
          <m:rPr>
            <m:nor/>
          </m:rPr>
          <w:rPr>
            <w:rFonts w:ascii="Cambria Math"/>
          </w:rPr>
          <m:t>kJ</m:t>
        </m:r>
        <m:r>
          <m:rPr>
            <m:sty m:val="p"/>
          </m:rPr>
          <w:rPr>
            <w:rFonts w:ascii="Cambria Math"/>
          </w:rPr>
          <m:t>/</m:t>
        </m:r>
        <m:r>
          <w:rPr>
            <w:rFonts w:ascii="Cambria Math"/>
          </w:rPr>
          <m:t>s</m:t>
        </m:r>
      </m:oMath>
      <w:r w:rsidRPr="00AF24C4">
        <w:rPr>
          <w:rFonts w:eastAsia="Calibri"/>
          <w:szCs w:val="20"/>
        </w:rPr>
        <w:t xml:space="preserve">. Then the total amount of electric energy used in 3 hours becomes </w:t>
      </w:r>
    </w:p>
    <w:p w14:paraId="0F4EF42C" w14:textId="2162E864" w:rsidR="006F4FB0" w:rsidRDefault="007713A2" w:rsidP="007713A2">
      <w:pPr>
        <w:spacing w:before="60" w:after="60"/>
        <w:ind w:firstLine="450"/>
        <w:jc w:val="both"/>
      </w:pPr>
      <m:oMathPara>
        <m:oMath>
          <m:r>
            <m:rPr>
              <m:nor/>
            </m:rPr>
            <w:rPr>
              <w:rFonts w:ascii="Cambria Math"/>
            </w:rPr>
            <m:t>Total energy</m:t>
          </m:r>
          <m:r>
            <m:rPr>
              <m:sty m:val="p"/>
            </m:rPr>
            <w:rPr>
              <w:rFonts w:ascii="Cambria Math"/>
            </w:rPr>
            <m:t>=(</m:t>
          </m:r>
          <m:r>
            <m:rPr>
              <m:nor/>
            </m:rPr>
            <w:rPr>
              <w:rFonts w:ascii="Cambria Math"/>
            </w:rPr>
            <m:t xml:space="preserve"> Energy per unit time </m:t>
          </m:r>
          <m:r>
            <m:rPr>
              <m:sty m:val="p"/>
            </m:rPr>
            <w:rPr>
              <w:rFonts w:ascii="Cambria Math"/>
            </w:rPr>
            <m:t>)(</m:t>
          </m:r>
          <m:r>
            <m:rPr>
              <m:nor/>
            </m:rPr>
            <w:rPr>
              <w:rFonts w:ascii="Cambria Math"/>
            </w:rPr>
            <m:t xml:space="preserve"> Time interval </m:t>
          </m:r>
          <m:r>
            <m:rPr>
              <m:sty m:val="p"/>
            </m:rPr>
            <w:rPr>
              <w:rFonts w:ascii="Cambria Math"/>
            </w:rPr>
            <m:t>)</m:t>
          </m:r>
        </m:oMath>
      </m:oMathPara>
    </w:p>
    <w:p w14:paraId="2AA269F6" w14:textId="471B76BE" w:rsidR="006F4FB0" w:rsidRDefault="007713A2" w:rsidP="007713A2">
      <w:pPr>
        <w:spacing w:before="60" w:after="60"/>
        <w:ind w:firstLine="1512"/>
        <w:jc w:val="both"/>
      </w:pPr>
      <m:oMathPara>
        <m:oMath>
          <m:r>
            <w:rPr>
              <w:rFonts w:ascii="Cambria Math"/>
            </w:rPr>
            <m:t>=(4</m:t>
          </m:r>
          <m:r>
            <w:rPr>
              <w:rFonts w:ascii="Cambria Math"/>
            </w:rPr>
            <m:t> </m:t>
          </m:r>
          <m:r>
            <m:rPr>
              <m:nor/>
            </m:rPr>
            <w:rPr>
              <w:rFonts w:ascii="Cambria Math"/>
            </w:rPr>
            <m:t>kW</m:t>
          </m:r>
          <m:r>
            <m:rPr>
              <m:sty m:val="p"/>
            </m:rPr>
            <w:rPr>
              <w:rFonts w:ascii="Cambria Math"/>
            </w:rPr>
            <m:t>)(3</m:t>
          </m:r>
          <m:r>
            <m:rPr>
              <m:sty m:val="p"/>
            </m:rPr>
            <w:rPr>
              <w:rFonts w:ascii="Cambria Math"/>
            </w:rPr>
            <m:t> </m:t>
          </m:r>
          <m:r>
            <w:rPr>
              <w:rFonts w:ascii="Cambria Math"/>
            </w:rPr>
            <m:t>h</m:t>
          </m:r>
          <m:r>
            <w:rPr>
              <w:rFonts w:ascii="Cambria Math"/>
            </w:rPr>
            <m:t>)</m:t>
          </m:r>
        </m:oMath>
      </m:oMathPara>
    </w:p>
    <w:p w14:paraId="20FC317E" w14:textId="70149F17" w:rsidR="006F4FB0" w:rsidRDefault="007713A2" w:rsidP="007713A2">
      <w:pPr>
        <w:spacing w:before="60" w:after="60"/>
        <w:ind w:firstLine="1512"/>
        <w:jc w:val="both"/>
      </w:pPr>
      <m:oMathPara>
        <m:oMath>
          <m:r>
            <w:rPr>
              <w:rFonts w:ascii="Cambria Math"/>
            </w:rPr>
            <m:t>=12</m:t>
          </m:r>
          <m:r>
            <m:rPr>
              <m:nor/>
            </m:rPr>
            <w:rPr>
              <w:rFonts w:ascii="Cambria Math"/>
            </w:rPr>
            <m:t>kWh</m:t>
          </m:r>
        </m:oMath>
      </m:oMathPara>
    </w:p>
    <w:p w14:paraId="04686AB6" w14:textId="09F2F9E8" w:rsidR="006F4FB0" w:rsidRDefault="007713A2" w:rsidP="007713A2">
      <w:pPr>
        <w:spacing w:before="60" w:after="60"/>
        <w:jc w:val="both"/>
      </w:pPr>
      <m:oMathPara>
        <m:oMath>
          <m:r>
            <m:rPr>
              <m:nor/>
            </m:rPr>
            <w:rPr>
              <w:rFonts w:ascii="Cambria Math"/>
            </w:rPr>
            <m:t xml:space="preserve">Noting that </m:t>
          </m:r>
          <m:r>
            <m:rPr>
              <m:sty m:val="p"/>
            </m:rPr>
            <w:rPr>
              <w:rFonts w:ascii="Cambria Math"/>
            </w:rPr>
            <m:t>1</m:t>
          </m:r>
          <m:r>
            <m:rPr>
              <m:sty m:val="p"/>
            </m:rPr>
            <w:rPr>
              <w:rFonts w:ascii="Cambria Math"/>
            </w:rPr>
            <m:t>​ </m:t>
          </m:r>
          <m:r>
            <m:rPr>
              <m:nor/>
            </m:rPr>
            <w:rPr>
              <w:rFonts w:ascii="Cambria Math"/>
            </w:rPr>
            <m:t>kWh</m:t>
          </m:r>
          <m:r>
            <m:rPr>
              <m:sty m:val="p"/>
            </m:rPr>
            <w:rPr>
              <w:rFonts w:ascii="Cambria Math"/>
            </w:rPr>
            <m:t>=(1</m:t>
          </m:r>
          <m:r>
            <m:rPr>
              <m:sty m:val="p"/>
            </m:rPr>
            <w:rPr>
              <w:rFonts w:ascii="Cambria Math"/>
            </w:rPr>
            <m:t> </m:t>
          </m:r>
          <m:r>
            <m:rPr>
              <m:nor/>
            </m:rPr>
            <w:rPr>
              <w:rFonts w:ascii="Cambria Math"/>
            </w:rPr>
            <m:t>kJ</m:t>
          </m:r>
          <m:r>
            <m:rPr>
              <m:sty m:val="p"/>
            </m:rPr>
            <w:rPr>
              <w:rFonts w:ascii="Cambria Math"/>
            </w:rPr>
            <m:t>/</m:t>
          </m:r>
          <m:r>
            <w:rPr>
              <w:rFonts w:ascii="Cambria Math"/>
            </w:rPr>
            <m:t>s)(3600</m:t>
          </m:r>
          <m:r>
            <w:rPr>
              <w:rFonts w:ascii="Cambria Math"/>
            </w:rPr>
            <m:t> </m:t>
          </m:r>
          <m:r>
            <w:rPr>
              <w:rFonts w:ascii="Cambria Math"/>
            </w:rPr>
            <m:t>s)=3600</m:t>
          </m:r>
          <m:r>
            <w:rPr>
              <w:rFonts w:ascii="Cambria Math"/>
            </w:rPr>
            <m:t> </m:t>
          </m:r>
          <m:r>
            <m:rPr>
              <m:nor/>
            </m:rPr>
            <w:rPr>
              <w:rFonts w:ascii="Cambria Math"/>
            </w:rPr>
            <m:t>kJ</m:t>
          </m:r>
        </m:oMath>
      </m:oMathPara>
    </w:p>
    <w:p w14:paraId="2CDB3EC4" w14:textId="41EFF128" w:rsidR="006F4FB0" w:rsidRDefault="007713A2" w:rsidP="007713A2">
      <w:pPr>
        <w:spacing w:before="60" w:after="60"/>
        <w:ind w:firstLine="418"/>
        <w:jc w:val="both"/>
      </w:pPr>
      <m:oMathPara>
        <m:oMath>
          <m:r>
            <m:rPr>
              <m:nor/>
            </m:rPr>
            <w:rPr>
              <w:rFonts w:ascii="Cambria Math"/>
            </w:rPr>
            <m:t xml:space="preserve">Total energy </m:t>
          </m:r>
          <m:r>
            <m:rPr>
              <m:sty m:val="p"/>
            </m:rPr>
            <w:rPr>
              <w:rFonts w:ascii="Cambria Math"/>
            </w:rPr>
            <m:t>=(12</m:t>
          </m:r>
          <m:r>
            <m:rPr>
              <m:nor/>
            </m:rPr>
            <w:rPr>
              <w:rFonts w:ascii="Cambria Math"/>
            </w:rPr>
            <m:t>kWh</m:t>
          </m:r>
          <m:r>
            <m:rPr>
              <m:sty m:val="p"/>
            </m:rPr>
            <w:rPr>
              <w:rFonts w:ascii="Cambria Math"/>
            </w:rPr>
            <m:t>)(3600</m:t>
          </m:r>
          <m:r>
            <m:rPr>
              <m:sty m:val="p"/>
            </m:rPr>
            <w:rPr>
              <w:rFonts w:ascii="Cambria Math"/>
            </w:rPr>
            <m:t> </m:t>
          </m:r>
          <m:r>
            <m:rPr>
              <m:nor/>
            </m:rPr>
            <w:rPr>
              <w:rFonts w:ascii="Cambria Math"/>
            </w:rPr>
            <m:t>kJ</m:t>
          </m:r>
          <m:r>
            <m:rPr>
              <m:sty m:val="p"/>
            </m:rPr>
            <w:rPr>
              <w:rFonts w:ascii="Cambria Math"/>
            </w:rPr>
            <m:t>/</m:t>
          </m:r>
          <m:r>
            <m:rPr>
              <m:nor/>
            </m:rPr>
            <w:rPr>
              <w:rFonts w:ascii="Cambria Math"/>
            </w:rPr>
            <m:t>kWh</m:t>
          </m:r>
          <m:r>
            <m:rPr>
              <m:sty m:val="p"/>
            </m:rPr>
            <w:rPr>
              <w:rFonts w:ascii="Cambria Math"/>
            </w:rPr>
            <m:t>)</m:t>
          </m:r>
        </m:oMath>
      </m:oMathPara>
    </w:p>
    <w:p w14:paraId="3B0291FE" w14:textId="4D52EB5B" w:rsidR="006F4FB0" w:rsidRDefault="007713A2" w:rsidP="007713A2">
      <w:pPr>
        <w:spacing w:before="60" w:after="60"/>
        <w:ind w:firstLine="1512"/>
        <w:jc w:val="both"/>
      </w:pPr>
      <m:oMathPara>
        <m:oMath>
          <m:r>
            <w:rPr>
              <w:rFonts w:ascii="Cambria Math"/>
            </w:rPr>
            <m:t>=</m:t>
          </m:r>
          <m:r>
            <m:rPr>
              <m:sty m:val="bi"/>
            </m:rPr>
            <w:rPr>
              <w:rFonts w:ascii="Cambria Math"/>
            </w:rPr>
            <m:t>43</m:t>
          </m:r>
          <m:r>
            <w:rPr>
              <w:rFonts w:ascii="Cambria Math"/>
            </w:rPr>
            <m:t>,</m:t>
          </m:r>
          <m:r>
            <m:rPr>
              <m:sty m:val="bi"/>
            </m:rPr>
            <w:rPr>
              <w:rFonts w:ascii="Cambria Math"/>
            </w:rPr>
            <m:t>200</m:t>
          </m:r>
          <m:r>
            <w:rPr>
              <w:rFonts w:ascii="Cambria Math"/>
            </w:rPr>
            <m:t>​ </m:t>
          </m:r>
          <m:r>
            <m:rPr>
              <m:sty m:val="bi"/>
            </m:rPr>
            <w:rPr>
              <w:rFonts w:ascii="Cambria Math"/>
            </w:rPr>
            <m:t>kJ</m:t>
          </m:r>
        </m:oMath>
      </m:oMathPara>
    </w:p>
    <w:p w14:paraId="4EEF64FB" w14:textId="37EDB617" w:rsidR="00AF24C4" w:rsidRPr="00AF24C4" w:rsidRDefault="00AF24C4" w:rsidP="00AF24C4">
      <w:pPr>
        <w:spacing w:before="60" w:after="60"/>
        <w:jc w:val="both"/>
        <w:rPr>
          <w:rFonts w:eastAsia="Calibri"/>
          <w:szCs w:val="20"/>
        </w:rPr>
      </w:pPr>
      <w:r w:rsidRPr="00AF24C4">
        <w:rPr>
          <w:rFonts w:eastAsia="Calibri"/>
          <w:b/>
          <w:i/>
          <w:szCs w:val="20"/>
        </w:rPr>
        <w:t>Discussion</w:t>
      </w:r>
      <w:r w:rsidRPr="00AF24C4">
        <w:rPr>
          <w:rFonts w:eastAsia="Calibri"/>
          <w:szCs w:val="20"/>
        </w:rPr>
        <w:t xml:space="preserve"> Note that kW is a unit for power whereas kWh is a unit for energy.</w:t>
      </w:r>
    </w:p>
    <w:p w14:paraId="4B4CA892" w14:textId="77777777" w:rsidR="00AF24C4" w:rsidRPr="00AF24C4" w:rsidRDefault="00AF24C4" w:rsidP="00535814">
      <w:pPr>
        <w:pStyle w:val="Heading4"/>
        <w:rPr>
          <w:lang w:eastAsia="tr-TR"/>
        </w:rPr>
      </w:pPr>
      <w:r w:rsidRPr="00AF24C4">
        <w:rPr>
          <w:lang w:eastAsia="tr-TR"/>
        </w:rPr>
        <w:t>EES (Engineering Equation Solver) SOLUTION</w:t>
      </w:r>
    </w:p>
    <w:p w14:paraId="56EBB79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FF"/>
          <w:szCs w:val="20"/>
          <w:lang w:eastAsia="tr-TR"/>
        </w:rPr>
        <w:t>"Given"</w:t>
      </w:r>
    </w:p>
    <w:p w14:paraId="2BEDF6F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W_dot_e=4 [kW]</w:t>
      </w:r>
    </w:p>
    <w:p w14:paraId="6327370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time=3 [h]</w:t>
      </w:r>
    </w:p>
    <w:p w14:paraId="7277836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FF"/>
          <w:szCs w:val="20"/>
          <w:lang w:eastAsia="tr-TR"/>
        </w:rPr>
        <w:t>"Analysis"</w:t>
      </w:r>
    </w:p>
    <w:p w14:paraId="6DF7E6A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Energy=W_dot_e*time</w:t>
      </w:r>
    </w:p>
    <w:p w14:paraId="5A59246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Energy_kJ=Energy*Convert(kWh,kJ)</w:t>
      </w:r>
    </w:p>
    <w:p w14:paraId="694496C2" w14:textId="77777777" w:rsidR="00AF24C4" w:rsidRPr="00AF24C4" w:rsidRDefault="00AF24C4" w:rsidP="00E7719A">
      <w:pPr>
        <w:spacing w:before="900" w:after="40"/>
        <w:jc w:val="both"/>
        <w:rPr>
          <w:szCs w:val="20"/>
          <w:lang w:eastAsia="tr-TR"/>
        </w:rPr>
      </w:pPr>
      <w:r w:rsidRPr="00AF24C4">
        <w:rPr>
          <w:b/>
          <w:szCs w:val="20"/>
          <w:lang w:eastAsia="tr-TR"/>
        </w:rPr>
        <w:t>1-16E</w:t>
      </w:r>
      <w:r w:rsidRPr="00AF24C4">
        <w:rPr>
          <w:szCs w:val="20"/>
          <w:lang w:eastAsia="tr-TR"/>
        </w:rPr>
        <w:t xml:space="preserve"> An astronaut took his scales with him to space. It is to be determined how much he will weigh on the spring and beam scales in space.</w:t>
      </w:r>
    </w:p>
    <w:p w14:paraId="07587DBA" w14:textId="77777777" w:rsidR="00AF24C4" w:rsidRPr="00AF24C4" w:rsidRDefault="00AF24C4" w:rsidP="00AF24C4">
      <w:pPr>
        <w:spacing w:before="40" w:after="40"/>
        <w:jc w:val="both"/>
        <w:rPr>
          <w:szCs w:val="20"/>
          <w:lang w:eastAsia="tr-TR"/>
        </w:rPr>
      </w:pPr>
      <w:r w:rsidRPr="00AF24C4">
        <w:rPr>
          <w:b/>
          <w:i/>
          <w:szCs w:val="20"/>
          <w:lang w:eastAsia="tr-TR"/>
        </w:rPr>
        <w:t xml:space="preserve">Analysis </w:t>
      </w:r>
      <w:r w:rsidRPr="00AF24C4">
        <w:rPr>
          <w:szCs w:val="20"/>
          <w:lang w:eastAsia="tr-TR"/>
        </w:rPr>
        <w:t>(</w:t>
      </w:r>
      <w:r w:rsidRPr="00AF24C4">
        <w:rPr>
          <w:i/>
          <w:iCs/>
          <w:szCs w:val="20"/>
          <w:lang w:eastAsia="tr-TR"/>
        </w:rPr>
        <w:t>a</w:t>
      </w:r>
      <w:r w:rsidRPr="00AF24C4">
        <w:rPr>
          <w:szCs w:val="20"/>
          <w:lang w:eastAsia="tr-TR"/>
        </w:rPr>
        <w:t>) A spring scale measures weight, which is the local gravitational force applied on a body:</w:t>
      </w:r>
    </w:p>
    <w:p w14:paraId="68DBF59A" w14:textId="6974CE6C" w:rsidR="00AF24C4" w:rsidRPr="00AF24C4" w:rsidRDefault="007713A2" w:rsidP="007713A2">
      <w:pPr>
        <w:spacing w:before="40" w:after="40"/>
        <w:ind w:left="360"/>
        <w:jc w:val="both"/>
        <w:rPr>
          <w:szCs w:val="20"/>
          <w:lang w:eastAsia="tr-TR"/>
        </w:rPr>
      </w:pPr>
      <m:oMathPara>
        <m:oMath>
          <m:r>
            <w:rPr>
              <w:rFonts w:ascii="Cambria Math"/>
              <w:szCs w:val="20"/>
              <w:lang w:eastAsia="tr-TR"/>
            </w:rPr>
            <m:t>W=mg=(</m:t>
          </m:r>
          <m:r>
            <m:rPr>
              <m:nor/>
            </m:rPr>
            <w:rPr>
              <w:rFonts w:ascii="Cambria Math"/>
              <w:szCs w:val="20"/>
              <w:lang w:eastAsia="tr-TR"/>
            </w:rPr>
            <m:t>150 lbm</m:t>
          </m:r>
          <m:r>
            <m:rPr>
              <m:sty m:val="p"/>
            </m:rPr>
            <w:rPr>
              <w:rFonts w:ascii="Cambria Math"/>
              <w:szCs w:val="20"/>
              <w:lang w:eastAsia="tr-TR"/>
            </w:rPr>
            <m:t>)(</m:t>
          </m:r>
          <m:r>
            <m:rPr>
              <m:nor/>
            </m:rPr>
            <w:rPr>
              <w:rFonts w:ascii="Cambria Math"/>
              <w:szCs w:val="20"/>
              <w:lang w:eastAsia="tr-TR"/>
            </w:rPr>
            <m:t>5.48 ft/</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lbf</m:t>
                  </m:r>
                </m:num>
                <m:den>
                  <m:r>
                    <m:rPr>
                      <m:nor/>
                    </m:rPr>
                    <w:rPr>
                      <w:rFonts w:ascii="Cambria Math"/>
                      <w:szCs w:val="20"/>
                      <w:lang w:eastAsia="tr-TR"/>
                    </w:rPr>
                    <m:t>32.2 lbm</m:t>
                  </m:r>
                  <m:r>
                    <m:rPr>
                      <m:sty m:val="p"/>
                    </m:rPr>
                    <w:rPr>
                      <w:rFonts w:ascii="Cambria Math" w:hAnsi="Cambria Math" w:cs="Cambria Math"/>
                      <w:szCs w:val="20"/>
                      <w:lang w:eastAsia="tr-TR"/>
                    </w:rPr>
                    <m:t>⋅</m:t>
                  </m:r>
                  <m:r>
                    <m:rPr>
                      <m:nor/>
                    </m:rPr>
                    <w:rPr>
                      <w:rFonts w:ascii="Cambria Math"/>
                      <w:szCs w:val="20"/>
                      <w:lang w:eastAsia="tr-TR"/>
                    </w:rPr>
                    <m:t>ft/</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r>
            <w:rPr>
              <w:rFonts w:ascii="Cambria Math"/>
              <w:szCs w:val="20"/>
              <w:lang w:eastAsia="tr-TR"/>
            </w:rPr>
            <m:t>=25.5 lbf</m:t>
          </m:r>
        </m:oMath>
      </m:oMathPara>
    </w:p>
    <w:p w14:paraId="5969F527" w14:textId="77777777" w:rsidR="00AF24C4" w:rsidRPr="00AF24C4" w:rsidRDefault="00AF24C4" w:rsidP="00AF24C4">
      <w:pPr>
        <w:spacing w:before="40" w:after="40"/>
        <w:jc w:val="both"/>
        <w:rPr>
          <w:szCs w:val="20"/>
          <w:lang w:eastAsia="tr-TR"/>
        </w:rPr>
      </w:pPr>
      <w:r w:rsidRPr="00AF24C4">
        <w:rPr>
          <w:szCs w:val="20"/>
          <w:lang w:eastAsia="tr-TR"/>
        </w:rPr>
        <w:t>(</w:t>
      </w:r>
      <w:r w:rsidRPr="00AF24C4">
        <w:rPr>
          <w:i/>
          <w:iCs/>
          <w:szCs w:val="20"/>
          <w:lang w:eastAsia="tr-TR"/>
        </w:rPr>
        <w:t>b</w:t>
      </w:r>
      <w:r w:rsidRPr="00AF24C4">
        <w:rPr>
          <w:szCs w:val="20"/>
          <w:lang w:eastAsia="tr-TR"/>
        </w:rPr>
        <w:t>) A beam scale compares masses and thus is not affected by the variations in gravitational acceleration. The beam scale will read what it reads on earth,</w:t>
      </w:r>
    </w:p>
    <w:p w14:paraId="50EEBBB3" w14:textId="1BC7C2CC" w:rsidR="00AF24C4" w:rsidRPr="00AF24C4" w:rsidRDefault="007713A2" w:rsidP="007713A2">
      <w:pPr>
        <w:spacing w:before="40" w:after="40"/>
        <w:ind w:left="360"/>
        <w:jc w:val="both"/>
        <w:rPr>
          <w:szCs w:val="20"/>
          <w:lang w:eastAsia="tr-TR"/>
        </w:rPr>
      </w:pPr>
      <m:oMathPara>
        <m:oMath>
          <m:r>
            <w:rPr>
              <w:rFonts w:ascii="Cambria Math"/>
              <w:szCs w:val="20"/>
              <w:lang w:eastAsia="tr-TR"/>
            </w:rPr>
            <m:t>W=</m:t>
          </m:r>
          <m:r>
            <m:rPr>
              <m:sty m:val="bi"/>
            </m:rPr>
            <w:rPr>
              <w:rFonts w:ascii="Cambria Math"/>
              <w:szCs w:val="20"/>
              <w:lang w:eastAsia="tr-TR"/>
            </w:rPr>
            <m:t>150</m:t>
          </m:r>
          <m:r>
            <w:rPr>
              <w:rFonts w:ascii="Cambria Math"/>
              <w:szCs w:val="20"/>
              <w:lang w:eastAsia="tr-TR"/>
            </w:rPr>
            <m:t> </m:t>
          </m:r>
          <m:r>
            <m:rPr>
              <m:sty m:val="bi"/>
            </m:rPr>
            <w:rPr>
              <w:rFonts w:ascii="Cambria Math"/>
              <w:szCs w:val="20"/>
              <w:lang w:eastAsia="tr-TR"/>
            </w:rPr>
            <m:t>lbf</m:t>
          </m:r>
        </m:oMath>
      </m:oMathPara>
    </w:p>
    <w:p w14:paraId="2BCD8EC3" w14:textId="77777777" w:rsidR="00AF24C4" w:rsidRPr="00AF24C4" w:rsidRDefault="00AF24C4" w:rsidP="00B47FF2">
      <w:pPr>
        <w:pStyle w:val="Heading4"/>
        <w:rPr>
          <w:lang w:eastAsia="tr-TR"/>
        </w:rPr>
      </w:pPr>
      <w:r w:rsidRPr="00AF24C4">
        <w:rPr>
          <w:lang w:eastAsia="tr-TR"/>
        </w:rPr>
        <w:lastRenderedPageBreak/>
        <w:t>EES (Engineering Equation Solver) SOLUTION</w:t>
      </w:r>
    </w:p>
    <w:p w14:paraId="07EAA23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4F5EB80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m=150 [lbm]</w:t>
      </w:r>
    </w:p>
    <w:p w14:paraId="7FC5E0E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g_moon=5.48 [ft/s^2]</w:t>
      </w:r>
    </w:p>
    <w:p w14:paraId="6551858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037DAD2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W_spring=m*g_moon*Convert(lbm-ft/s^2, lbf)</w:t>
      </w:r>
    </w:p>
    <w:p w14:paraId="07692BE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g_earth=32.174 [ft/s^2]</w:t>
      </w:r>
    </w:p>
    <w:p w14:paraId="68C527B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W_beam=m*g_earth*Convert(lbm-ft/s^2, lbf)</w:t>
      </w:r>
    </w:p>
    <w:p w14:paraId="64C9D6A3" w14:textId="77777777" w:rsidR="00AF24C4" w:rsidRPr="00AF24C4" w:rsidRDefault="00AF24C4" w:rsidP="00171FE6">
      <w:pPr>
        <w:spacing w:before="900"/>
        <w:jc w:val="both"/>
        <w:rPr>
          <w:rFonts w:eastAsia="Calibri"/>
          <w:szCs w:val="20"/>
        </w:rPr>
      </w:pPr>
      <w:r w:rsidRPr="00AF24C4">
        <w:rPr>
          <w:rFonts w:eastAsia="Calibri"/>
          <w:b/>
          <w:szCs w:val="20"/>
        </w:rPr>
        <w:t xml:space="preserve">1-17 </w:t>
      </w:r>
      <w:r w:rsidRPr="00AF24C4">
        <w:rPr>
          <w:rFonts w:eastAsia="Calibri"/>
          <w:szCs w:val="20"/>
        </w:rPr>
        <w:t>During an analysis, a relation with inconsistent units is obtained. A correction is to be found, and the probable cause of the error is to be determined.</w:t>
      </w:r>
    </w:p>
    <w:p w14:paraId="2E3C1DEE" w14:textId="77777777" w:rsidR="00AF24C4" w:rsidRPr="00AF24C4" w:rsidRDefault="00AF24C4" w:rsidP="00AF24C4">
      <w:pPr>
        <w:autoSpaceDE w:val="0"/>
        <w:autoSpaceDN w:val="0"/>
        <w:adjustRightInd w:val="0"/>
        <w:spacing w:before="120"/>
        <w:jc w:val="both"/>
        <w:rPr>
          <w:szCs w:val="20"/>
          <w:lang w:eastAsia="tr-TR"/>
        </w:rPr>
      </w:pPr>
      <w:r w:rsidRPr="00AF24C4">
        <w:rPr>
          <w:b/>
          <w:bCs/>
          <w:i/>
          <w:iCs/>
          <w:szCs w:val="20"/>
          <w:lang w:eastAsia="tr-TR"/>
        </w:rPr>
        <w:t xml:space="preserve">Analysis </w:t>
      </w:r>
      <w:r w:rsidRPr="00AF24C4">
        <w:rPr>
          <w:szCs w:val="20"/>
          <w:lang w:eastAsia="tr-TR"/>
        </w:rPr>
        <w:t xml:space="preserve">The two terms on the right-hand side of the equation </w:t>
      </w:r>
    </w:p>
    <w:p w14:paraId="535510D2" w14:textId="53F11F4A" w:rsidR="00AF24C4" w:rsidRPr="00AF24C4" w:rsidRDefault="007713A2" w:rsidP="007713A2">
      <w:pPr>
        <w:autoSpaceDE w:val="0"/>
        <w:autoSpaceDN w:val="0"/>
        <w:adjustRightInd w:val="0"/>
        <w:spacing w:before="120"/>
        <w:ind w:firstLine="720"/>
        <w:jc w:val="both"/>
        <w:rPr>
          <w:szCs w:val="20"/>
          <w:lang w:eastAsia="tr-TR"/>
        </w:rPr>
      </w:pPr>
      <m:oMathPara>
        <m:oMath>
          <m:r>
            <w:rPr>
              <w:rFonts w:ascii="Cambria Math"/>
            </w:rPr>
            <m:t>E=25</m:t>
          </m:r>
          <m:r>
            <w:rPr>
              <w:rFonts w:ascii="Cambria Math"/>
            </w:rPr>
            <m:t> </m:t>
          </m:r>
          <m:r>
            <m:rPr>
              <m:nor/>
            </m:rPr>
            <w:rPr>
              <w:rFonts w:ascii="Cambria Math"/>
            </w:rPr>
            <m:t>kJ</m:t>
          </m:r>
          <m:r>
            <m:rPr>
              <m:sty m:val="p"/>
            </m:rPr>
            <w:rPr>
              <w:rFonts w:ascii="Cambria Math"/>
            </w:rPr>
            <m:t>+7</m:t>
          </m:r>
          <m:r>
            <m:rPr>
              <m:sty m:val="p"/>
            </m:rPr>
            <w:rPr>
              <w:rFonts w:ascii="Cambria Math"/>
            </w:rPr>
            <m:t> </m:t>
          </m:r>
          <m:r>
            <m:rPr>
              <m:nor/>
            </m:rPr>
            <w:rPr>
              <w:rFonts w:ascii="Cambria Math"/>
            </w:rPr>
            <m:t>kJ</m:t>
          </m:r>
          <m:r>
            <m:rPr>
              <m:sty m:val="p"/>
            </m:rPr>
            <w:rPr>
              <w:rFonts w:ascii="Cambria Math"/>
            </w:rPr>
            <m:t>/</m:t>
          </m:r>
          <m:r>
            <m:rPr>
              <m:nor/>
            </m:rPr>
            <w:rPr>
              <w:rFonts w:ascii="Cambria Math"/>
            </w:rPr>
            <m:t>kg</m:t>
          </m:r>
        </m:oMath>
      </m:oMathPara>
    </w:p>
    <w:p w14:paraId="01732E92" w14:textId="77777777" w:rsidR="00AF24C4" w:rsidRPr="00AF24C4" w:rsidRDefault="00AF24C4" w:rsidP="00AF24C4">
      <w:pPr>
        <w:autoSpaceDE w:val="0"/>
        <w:autoSpaceDN w:val="0"/>
        <w:adjustRightInd w:val="0"/>
        <w:spacing w:before="120"/>
        <w:jc w:val="both"/>
        <w:rPr>
          <w:szCs w:val="20"/>
          <w:lang w:eastAsia="tr-TR"/>
        </w:rPr>
      </w:pPr>
      <w:r w:rsidRPr="00AF24C4">
        <w:rPr>
          <w:szCs w:val="20"/>
          <w:lang w:eastAsia="tr-TR"/>
        </w:rPr>
        <w:t>do not have the same units, and therefore they cannot be added to obtain the total energy. Multiplying the last term by mass will eliminate the kilograms in the denominator, and the whole equation will become dimensionally homogeneous; that is, every term in the equation will have the same unit.</w:t>
      </w:r>
    </w:p>
    <w:p w14:paraId="3ACE4831" w14:textId="77777777" w:rsidR="00AF24C4" w:rsidRPr="00AF24C4" w:rsidRDefault="00AF24C4" w:rsidP="00AF24C4">
      <w:pPr>
        <w:autoSpaceDE w:val="0"/>
        <w:autoSpaceDN w:val="0"/>
        <w:adjustRightInd w:val="0"/>
        <w:spacing w:before="120"/>
        <w:jc w:val="both"/>
        <w:rPr>
          <w:szCs w:val="20"/>
          <w:lang w:eastAsia="tr-TR"/>
        </w:rPr>
      </w:pPr>
      <w:r w:rsidRPr="00AF24C4">
        <w:rPr>
          <w:b/>
          <w:bCs/>
          <w:i/>
          <w:iCs/>
          <w:szCs w:val="20"/>
          <w:lang w:eastAsia="tr-TR"/>
        </w:rPr>
        <w:t xml:space="preserve">Discussion </w:t>
      </w:r>
      <w:r w:rsidRPr="00AF24C4">
        <w:rPr>
          <w:szCs w:val="20"/>
          <w:lang w:eastAsia="tr-TR"/>
        </w:rPr>
        <w:t>Obviously this error was caused by forgetting to multiply the last term by mass at an earlier stage.</w:t>
      </w:r>
    </w:p>
    <w:p w14:paraId="7BB501CD" w14:textId="77777777" w:rsidR="00AF24C4" w:rsidRPr="00AF24C4" w:rsidRDefault="00AF24C4" w:rsidP="00E63073">
      <w:pPr>
        <w:spacing w:before="900"/>
        <w:jc w:val="both"/>
        <w:rPr>
          <w:rFonts w:eastAsia="Calibri"/>
          <w:b/>
          <w:szCs w:val="20"/>
          <w:lang w:eastAsia="tr-TR"/>
        </w:rPr>
      </w:pPr>
      <w:r w:rsidRPr="00AF24C4">
        <w:rPr>
          <w:b/>
          <w:szCs w:val="20"/>
          <w:lang w:eastAsia="tr-TR"/>
        </w:rPr>
        <w:t xml:space="preserve">1-18 </w:t>
      </w:r>
      <w:r w:rsidRPr="00AF24C4">
        <w:rPr>
          <w:szCs w:val="20"/>
          <w:lang w:eastAsia="tr-TR"/>
        </w:rPr>
        <w:t>A gas tank is being filled with gasoline at a specified flow rate. Based on unit considerations alone, a relation is to be</w:t>
      </w:r>
      <w:r w:rsidRPr="00AF24C4">
        <w:rPr>
          <w:color w:val="000000"/>
          <w:szCs w:val="20"/>
          <w:lang w:eastAsia="tr-TR"/>
        </w:rPr>
        <w:t xml:space="preserve"> obtained for the filling time.</w:t>
      </w:r>
    </w:p>
    <w:p w14:paraId="6A13124D" w14:textId="77777777" w:rsidR="00AF24C4" w:rsidRPr="00AF24C4" w:rsidRDefault="00AF24C4" w:rsidP="00AF24C4">
      <w:pPr>
        <w:autoSpaceDE w:val="0"/>
        <w:autoSpaceDN w:val="0"/>
        <w:adjustRightInd w:val="0"/>
        <w:spacing w:before="60" w:after="60"/>
        <w:jc w:val="both"/>
        <w:rPr>
          <w:b/>
          <w:bCs/>
          <w:i/>
          <w:iCs/>
          <w:szCs w:val="20"/>
          <w:lang w:eastAsia="tr-TR"/>
        </w:rPr>
      </w:pPr>
      <w:r w:rsidRPr="00AF24C4">
        <w:rPr>
          <w:b/>
          <w:bCs/>
          <w:i/>
          <w:iCs/>
          <w:szCs w:val="20"/>
          <w:lang w:eastAsia="tr-TR"/>
        </w:rPr>
        <w:t>Assumptions</w:t>
      </w:r>
      <w:r w:rsidRPr="00AF24C4">
        <w:rPr>
          <w:b/>
          <w:bCs/>
          <w:i/>
          <w:iCs/>
          <w:color w:val="FF00FF"/>
          <w:szCs w:val="20"/>
          <w:lang w:eastAsia="tr-TR"/>
        </w:rPr>
        <w:t xml:space="preserve"> </w:t>
      </w:r>
      <w:r w:rsidRPr="00AF24C4">
        <w:rPr>
          <w:color w:val="000000"/>
          <w:szCs w:val="20"/>
          <w:lang w:eastAsia="tr-TR"/>
        </w:rPr>
        <w:t>Gasoline is an incompressible substance and the flow rate is constant.</w:t>
      </w:r>
    </w:p>
    <w:p w14:paraId="78B2057C" w14:textId="1BCCE2EA" w:rsidR="00AF24C4" w:rsidRPr="00AF24C4" w:rsidRDefault="00AF24C4" w:rsidP="00AF24C4">
      <w:pPr>
        <w:autoSpaceDE w:val="0"/>
        <w:autoSpaceDN w:val="0"/>
        <w:adjustRightInd w:val="0"/>
        <w:spacing w:before="60" w:after="60"/>
        <w:jc w:val="both"/>
        <w:rPr>
          <w:color w:val="000000"/>
          <w:szCs w:val="20"/>
          <w:lang w:eastAsia="tr-TR"/>
        </w:rPr>
      </w:pPr>
      <w:r w:rsidRPr="00AF24C4">
        <w:rPr>
          <w:b/>
          <w:bCs/>
          <w:i/>
          <w:iCs/>
          <w:szCs w:val="20"/>
          <w:lang w:eastAsia="tr-TR"/>
        </w:rPr>
        <w:t>Analysis</w:t>
      </w:r>
      <w:r w:rsidRPr="00AF24C4">
        <w:rPr>
          <w:b/>
          <w:bCs/>
          <w:i/>
          <w:iCs/>
          <w:color w:val="FF00FF"/>
          <w:szCs w:val="20"/>
          <w:lang w:eastAsia="tr-TR"/>
        </w:rPr>
        <w:t xml:space="preserve"> </w:t>
      </w:r>
      <w:r w:rsidRPr="00AF24C4">
        <w:rPr>
          <w:color w:val="000000"/>
          <w:szCs w:val="20"/>
          <w:lang w:eastAsia="tr-TR"/>
        </w:rPr>
        <w:t>The filling time depends on the volume of the tank and the discharge rate of gasoline.</w:t>
      </w:r>
      <w:r w:rsidR="002F3007">
        <w:rPr>
          <w:color w:val="000000"/>
          <w:szCs w:val="20"/>
          <w:lang w:eastAsia="tr-TR"/>
        </w:rPr>
        <w:t xml:space="preserve"> </w:t>
      </w:r>
      <w:r w:rsidRPr="00AF24C4">
        <w:rPr>
          <w:color w:val="000000"/>
          <w:szCs w:val="20"/>
          <w:lang w:eastAsia="tr-TR"/>
        </w:rPr>
        <w:t>Also, we know that the unit of time is ‘seconds’.</w:t>
      </w:r>
      <w:r w:rsidR="002F3007">
        <w:rPr>
          <w:color w:val="000000"/>
          <w:szCs w:val="20"/>
          <w:lang w:eastAsia="tr-TR"/>
        </w:rPr>
        <w:t xml:space="preserve"> </w:t>
      </w:r>
      <w:r w:rsidRPr="00AF24C4">
        <w:rPr>
          <w:color w:val="000000"/>
          <w:szCs w:val="20"/>
          <w:lang w:eastAsia="tr-TR"/>
        </w:rPr>
        <w:t>Therefore, the independent quantities should be arranged such that we end up with the unit of seconds. Putting the given information into perspective, we have</w:t>
      </w:r>
    </w:p>
    <w:p w14:paraId="60896D5E" w14:textId="56ABB56A" w:rsidR="00AF24C4" w:rsidRPr="00AF24C4" w:rsidRDefault="00AF24C4" w:rsidP="007713A2">
      <w:pPr>
        <w:autoSpaceDE w:val="0"/>
        <w:autoSpaceDN w:val="0"/>
        <w:adjustRightInd w:val="0"/>
        <w:spacing w:before="60" w:after="60"/>
        <w:ind w:firstLine="720"/>
        <w:jc w:val="both"/>
        <w:rPr>
          <w:color w:val="000000"/>
          <w:szCs w:val="20"/>
          <w:lang w:eastAsia="tr-TR"/>
        </w:rPr>
      </w:pPr>
      <w:r w:rsidRPr="00AF24C4">
        <w:rPr>
          <w:i/>
          <w:color w:val="000000"/>
          <w:szCs w:val="20"/>
          <w:lang w:eastAsia="tr-TR"/>
        </w:rPr>
        <w:t xml:space="preserve">t </w:t>
      </w:r>
      <w:r w:rsidRPr="00AF24C4">
        <w:rPr>
          <w:color w:val="000000"/>
          <w:szCs w:val="20"/>
          <w:lang w:eastAsia="tr-TR"/>
        </w:rPr>
        <w:t>[s]</w:t>
      </w:r>
      <w:r w:rsidR="002F3007">
        <w:rPr>
          <w:color w:val="000000"/>
          <w:szCs w:val="20"/>
          <w:lang w:eastAsia="tr-TR"/>
        </w:rPr>
        <w:tab/>
      </w:r>
      <w:r w:rsidRPr="00AF24C4">
        <w:rPr>
          <w:color w:val="000000"/>
          <w:szCs w:val="20"/>
          <w:lang w:eastAsia="tr-TR"/>
        </w:rPr>
        <w:sym w:font="Euclid Symbol" w:char="F0AB"/>
      </w:r>
      <w:r w:rsidR="002F3007">
        <w:rPr>
          <w:color w:val="000000"/>
          <w:szCs w:val="20"/>
          <w:lang w:eastAsia="tr-TR"/>
        </w:rPr>
        <w:tab/>
      </w:r>
      <w:r w:rsidR="007A58F0" w:rsidRPr="007A58F0">
        <w:rPr>
          <w:rFonts w:ascii="Arial" w:hAnsi="Arial" w:cs="Arial"/>
          <w:i/>
          <w:iCs/>
          <w:szCs w:val="20"/>
          <w:lang w:eastAsia="tr-TR"/>
        </w:rPr>
        <w:t>V</w:t>
      </w:r>
      <w:r w:rsidR="007A58F0">
        <w:rPr>
          <w:color w:val="000000"/>
          <w:szCs w:val="20"/>
          <w:lang w:eastAsia="tr-TR"/>
        </w:rPr>
        <w:t xml:space="preserve"> </w:t>
      </w:r>
      <w:r w:rsidRPr="00AF24C4">
        <w:rPr>
          <w:color w:val="000000"/>
          <w:szCs w:val="20"/>
          <w:lang w:eastAsia="tr-TR"/>
        </w:rPr>
        <w:t>[L],</w:t>
      </w:r>
      <w:r w:rsidR="002F3007">
        <w:rPr>
          <w:color w:val="000000"/>
          <w:szCs w:val="20"/>
          <w:lang w:eastAsia="tr-TR"/>
        </w:rPr>
        <w:tab/>
      </w:r>
      <w:r w:rsidRPr="00AF24C4">
        <w:rPr>
          <w:color w:val="000000"/>
          <w:szCs w:val="20"/>
          <w:lang w:eastAsia="tr-TR"/>
        </w:rPr>
        <w:t>and</w:t>
      </w:r>
      <w:r w:rsidR="002F3007">
        <w:rPr>
          <w:color w:val="000000"/>
          <w:szCs w:val="20"/>
          <w:lang w:eastAsia="tr-TR"/>
        </w:rPr>
        <w:tab/>
      </w:r>
      <m:oMath>
        <m:acc>
          <m:accPr>
            <m:chr m:val="̇"/>
            <m:ctrlPr>
              <w:rPr>
                <w:rFonts w:ascii="Cambria Math" w:hAnsi="Cambria Math"/>
                <w:i/>
              </w:rPr>
            </m:ctrlPr>
          </m:accPr>
          <m:e>
            <m:r>
              <w:rPr>
                <w:rFonts w:ascii="Cambria Math"/>
              </w:rPr>
              <m:t>V</m:t>
            </m:r>
          </m:e>
        </m:acc>
        <m:r>
          <w:rPr>
            <w:rFonts w:ascii="Cambria Math"/>
          </w:rPr>
          <m:t xml:space="preserve"> [</m:t>
        </m:r>
        <m:r>
          <w:rPr>
            <w:rFonts w:ascii="Cambria Math"/>
          </w:rPr>
          <m:t> </m:t>
        </m:r>
        <m:r>
          <w:rPr>
            <w:rFonts w:ascii="Cambria Math"/>
          </w:rPr>
          <m:t>L/s}</m:t>
        </m:r>
      </m:oMath>
    </w:p>
    <w:p w14:paraId="13358ACA" w14:textId="77777777" w:rsidR="00AF24C4" w:rsidRPr="00AF24C4" w:rsidRDefault="00AF24C4" w:rsidP="00AF24C4">
      <w:pPr>
        <w:autoSpaceDE w:val="0"/>
        <w:autoSpaceDN w:val="0"/>
        <w:adjustRightInd w:val="0"/>
        <w:spacing w:before="60" w:after="60"/>
        <w:jc w:val="both"/>
        <w:rPr>
          <w:color w:val="000000"/>
          <w:szCs w:val="20"/>
          <w:lang w:eastAsia="tr-TR"/>
        </w:rPr>
      </w:pPr>
      <w:r w:rsidRPr="00AF24C4">
        <w:rPr>
          <w:color w:val="000000"/>
          <w:szCs w:val="20"/>
          <w:lang w:eastAsia="tr-TR"/>
        </w:rPr>
        <w:t xml:space="preserve">It is obvious that the only way to end up with the unit “s” for time is to divide the tank volume by the discharge rate. Therefore, the desired relation is </w:t>
      </w:r>
    </w:p>
    <w:p w14:paraId="081A207B" w14:textId="23D59FC6" w:rsidR="00AF24C4" w:rsidRPr="00AF24C4" w:rsidRDefault="007713A2" w:rsidP="007713A2">
      <w:pPr>
        <w:autoSpaceDE w:val="0"/>
        <w:autoSpaceDN w:val="0"/>
        <w:adjustRightInd w:val="0"/>
        <w:spacing w:before="60" w:after="60"/>
        <w:ind w:firstLine="720"/>
        <w:jc w:val="both"/>
        <w:rPr>
          <w:color w:val="000000"/>
          <w:szCs w:val="20"/>
          <w:lang w:eastAsia="tr-TR"/>
        </w:rPr>
      </w:pPr>
      <m:oMathPara>
        <m:oMath>
          <m:r>
            <w:rPr>
              <w:rFonts w:ascii="Cambria Math"/>
              <w:szCs w:val="20"/>
              <w:lang w:eastAsia="tr-TR"/>
            </w:rPr>
            <m:t>t=</m:t>
          </m:r>
          <m:f>
            <m:fPr>
              <m:ctrlPr>
                <w:rPr>
                  <w:rFonts w:ascii="Cambria Math" w:hAnsi="Cambria Math"/>
                  <w:i/>
                  <w:szCs w:val="20"/>
                  <w:lang w:eastAsia="tr-TR"/>
                </w:rPr>
              </m:ctrlPr>
            </m:fPr>
            <m:num>
              <m:r>
                <w:rPr>
                  <w:rFonts w:ascii="Cambria Math"/>
                  <w:szCs w:val="20"/>
                  <w:lang w:eastAsia="tr-TR"/>
                </w:rPr>
                <m:t>V</m:t>
              </m:r>
            </m:num>
            <m:den>
              <m:acc>
                <m:accPr>
                  <m:chr m:val="̇"/>
                  <m:ctrlPr>
                    <w:rPr>
                      <w:rFonts w:ascii="Cambria Math" w:hAnsi="Cambria Math"/>
                      <w:i/>
                      <w:szCs w:val="20"/>
                      <w:lang w:eastAsia="tr-TR"/>
                    </w:rPr>
                  </m:ctrlPr>
                </m:accPr>
                <m:e>
                  <m:r>
                    <w:rPr>
                      <w:rFonts w:ascii="Cambria Math"/>
                      <w:szCs w:val="20"/>
                      <w:lang w:eastAsia="tr-TR"/>
                    </w:rPr>
                    <m:t>V</m:t>
                  </m:r>
                </m:e>
              </m:acc>
            </m:den>
          </m:f>
        </m:oMath>
      </m:oMathPara>
    </w:p>
    <w:p w14:paraId="6D5CD1E4" w14:textId="77777777" w:rsidR="00AF24C4" w:rsidRPr="00AF24C4" w:rsidRDefault="00AF24C4" w:rsidP="00AF24C4">
      <w:pPr>
        <w:autoSpaceDE w:val="0"/>
        <w:autoSpaceDN w:val="0"/>
        <w:adjustRightInd w:val="0"/>
        <w:spacing w:before="60" w:after="60"/>
        <w:jc w:val="both"/>
        <w:rPr>
          <w:szCs w:val="20"/>
          <w:lang w:eastAsia="tr-TR"/>
        </w:rPr>
      </w:pPr>
      <w:r w:rsidRPr="00AF24C4">
        <w:rPr>
          <w:b/>
          <w:bCs/>
          <w:i/>
          <w:iCs/>
          <w:szCs w:val="20"/>
          <w:lang w:eastAsia="tr-TR"/>
        </w:rPr>
        <w:t xml:space="preserve">Discussion </w:t>
      </w:r>
      <w:r w:rsidRPr="00AF24C4">
        <w:rPr>
          <w:szCs w:val="20"/>
          <w:lang w:eastAsia="tr-TR"/>
        </w:rPr>
        <w:t>Note that this approach may not work for cases that involve dimensionless (and thus unitless) quantities.</w:t>
      </w:r>
    </w:p>
    <w:p w14:paraId="5CBDFCA8" w14:textId="77777777" w:rsidR="00AF24C4" w:rsidRPr="00AF24C4" w:rsidRDefault="00AF24C4" w:rsidP="00CE226E">
      <w:pPr>
        <w:pStyle w:val="Heading3"/>
        <w:rPr>
          <w:lang w:eastAsia="tr-TR"/>
        </w:rPr>
      </w:pPr>
      <w:r w:rsidRPr="00AF24C4">
        <w:rPr>
          <w:lang w:eastAsia="tr-TR"/>
        </w:rPr>
        <w:t>Systems, Properties, State, and Processes</w:t>
      </w:r>
    </w:p>
    <w:p w14:paraId="39F5EEB0" w14:textId="77777777" w:rsidR="00AF24C4" w:rsidRPr="00AF24C4" w:rsidRDefault="00AF24C4" w:rsidP="0073688D">
      <w:pPr>
        <w:spacing w:before="60" w:after="600"/>
        <w:jc w:val="both"/>
        <w:rPr>
          <w:rFonts w:eastAsia="MS Mincho"/>
          <w:szCs w:val="20"/>
          <w:lang w:eastAsia="tr-TR"/>
        </w:rPr>
      </w:pPr>
      <w:r w:rsidRPr="00AF24C4">
        <w:rPr>
          <w:b/>
          <w:szCs w:val="20"/>
          <w:lang w:eastAsia="tr-TR"/>
        </w:rPr>
        <w:t xml:space="preserve">1-19C </w:t>
      </w:r>
      <w:r w:rsidRPr="00AF24C4">
        <w:rPr>
          <w:rFonts w:eastAsia="MS Mincho"/>
          <w:szCs w:val="20"/>
          <w:lang w:eastAsia="tr-TR"/>
        </w:rPr>
        <w:t>Carbon dioxide is generated by the combustion of fuel in the engine. Any system selected for this analysis must include the fuel and air while it is undergoing combustion. The volume that contains this air-fuel mixture within piston-cylinder device can be used for this purpose. One can also place the entire engine in a control boundary and trace the system-surroundings interactions to determine the rate at which the engine generates carbon dioxide.</w:t>
      </w:r>
    </w:p>
    <w:p w14:paraId="06BF2C39" w14:textId="77777777" w:rsidR="00AF24C4" w:rsidRPr="00AF24C4" w:rsidRDefault="00AF24C4" w:rsidP="0073688D">
      <w:pPr>
        <w:spacing w:after="600"/>
        <w:jc w:val="both"/>
        <w:rPr>
          <w:szCs w:val="20"/>
          <w:lang w:eastAsia="tr-TR"/>
        </w:rPr>
      </w:pPr>
      <w:r w:rsidRPr="00AF24C4">
        <w:rPr>
          <w:b/>
          <w:szCs w:val="20"/>
          <w:lang w:eastAsia="tr-TR"/>
        </w:rPr>
        <w:t>1-20C</w:t>
      </w:r>
      <w:r w:rsidRPr="00AF24C4">
        <w:rPr>
          <w:szCs w:val="20"/>
          <w:lang w:eastAsia="tr-TR"/>
        </w:rPr>
        <w:t xml:space="preserve"> The radiator should be analyzed as an open system since mass is crossing the boundaries of the system.</w:t>
      </w:r>
    </w:p>
    <w:p w14:paraId="1631B195" w14:textId="77777777" w:rsidR="00AF24C4" w:rsidRPr="00AF24C4" w:rsidRDefault="00AF24C4" w:rsidP="0073688D">
      <w:pPr>
        <w:spacing w:after="600"/>
        <w:jc w:val="both"/>
        <w:rPr>
          <w:szCs w:val="20"/>
          <w:lang w:eastAsia="tr-TR"/>
        </w:rPr>
      </w:pPr>
      <w:r w:rsidRPr="00AF24C4">
        <w:rPr>
          <w:b/>
          <w:szCs w:val="20"/>
          <w:lang w:eastAsia="tr-TR"/>
        </w:rPr>
        <w:t>1-21C</w:t>
      </w:r>
      <w:r w:rsidRPr="00AF24C4">
        <w:rPr>
          <w:szCs w:val="20"/>
          <w:lang w:eastAsia="tr-TR"/>
        </w:rPr>
        <w:t xml:space="preserve"> A can of soft drink should be analyzed as a closed system since no mass is crossing the boundaries of the system.</w:t>
      </w:r>
    </w:p>
    <w:p w14:paraId="532A97CA" w14:textId="4B23005C" w:rsidR="00AF24C4" w:rsidRPr="00AF24C4" w:rsidRDefault="00AF24C4" w:rsidP="0073688D">
      <w:pPr>
        <w:spacing w:before="60" w:after="600"/>
        <w:jc w:val="both"/>
        <w:rPr>
          <w:rFonts w:eastAsia="MS Mincho"/>
          <w:color w:val="FF0000"/>
          <w:szCs w:val="20"/>
          <w:lang w:eastAsia="tr-TR"/>
        </w:rPr>
      </w:pPr>
      <w:r w:rsidRPr="00AF24C4">
        <w:rPr>
          <w:b/>
          <w:szCs w:val="20"/>
          <w:lang w:eastAsia="tr-TR"/>
        </w:rPr>
        <w:lastRenderedPageBreak/>
        <w:t xml:space="preserve">1-22C </w:t>
      </w:r>
      <w:r w:rsidRPr="00AF24C4">
        <w:rPr>
          <w:rFonts w:eastAsia="MS Mincho"/>
          <w:szCs w:val="20"/>
          <w:lang w:eastAsia="tr-TR"/>
        </w:rPr>
        <w:t>When analyzing the control volume selected, we must account for all forms of water entering and leaving the control volume.</w:t>
      </w:r>
      <w:r w:rsidR="002F3007">
        <w:rPr>
          <w:rFonts w:eastAsia="MS Mincho"/>
          <w:szCs w:val="20"/>
          <w:lang w:eastAsia="tr-TR"/>
        </w:rPr>
        <w:t xml:space="preserve"> </w:t>
      </w:r>
      <w:r w:rsidRPr="00AF24C4">
        <w:rPr>
          <w:rFonts w:eastAsia="MS Mincho"/>
          <w:szCs w:val="20"/>
          <w:lang w:eastAsia="tr-TR"/>
        </w:rPr>
        <w:t>This includes all streams entering or leaving the lake, any rain falling on the lake, any water evaporated to the air above the lake, any seepage to the underground earth, and any springs that may be feeding water to the lake.</w:t>
      </w:r>
    </w:p>
    <w:p w14:paraId="54657E32" w14:textId="3E42E992" w:rsidR="00AF24C4" w:rsidRPr="00AF24C4" w:rsidRDefault="00AF24C4" w:rsidP="00AF24C4">
      <w:pPr>
        <w:spacing w:before="60" w:after="60"/>
        <w:jc w:val="both"/>
        <w:rPr>
          <w:rFonts w:eastAsia="MS Mincho"/>
          <w:szCs w:val="20"/>
          <w:lang w:eastAsia="tr-TR"/>
        </w:rPr>
      </w:pPr>
      <w:r w:rsidRPr="00AF24C4">
        <w:rPr>
          <w:b/>
          <w:szCs w:val="20"/>
          <w:lang w:eastAsia="tr-TR"/>
        </w:rPr>
        <w:t>1-23C</w:t>
      </w:r>
      <w:r w:rsidRPr="00AF24C4">
        <w:rPr>
          <w:rFonts w:eastAsia="MS Mincho"/>
          <w:szCs w:val="20"/>
          <w:lang w:eastAsia="tr-TR"/>
        </w:rPr>
        <w:t xml:space="preserve"> In order to describe the state of the air, we need to know the value of all its properties.</w:t>
      </w:r>
      <w:r w:rsidR="002F3007">
        <w:rPr>
          <w:rFonts w:eastAsia="MS Mincho"/>
          <w:szCs w:val="20"/>
          <w:lang w:eastAsia="tr-TR"/>
        </w:rPr>
        <w:t xml:space="preserve"> </w:t>
      </w:r>
      <w:r w:rsidRPr="00AF24C4">
        <w:rPr>
          <w:rFonts w:eastAsia="MS Mincho"/>
          <w:szCs w:val="20"/>
          <w:lang w:eastAsia="tr-TR"/>
        </w:rPr>
        <w:t xml:space="preserve">Pressure, temperature, and water content (i.e., relative humidity or dew point temperature) are commonly cited by weather forecasters. But, other properties like wind speed and chemical composition (i.e., pollen count and smog index, for example} are also important under certain circumstances. </w:t>
      </w:r>
    </w:p>
    <w:p w14:paraId="54A730BC" w14:textId="77777777" w:rsidR="00AF24C4" w:rsidRPr="00AF24C4" w:rsidRDefault="00AF24C4" w:rsidP="00B80114">
      <w:pPr>
        <w:spacing w:before="60" w:after="600"/>
        <w:ind w:firstLine="708"/>
        <w:jc w:val="both"/>
        <w:rPr>
          <w:rFonts w:eastAsia="MS Mincho"/>
          <w:szCs w:val="20"/>
          <w:lang w:eastAsia="tr-TR"/>
        </w:rPr>
      </w:pPr>
      <w:r w:rsidRPr="00AF24C4">
        <w:rPr>
          <w:rFonts w:eastAsia="MS Mincho"/>
          <w:szCs w:val="20"/>
          <w:lang w:eastAsia="tr-TR"/>
        </w:rPr>
        <w:t>Assuming that the air composition and velocity do not change and that no pressure front motion occurs during the day, the warming process is one of constant pressure (i.e., isobaric).</w:t>
      </w:r>
    </w:p>
    <w:p w14:paraId="4B8886C3" w14:textId="77777777" w:rsidR="00AF24C4" w:rsidRPr="00AF24C4" w:rsidRDefault="00AF24C4" w:rsidP="00B80114">
      <w:pPr>
        <w:spacing w:before="60" w:after="600"/>
        <w:jc w:val="both"/>
        <w:rPr>
          <w:szCs w:val="20"/>
          <w:lang w:eastAsia="tr-TR"/>
        </w:rPr>
      </w:pPr>
      <w:r w:rsidRPr="00AF24C4">
        <w:rPr>
          <w:b/>
          <w:szCs w:val="20"/>
          <w:lang w:eastAsia="tr-TR"/>
        </w:rPr>
        <w:t>1-24C</w:t>
      </w:r>
      <w:r w:rsidRPr="00AF24C4">
        <w:rPr>
          <w:szCs w:val="20"/>
          <w:lang w:eastAsia="tr-TR"/>
        </w:rPr>
        <w:t xml:space="preserve"> Intensive properties do not depend on the size (extent) of the system but extensive properties do.</w:t>
      </w:r>
    </w:p>
    <w:p w14:paraId="0486E484" w14:textId="77777777" w:rsidR="00AF24C4" w:rsidRPr="00AF24C4" w:rsidRDefault="00AF24C4" w:rsidP="00B80114">
      <w:pPr>
        <w:spacing w:before="60" w:after="600"/>
        <w:jc w:val="both"/>
        <w:rPr>
          <w:rFonts w:eastAsia="MS Mincho"/>
          <w:szCs w:val="20"/>
          <w:lang w:eastAsia="tr-TR"/>
        </w:rPr>
      </w:pPr>
      <w:r w:rsidRPr="00AF24C4">
        <w:rPr>
          <w:b/>
          <w:szCs w:val="20"/>
          <w:lang w:eastAsia="tr-TR"/>
        </w:rPr>
        <w:t>1-25C</w:t>
      </w:r>
      <w:r w:rsidRPr="00AF24C4">
        <w:rPr>
          <w:szCs w:val="20"/>
          <w:lang w:eastAsia="tr-TR"/>
        </w:rPr>
        <w:t xml:space="preserve"> </w:t>
      </w:r>
      <w:r w:rsidRPr="00AF24C4">
        <w:rPr>
          <w:rFonts w:eastAsia="MS Mincho"/>
          <w:szCs w:val="20"/>
          <w:lang w:eastAsia="tr-TR"/>
        </w:rPr>
        <w:t>The original specific weight is</w:t>
      </w:r>
    </w:p>
    <w:p w14:paraId="45F94204" w14:textId="01CF47A2" w:rsidR="00AF24C4" w:rsidRPr="00AF24C4" w:rsidRDefault="00915931" w:rsidP="007713A2">
      <w:pPr>
        <w:spacing w:before="60" w:after="60"/>
        <w:ind w:left="360"/>
        <w:jc w:val="both"/>
        <w:rPr>
          <w:rFonts w:eastAsia="MS Mincho"/>
          <w:szCs w:val="20"/>
          <w:lang w:eastAsia="tr-TR"/>
        </w:rPr>
      </w:pPr>
      <m:oMathPara>
        <m:oMath>
          <m:sSub>
            <m:sSubPr>
              <m:ctrlPr>
                <w:rPr>
                  <w:rFonts w:ascii="Cambria Math" w:hAnsi="Cambria Math"/>
                  <w:i/>
                  <w:szCs w:val="20"/>
                  <w:lang w:eastAsia="tr-TR"/>
                </w:rPr>
              </m:ctrlPr>
            </m:sSubPr>
            <m:e>
              <m:r>
                <w:rPr>
                  <w:rFonts w:ascii="Cambria Math"/>
                  <w:szCs w:val="20"/>
                  <w:lang w:eastAsia="tr-TR"/>
                </w:rPr>
                <m:t>γ</m:t>
              </m:r>
            </m:e>
            <m:sub>
              <m:r>
                <w:rPr>
                  <w:rFonts w:ascii="Cambria Math"/>
                  <w:szCs w:val="20"/>
                  <w:lang w:eastAsia="tr-TR"/>
                </w:rPr>
                <m:t>1</m:t>
              </m:r>
            </m:sub>
          </m:sSub>
          <m:r>
            <w:rPr>
              <w:rFonts w:ascii="Cambria Math"/>
              <w:szCs w:val="20"/>
              <w:lang w:eastAsia="tr-TR"/>
            </w:rPr>
            <m:t>=</m:t>
          </m:r>
          <m:f>
            <m:fPr>
              <m:ctrlPr>
                <w:rPr>
                  <w:rFonts w:ascii="Cambria Math" w:hAnsi="Cambria Math"/>
                  <w:i/>
                  <w:szCs w:val="20"/>
                  <w:lang w:eastAsia="tr-TR"/>
                </w:rPr>
              </m:ctrlPr>
            </m:fPr>
            <m:num>
              <m:r>
                <w:rPr>
                  <w:rFonts w:ascii="Cambria Math"/>
                  <w:szCs w:val="20"/>
                  <w:lang w:eastAsia="tr-TR"/>
                </w:rPr>
                <m:t>W</m:t>
              </m:r>
            </m:num>
            <m:den>
              <m:r>
                <w:rPr>
                  <w:rFonts w:ascii="Cambria Math"/>
                  <w:szCs w:val="20"/>
                  <w:lang w:eastAsia="tr-TR"/>
                </w:rPr>
                <m:t>V</m:t>
              </m:r>
            </m:den>
          </m:f>
        </m:oMath>
      </m:oMathPara>
    </w:p>
    <w:p w14:paraId="066677C9" w14:textId="3AC5029C" w:rsidR="00AF24C4" w:rsidRPr="00AF24C4" w:rsidRDefault="00AF24C4" w:rsidP="007713A2">
      <w:pPr>
        <w:spacing w:before="60" w:after="60"/>
        <w:jc w:val="both"/>
        <w:rPr>
          <w:rFonts w:eastAsia="MS Mincho"/>
          <w:szCs w:val="20"/>
          <w:lang w:eastAsia="tr-TR"/>
        </w:rPr>
      </w:pPr>
      <w:r w:rsidRPr="00AF24C4">
        <w:rPr>
          <w:rFonts w:eastAsia="MS Mincho"/>
          <w:szCs w:val="20"/>
          <w:lang w:eastAsia="tr-TR"/>
        </w:rPr>
        <w:t xml:space="preserve">If we were to divide the system into two halves, each half weighs </w:t>
      </w:r>
      <m:oMath>
        <m:r>
          <w:rPr>
            <w:rFonts w:ascii="Cambria Math" w:hAnsi="Cambria Math"/>
          </w:rPr>
          <m:t>W</m:t>
        </m:r>
        <m:r>
          <m:rPr>
            <m:nor/>
          </m:rPr>
          <w:rPr>
            <w:rFonts w:ascii="Cambria Math" w:hAnsi="Cambria Math"/>
          </w:rPr>
          <m:t>/2</m:t>
        </m:r>
      </m:oMath>
      <w:r w:rsidRPr="00AF24C4">
        <w:rPr>
          <w:rFonts w:eastAsia="MS Mincho"/>
          <w:szCs w:val="20"/>
          <w:lang w:eastAsia="tr-TR"/>
        </w:rPr>
        <w:t>and occupies a volume of</w:t>
      </w:r>
      <w:r w:rsidR="00700F14">
        <w:rPr>
          <w:rFonts w:eastAsia="MS Mincho"/>
          <w:szCs w:val="20"/>
          <w:lang w:eastAsia="tr-TR"/>
        </w:rPr>
        <w:t xml:space="preserve"> </w:t>
      </w:r>
      <m:oMath>
        <m:r>
          <w:rPr>
            <w:rFonts w:ascii="Cambria Math"/>
          </w:rPr>
          <m:t>V</m:t>
        </m:r>
        <m:r>
          <m:rPr>
            <m:nor/>
          </m:rPr>
          <w:rPr>
            <w:rFonts w:ascii="Cambria Math"/>
          </w:rPr>
          <m:t>/2</m:t>
        </m:r>
      </m:oMath>
      <w:r w:rsidRPr="00AF24C4">
        <w:rPr>
          <w:rFonts w:eastAsia="MS Mincho"/>
          <w:szCs w:val="20"/>
          <w:lang w:eastAsia="tr-TR"/>
        </w:rPr>
        <w:t>.</w:t>
      </w:r>
      <w:r w:rsidR="002F3007">
        <w:rPr>
          <w:rFonts w:eastAsia="MS Mincho"/>
          <w:szCs w:val="20"/>
          <w:lang w:eastAsia="tr-TR"/>
        </w:rPr>
        <w:t xml:space="preserve"> </w:t>
      </w:r>
      <w:r w:rsidRPr="00AF24C4">
        <w:rPr>
          <w:rFonts w:eastAsia="MS Mincho"/>
          <w:szCs w:val="20"/>
          <w:lang w:eastAsia="tr-TR"/>
        </w:rPr>
        <w:t>The specific weight of one of these halves is</w:t>
      </w:r>
    </w:p>
    <w:p w14:paraId="240E15D0" w14:textId="408F8309" w:rsidR="00AF24C4" w:rsidRPr="00AF24C4" w:rsidRDefault="007713A2" w:rsidP="007713A2">
      <w:pPr>
        <w:spacing w:before="60" w:after="60"/>
        <w:ind w:left="360"/>
        <w:jc w:val="both"/>
        <w:rPr>
          <w:rFonts w:eastAsia="MS Mincho"/>
          <w:szCs w:val="20"/>
          <w:lang w:eastAsia="tr-TR"/>
        </w:rPr>
      </w:pPr>
      <m:oMathPara>
        <m:oMath>
          <m:r>
            <w:rPr>
              <w:rFonts w:ascii="Cambria Math"/>
              <w:szCs w:val="20"/>
              <w:lang w:eastAsia="tr-TR"/>
            </w:rPr>
            <m:t>γ=</m:t>
          </m:r>
          <m:f>
            <m:fPr>
              <m:ctrlPr>
                <w:rPr>
                  <w:rFonts w:ascii="Cambria Math" w:hAnsi="Cambria Math"/>
                  <w:i/>
                  <w:szCs w:val="20"/>
                  <w:lang w:eastAsia="tr-TR"/>
                </w:rPr>
              </m:ctrlPr>
            </m:fPr>
            <m:num>
              <m:r>
                <w:rPr>
                  <w:rFonts w:ascii="Cambria Math"/>
                  <w:szCs w:val="20"/>
                  <w:lang w:eastAsia="tr-TR"/>
                </w:rPr>
                <m:t>W/2</m:t>
              </m:r>
            </m:num>
            <m:den>
              <m:r>
                <w:rPr>
                  <w:rFonts w:ascii="Cambria Math"/>
                  <w:szCs w:val="20"/>
                  <w:lang w:eastAsia="tr-TR"/>
                </w:rPr>
                <m:t>V/2</m:t>
              </m:r>
            </m:den>
          </m:f>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γ</m:t>
              </m:r>
            </m:e>
            <m:sub>
              <m:r>
                <w:rPr>
                  <w:rFonts w:ascii="Cambria Math"/>
                  <w:szCs w:val="20"/>
                  <w:lang w:eastAsia="tr-TR"/>
                </w:rPr>
                <m:t>1</m:t>
              </m:r>
            </m:sub>
          </m:sSub>
        </m:oMath>
      </m:oMathPara>
    </w:p>
    <w:p w14:paraId="4B67A474" w14:textId="77777777" w:rsidR="00AF24C4" w:rsidRPr="00AF24C4" w:rsidRDefault="00AF24C4" w:rsidP="00AF24C4">
      <w:pPr>
        <w:spacing w:before="60" w:after="60"/>
        <w:jc w:val="both"/>
        <w:rPr>
          <w:rFonts w:eastAsia="MS Mincho"/>
          <w:szCs w:val="20"/>
          <w:lang w:eastAsia="tr-TR"/>
        </w:rPr>
      </w:pPr>
      <w:r w:rsidRPr="00AF24C4">
        <w:rPr>
          <w:rFonts w:eastAsia="MS Mincho"/>
          <w:szCs w:val="20"/>
          <w:lang w:eastAsia="tr-TR"/>
        </w:rPr>
        <w:t>which is the same as the original specific weight. Hence, specific weight is an</w:t>
      </w:r>
      <w:r w:rsidRPr="00AF24C4">
        <w:rPr>
          <w:rFonts w:eastAsia="MS Mincho"/>
          <w:i/>
          <w:szCs w:val="20"/>
          <w:lang w:eastAsia="tr-TR"/>
        </w:rPr>
        <w:t xml:space="preserve"> intensive property</w:t>
      </w:r>
      <w:r w:rsidRPr="00AF24C4">
        <w:rPr>
          <w:rFonts w:eastAsia="MS Mincho"/>
          <w:szCs w:val="20"/>
          <w:lang w:eastAsia="tr-TR"/>
        </w:rPr>
        <w:t>.</w:t>
      </w:r>
    </w:p>
    <w:p w14:paraId="6E58CE56" w14:textId="587F6E3C" w:rsidR="00AF24C4" w:rsidRPr="00AF24C4" w:rsidRDefault="00AF24C4" w:rsidP="00D47E76">
      <w:pPr>
        <w:spacing w:before="900" w:after="600"/>
        <w:jc w:val="both"/>
        <w:rPr>
          <w:rFonts w:eastAsia="MS Mincho"/>
          <w:szCs w:val="20"/>
          <w:lang w:eastAsia="tr-TR"/>
        </w:rPr>
      </w:pPr>
      <w:r w:rsidRPr="00AF24C4">
        <w:rPr>
          <w:b/>
          <w:szCs w:val="20"/>
          <w:lang w:eastAsia="tr-TR"/>
        </w:rPr>
        <w:t>1-26C</w:t>
      </w:r>
      <w:r w:rsidRPr="00AF24C4">
        <w:rPr>
          <w:szCs w:val="20"/>
          <w:lang w:eastAsia="tr-TR"/>
        </w:rPr>
        <w:t xml:space="preserve"> </w:t>
      </w:r>
      <w:r w:rsidRPr="00AF24C4">
        <w:rPr>
          <w:rFonts w:eastAsia="MS Mincho"/>
          <w:szCs w:val="20"/>
          <w:lang w:eastAsia="tr-TR"/>
        </w:rPr>
        <w:t>The number of moles of a substance in a system is directly proportional to the number of atomic particles contained in the system.</w:t>
      </w:r>
      <w:r w:rsidR="002F3007">
        <w:rPr>
          <w:rFonts w:eastAsia="MS Mincho"/>
          <w:szCs w:val="20"/>
          <w:lang w:eastAsia="tr-TR"/>
        </w:rPr>
        <w:t xml:space="preserve"> </w:t>
      </w:r>
      <w:r w:rsidRPr="00AF24C4">
        <w:rPr>
          <w:rFonts w:eastAsia="MS Mincho"/>
          <w:szCs w:val="20"/>
          <w:lang w:eastAsia="tr-TR"/>
        </w:rPr>
        <w:t>If we divide a system into smaller portions, each portion will contain fewer atomic particles than the original system.</w:t>
      </w:r>
      <w:r w:rsidR="002F3007">
        <w:rPr>
          <w:rFonts w:eastAsia="MS Mincho"/>
          <w:szCs w:val="20"/>
          <w:lang w:eastAsia="tr-TR"/>
        </w:rPr>
        <w:t xml:space="preserve"> </w:t>
      </w:r>
      <w:r w:rsidRPr="00AF24C4">
        <w:rPr>
          <w:rFonts w:eastAsia="MS Mincho"/>
          <w:szCs w:val="20"/>
          <w:lang w:eastAsia="tr-TR"/>
        </w:rPr>
        <w:t xml:space="preserve">The number of moles is therefore an </w:t>
      </w:r>
      <w:r w:rsidRPr="00AF24C4">
        <w:rPr>
          <w:rFonts w:eastAsia="MS Mincho"/>
          <w:i/>
          <w:szCs w:val="20"/>
          <w:lang w:eastAsia="tr-TR"/>
        </w:rPr>
        <w:t>extensive property</w:t>
      </w:r>
      <w:r w:rsidRPr="00AF24C4">
        <w:rPr>
          <w:rFonts w:eastAsia="MS Mincho"/>
          <w:szCs w:val="20"/>
          <w:lang w:eastAsia="tr-TR"/>
        </w:rPr>
        <w:t>.</w:t>
      </w:r>
    </w:p>
    <w:p w14:paraId="06F976C0" w14:textId="77777777" w:rsidR="00AF24C4" w:rsidRPr="00AF24C4" w:rsidRDefault="00AF24C4" w:rsidP="00A11F7F">
      <w:pPr>
        <w:spacing w:after="600"/>
        <w:jc w:val="both"/>
        <w:rPr>
          <w:szCs w:val="20"/>
          <w:lang w:eastAsia="tr-TR"/>
        </w:rPr>
      </w:pPr>
      <w:r w:rsidRPr="00AF24C4">
        <w:rPr>
          <w:b/>
          <w:szCs w:val="20"/>
          <w:lang w:eastAsia="tr-TR"/>
        </w:rPr>
        <w:t>1-27C</w:t>
      </w:r>
      <w:r w:rsidRPr="00AF24C4">
        <w:rPr>
          <w:szCs w:val="20"/>
          <w:lang w:eastAsia="tr-TR"/>
        </w:rPr>
        <w:t xml:space="preserve"> The state of a simple compressible system is completely specified by two independent, intensive properties.</w:t>
      </w:r>
    </w:p>
    <w:p w14:paraId="669B1324" w14:textId="77777777" w:rsidR="00AF24C4" w:rsidRPr="00AF24C4" w:rsidRDefault="00AF24C4" w:rsidP="00A11F7F">
      <w:pPr>
        <w:spacing w:before="60" w:after="600"/>
        <w:jc w:val="both"/>
        <w:rPr>
          <w:szCs w:val="20"/>
          <w:lang w:eastAsia="tr-TR"/>
        </w:rPr>
      </w:pPr>
      <w:r w:rsidRPr="00AF24C4">
        <w:rPr>
          <w:b/>
          <w:szCs w:val="20"/>
          <w:lang w:eastAsia="tr-TR"/>
        </w:rPr>
        <w:t>1-28C</w:t>
      </w:r>
      <w:r w:rsidRPr="00AF24C4">
        <w:rPr>
          <w:szCs w:val="20"/>
          <w:lang w:eastAsia="tr-TR"/>
        </w:rPr>
        <w:t xml:space="preserve"> Yes, because temperature and pressure are two independent properties and the air in an isolated room is a simple compressible system.</w:t>
      </w:r>
    </w:p>
    <w:p w14:paraId="5490FD01" w14:textId="0B7CBF79" w:rsidR="00AF24C4" w:rsidRPr="00AF24C4" w:rsidRDefault="00AF24C4" w:rsidP="00A11F7F">
      <w:pPr>
        <w:spacing w:before="60" w:after="600"/>
        <w:jc w:val="both"/>
        <w:rPr>
          <w:szCs w:val="20"/>
          <w:lang w:eastAsia="tr-TR"/>
        </w:rPr>
      </w:pPr>
      <w:r w:rsidRPr="00AF24C4">
        <w:rPr>
          <w:b/>
          <w:szCs w:val="20"/>
          <w:lang w:eastAsia="tr-TR"/>
        </w:rPr>
        <w:t>1-29C</w:t>
      </w:r>
      <w:r w:rsidRPr="00AF24C4">
        <w:rPr>
          <w:szCs w:val="20"/>
          <w:lang w:eastAsia="tr-TR"/>
        </w:rPr>
        <w:t xml:space="preserve"> A process during which a system remains almost in equilibrium at all times is called a quasi-equilibrium process.</w:t>
      </w:r>
      <w:r w:rsidR="002F3007">
        <w:rPr>
          <w:szCs w:val="20"/>
          <w:lang w:eastAsia="tr-TR"/>
        </w:rPr>
        <w:t xml:space="preserve"> </w:t>
      </w:r>
      <w:r w:rsidRPr="00AF24C4">
        <w:rPr>
          <w:szCs w:val="20"/>
          <w:lang w:eastAsia="tr-TR"/>
        </w:rPr>
        <w:t>Many engineering processes can be approximated as being quasi-equilibrium.</w:t>
      </w:r>
      <w:r w:rsidR="002F3007">
        <w:rPr>
          <w:szCs w:val="20"/>
          <w:lang w:eastAsia="tr-TR"/>
        </w:rPr>
        <w:t xml:space="preserve"> </w:t>
      </w:r>
      <w:r w:rsidRPr="00AF24C4">
        <w:rPr>
          <w:szCs w:val="20"/>
          <w:lang w:eastAsia="tr-TR"/>
        </w:rPr>
        <w:t>The work output of a device is maximum and the work input to a device is minimum when quasi-equilibrium processes are used instead of nonquasi-equilibrium processes.</w:t>
      </w:r>
    </w:p>
    <w:p w14:paraId="49456334" w14:textId="77777777" w:rsidR="00AF24C4" w:rsidRPr="00AF24C4" w:rsidRDefault="00AF24C4" w:rsidP="00A11F7F">
      <w:pPr>
        <w:spacing w:before="60" w:after="600"/>
        <w:jc w:val="both"/>
        <w:rPr>
          <w:szCs w:val="20"/>
          <w:lang w:eastAsia="tr-TR"/>
        </w:rPr>
      </w:pPr>
      <w:r w:rsidRPr="00AF24C4">
        <w:rPr>
          <w:b/>
          <w:szCs w:val="20"/>
          <w:lang w:eastAsia="tr-TR"/>
        </w:rPr>
        <w:t>1-30C</w:t>
      </w:r>
      <w:r w:rsidRPr="00AF24C4">
        <w:rPr>
          <w:szCs w:val="20"/>
          <w:lang w:eastAsia="tr-TR"/>
        </w:rPr>
        <w:t xml:space="preserve"> A process during which the temperature remains constant is called isothermal; a process during which the pressure remains constant is called isobaric; and a process during which the volume remains constant is called isochoric.</w:t>
      </w:r>
    </w:p>
    <w:p w14:paraId="421C30D5" w14:textId="5ACF2872" w:rsidR="00AF24C4" w:rsidRPr="00AF24C4" w:rsidRDefault="00AF24C4" w:rsidP="007713A2">
      <w:pPr>
        <w:autoSpaceDE w:val="0"/>
        <w:autoSpaceDN w:val="0"/>
        <w:adjustRightInd w:val="0"/>
        <w:spacing w:after="600"/>
        <w:jc w:val="both"/>
        <w:rPr>
          <w:color w:val="000000"/>
          <w:szCs w:val="21"/>
          <w:lang w:eastAsia="tr-TR"/>
        </w:rPr>
      </w:pPr>
      <w:r w:rsidRPr="00AF24C4">
        <w:rPr>
          <w:b/>
          <w:szCs w:val="20"/>
          <w:lang w:eastAsia="tr-TR"/>
        </w:rPr>
        <w:lastRenderedPageBreak/>
        <w:t>1-31C</w:t>
      </w:r>
      <w:r w:rsidRPr="00AF24C4">
        <w:rPr>
          <w:szCs w:val="20"/>
          <w:lang w:eastAsia="tr-TR"/>
        </w:rPr>
        <w:t xml:space="preserve"> </w:t>
      </w:r>
      <w:r w:rsidRPr="00AF24C4">
        <w:rPr>
          <w:color w:val="000000"/>
          <w:szCs w:val="21"/>
          <w:lang w:eastAsia="tr-TR"/>
        </w:rPr>
        <w:t xml:space="preserve">The </w:t>
      </w:r>
      <w:r w:rsidRPr="00AF24C4">
        <w:rPr>
          <w:b/>
          <w:bCs/>
          <w:color w:val="000000"/>
          <w:szCs w:val="21"/>
          <w:lang w:eastAsia="tr-TR"/>
        </w:rPr>
        <w:t xml:space="preserve">specific gravity, </w:t>
      </w:r>
      <w:r w:rsidRPr="00AF24C4">
        <w:rPr>
          <w:color w:val="000000"/>
          <w:szCs w:val="21"/>
          <w:lang w:eastAsia="tr-TR"/>
        </w:rPr>
        <w:t xml:space="preserve">or </w:t>
      </w:r>
      <w:r w:rsidRPr="00AF24C4">
        <w:rPr>
          <w:b/>
          <w:bCs/>
          <w:color w:val="000000"/>
          <w:szCs w:val="21"/>
          <w:lang w:eastAsia="tr-TR"/>
        </w:rPr>
        <w:t xml:space="preserve">relative density, </w:t>
      </w:r>
      <w:r w:rsidRPr="00AF24C4">
        <w:rPr>
          <w:color w:val="000000"/>
          <w:szCs w:val="21"/>
          <w:lang w:eastAsia="tr-TR"/>
        </w:rPr>
        <w:t xml:space="preserve">and is defined as </w:t>
      </w:r>
      <w:r w:rsidRPr="00AF24C4">
        <w:rPr>
          <w:iCs/>
          <w:color w:val="000000"/>
          <w:szCs w:val="21"/>
          <w:lang w:eastAsia="tr-TR"/>
        </w:rPr>
        <w:t xml:space="preserve">the ratio of the density of a substance to the density of some standard substance at a specified temperature </w:t>
      </w:r>
      <w:r w:rsidRPr="00AF24C4">
        <w:rPr>
          <w:color w:val="000000"/>
          <w:szCs w:val="21"/>
          <w:lang w:eastAsia="tr-TR"/>
        </w:rPr>
        <w:t xml:space="preserve">(usually water at </w:t>
      </w:r>
      <w:smartTag w:uri="urn:schemas-microsoft-com:office:smarttags" w:element="metricconverter">
        <w:smartTagPr>
          <w:attr w:name="ProductID" w:val="4ﾰC"/>
        </w:smartTagPr>
        <w:r w:rsidRPr="00AF24C4">
          <w:rPr>
            <w:color w:val="000000"/>
            <w:szCs w:val="21"/>
            <w:lang w:eastAsia="tr-TR"/>
          </w:rPr>
          <w:t>4°C</w:t>
        </w:r>
      </w:smartTag>
      <w:r w:rsidRPr="00AF24C4">
        <w:rPr>
          <w:color w:val="000000"/>
          <w:szCs w:val="21"/>
          <w:lang w:eastAsia="tr-TR"/>
        </w:rPr>
        <w:t>, for which</w:t>
      </w:r>
      <m:oMath>
        <m:sSub>
          <m:sSubPr>
            <m:ctrlPr>
              <w:rPr>
                <w:rFonts w:ascii="Cambria Math" w:hAnsi="Cambria Math"/>
                <w:i/>
              </w:rPr>
            </m:ctrlPr>
          </m:sSubPr>
          <m:e>
            <m:r>
              <w:rPr>
                <w:rFonts w:ascii="Cambria Math" w:hAnsi="Cambria Math"/>
              </w:rPr>
              <m:t>ρ</m:t>
            </m:r>
          </m:e>
          <m:sub>
            <m:r>
              <w:rPr>
                <w:rFonts w:ascii="Cambria Math" w:hAnsi="Cambria Math"/>
              </w:rPr>
              <m:t>H2O</m:t>
            </m:r>
          </m:sub>
        </m:sSub>
        <m:r>
          <w:rPr>
            <w:rFonts w:ascii="Cambria Math" w:hAnsi="Cambria Math"/>
          </w:rPr>
          <m:t>=1000 </m:t>
        </m:r>
        <m:r>
          <m:rPr>
            <m:nor/>
          </m:rPr>
          <w:rPr>
            <w:rFonts w:ascii="Cambria Math" w:hAnsi="Cambria Math"/>
          </w:rPr>
          <m:t>kg</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AF24C4">
        <w:rPr>
          <w:color w:val="000000"/>
          <w:szCs w:val="21"/>
          <w:lang w:eastAsia="tr-TR"/>
        </w:rPr>
        <w:t xml:space="preserve">). That is, </w:t>
      </w:r>
      <m:oMath>
        <m:r>
          <m:rPr>
            <m:nor/>
          </m:rPr>
          <w:rPr>
            <w:rFonts w:ascii="Cambria Math" w:hAnsi="Cambria Math"/>
            <w:szCs w:val="20"/>
            <w:lang w:eastAsia="tr-TR"/>
          </w:rPr>
          <m:t>SG</m:t>
        </m:r>
        <m:r>
          <m:rPr>
            <m:sty m:val="p"/>
          </m:rPr>
          <w:rPr>
            <w:rFonts w:ascii="Cambria Math" w:hAnsi="Cambria Math"/>
            <w:szCs w:val="20"/>
            <w:lang w:eastAsia="tr-TR"/>
          </w:rPr>
          <m:t>=</m:t>
        </m:r>
        <m:r>
          <w:rPr>
            <w:rFonts w:ascii="Cambria Math" w:hAnsi="Cambria Math"/>
            <w:szCs w:val="20"/>
            <w:lang w:eastAsia="tr-TR"/>
          </w:rPr>
          <m:t>ρ</m:t>
        </m:r>
        <m:r>
          <m:rPr>
            <m:sty m:val="p"/>
          </m:rPr>
          <w:rPr>
            <w:rFonts w:ascii="Cambria Math" w:hAnsi="Cambria Math"/>
            <w:szCs w:val="20"/>
            <w:lang w:eastAsia="tr-TR"/>
          </w:rPr>
          <m:t>/</m:t>
        </m:r>
        <m:sSub>
          <m:sSubPr>
            <m:ctrlPr>
              <w:rPr>
                <w:rFonts w:ascii="Cambria Math" w:hAnsi="Cambria Math"/>
                <w:szCs w:val="20"/>
                <w:lang w:eastAsia="tr-TR"/>
              </w:rPr>
            </m:ctrlPr>
          </m:sSubPr>
          <m:e>
            <m:r>
              <w:rPr>
                <w:rFonts w:ascii="Cambria Math" w:hAnsi="Cambria Math"/>
                <w:szCs w:val="20"/>
                <w:lang w:eastAsia="tr-TR"/>
              </w:rPr>
              <m:t>ρ</m:t>
            </m:r>
          </m:e>
          <m:sub>
            <m:r>
              <m:rPr>
                <m:nor/>
              </m:rPr>
              <w:rPr>
                <w:rFonts w:ascii="Cambria Math" w:hAnsi="Cambria Math"/>
                <w:szCs w:val="20"/>
                <w:lang w:eastAsia="tr-TR"/>
              </w:rPr>
              <m:t>H2O</m:t>
            </m:r>
          </m:sub>
        </m:sSub>
        <m:r>
          <w:rPr>
            <w:rFonts w:ascii="Cambria Math" w:hAnsi="Cambria Math"/>
            <w:szCs w:val="20"/>
            <w:lang w:eastAsia="tr-TR"/>
          </w:rPr>
          <m:t>.</m:t>
        </m:r>
      </m:oMath>
      <w:r w:rsidRPr="00AF24C4">
        <w:rPr>
          <w:szCs w:val="20"/>
          <w:lang w:eastAsia="tr-TR"/>
        </w:rPr>
        <w:t xml:space="preserve"> When specific gravity is known, density is determined from </w:t>
      </w:r>
      <m:oMath>
        <m:r>
          <w:rPr>
            <w:rFonts w:ascii="Cambria Math"/>
            <w:szCs w:val="20"/>
            <w:lang w:eastAsia="tr-TR"/>
          </w:rPr>
          <m:t>ρ=</m:t>
        </m:r>
        <m:r>
          <m:rPr>
            <m:nor/>
          </m:rPr>
          <w:rPr>
            <w:rFonts w:ascii="Cambria Math"/>
            <w:szCs w:val="20"/>
            <w:lang w:eastAsia="tr-TR"/>
          </w:rPr>
          <m:t>SG</m:t>
        </m:r>
        <m:r>
          <m:rPr>
            <m:sty m:val="p"/>
          </m:rPr>
          <w:rPr>
            <w:rFonts w:ascii="Cambria Math"/>
            <w:szCs w:val="20"/>
            <w:lang w:eastAsia="tr-TR"/>
          </w:rPr>
          <m:t>×</m:t>
        </m:r>
        <m:sSub>
          <m:sSubPr>
            <m:ctrlPr>
              <w:rPr>
                <w:rFonts w:ascii="Cambria Math" w:hAnsi="Cambria Math"/>
                <w:szCs w:val="20"/>
                <w:lang w:eastAsia="tr-TR"/>
              </w:rPr>
            </m:ctrlPr>
          </m:sSubPr>
          <m:e>
            <m:r>
              <w:rPr>
                <w:rFonts w:ascii="Cambria Math"/>
                <w:szCs w:val="20"/>
                <w:lang w:eastAsia="tr-TR"/>
              </w:rPr>
              <m:t>ρ</m:t>
            </m:r>
          </m:e>
          <m:sub>
            <m:r>
              <m:rPr>
                <m:nor/>
              </m:rPr>
              <w:rPr>
                <w:rFonts w:ascii="Cambria Math"/>
                <w:szCs w:val="20"/>
                <w:lang w:eastAsia="tr-TR"/>
              </w:rPr>
              <m:t>H2O</m:t>
            </m:r>
          </m:sub>
        </m:sSub>
      </m:oMath>
      <w:r w:rsidRPr="00AF24C4">
        <w:rPr>
          <w:szCs w:val="20"/>
          <w:lang w:eastAsia="tr-TR"/>
        </w:rPr>
        <w:t>.</w:t>
      </w:r>
    </w:p>
    <w:p w14:paraId="69EC0AE8" w14:textId="77777777" w:rsidR="00AF24C4" w:rsidRPr="00AF24C4" w:rsidRDefault="00AF24C4" w:rsidP="00FB79A9">
      <w:pPr>
        <w:spacing w:before="900" w:after="120"/>
        <w:jc w:val="both"/>
        <w:rPr>
          <w:szCs w:val="20"/>
          <w:lang w:eastAsia="tr-TR"/>
        </w:rPr>
      </w:pPr>
      <w:r w:rsidRPr="00AF24C4">
        <w:rPr>
          <w:b/>
          <w:bCs/>
          <w:szCs w:val="20"/>
          <w:lang w:eastAsia="tr-TR"/>
        </w:rPr>
        <w:t xml:space="preserve">1-32 </w:t>
      </w:r>
      <w:r w:rsidRPr="00AF24C4">
        <w:rPr>
          <w:b/>
          <w:bCs/>
          <w:noProof/>
          <w:szCs w:val="20"/>
          <w:lang w:val="en-IN" w:eastAsia="zh-CN"/>
        </w:rPr>
        <w:drawing>
          <wp:inline distT="0" distB="0" distL="0" distR="0" wp14:anchorId="2B54AC85" wp14:editId="4F7C661A">
            <wp:extent cx="271145" cy="262255"/>
            <wp:effectExtent l="0" t="0" r="0" b="4445"/>
            <wp:docPr id="4" name="Resim 32" descr="A lapto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1145" cy="262255"/>
                    </a:xfrm>
                    <a:prstGeom prst="rect">
                      <a:avLst/>
                    </a:prstGeom>
                    <a:noFill/>
                    <a:ln w="9525">
                      <a:noFill/>
                      <a:miter lim="800000"/>
                      <a:headEnd/>
                      <a:tailEnd/>
                    </a:ln>
                  </pic:spPr>
                </pic:pic>
              </a:graphicData>
            </a:graphic>
          </wp:inline>
        </w:drawing>
      </w:r>
      <w:r w:rsidRPr="00AF24C4">
        <w:rPr>
          <w:b/>
          <w:bCs/>
          <w:color w:val="000000"/>
          <w:szCs w:val="20"/>
          <w:lang w:eastAsia="tr-TR"/>
        </w:rPr>
        <w:t xml:space="preserve"> </w:t>
      </w:r>
      <w:r w:rsidRPr="00AF24C4">
        <w:rPr>
          <w:szCs w:val="20"/>
          <w:lang w:eastAsia="tr-TR"/>
        </w:rPr>
        <w:t xml:space="preserve">The variation of density of atmospheric air with elevation is given in tabular form. A relation for the variation of density with elevation is to be obtained, the density at </w:t>
      </w:r>
      <w:smartTag w:uri="urn:schemas-microsoft-com:office:smarttags" w:element="metricconverter">
        <w:smartTagPr>
          <w:attr w:name="ProductID" w:val="7 km"/>
        </w:smartTagPr>
        <w:r w:rsidRPr="00AF24C4">
          <w:rPr>
            <w:szCs w:val="20"/>
            <w:lang w:eastAsia="tr-TR"/>
          </w:rPr>
          <w:t>7 km</w:t>
        </w:r>
      </w:smartTag>
      <w:r w:rsidRPr="00AF24C4">
        <w:rPr>
          <w:szCs w:val="20"/>
          <w:lang w:eastAsia="tr-TR"/>
        </w:rPr>
        <w:t xml:space="preserve"> elevation is to be calculated, and the mass of the atmosphere using the correlation is to be estimated. </w:t>
      </w:r>
    </w:p>
    <w:p w14:paraId="1F6B59F9" w14:textId="2237A6EF" w:rsidR="00AF24C4" w:rsidRPr="00AF24C4" w:rsidRDefault="00AF24C4" w:rsidP="00AF24C4">
      <w:pPr>
        <w:spacing w:after="120"/>
        <w:jc w:val="both"/>
        <w:rPr>
          <w:szCs w:val="20"/>
          <w:lang w:eastAsia="tr-TR"/>
        </w:rPr>
      </w:pPr>
      <w:r w:rsidRPr="00AF24C4">
        <w:rPr>
          <w:b/>
          <w:i/>
          <w:szCs w:val="20"/>
          <w:lang w:eastAsia="tr-TR"/>
        </w:rPr>
        <w:t>Assumptions</w:t>
      </w:r>
      <w:r w:rsidR="002F3007">
        <w:rPr>
          <w:b/>
          <w:szCs w:val="20"/>
          <w:lang w:eastAsia="tr-TR"/>
        </w:rPr>
        <w:t xml:space="preserve"> </w:t>
      </w:r>
      <w:r w:rsidRPr="00AF24C4">
        <w:rPr>
          <w:b/>
          <w:szCs w:val="20"/>
          <w:lang w:eastAsia="tr-TR"/>
        </w:rPr>
        <w:t>1</w:t>
      </w:r>
      <w:r w:rsidR="002F3007">
        <w:rPr>
          <w:szCs w:val="20"/>
          <w:lang w:eastAsia="tr-TR"/>
        </w:rPr>
        <w:t xml:space="preserve"> </w:t>
      </w:r>
      <w:r w:rsidRPr="00AF24C4">
        <w:rPr>
          <w:szCs w:val="20"/>
          <w:lang w:eastAsia="tr-TR"/>
        </w:rPr>
        <w:t xml:space="preserve">Atmospheric air behaves as an ideal gas. </w:t>
      </w:r>
      <w:r w:rsidRPr="00AF24C4">
        <w:rPr>
          <w:b/>
          <w:szCs w:val="20"/>
          <w:lang w:eastAsia="tr-TR"/>
        </w:rPr>
        <w:t xml:space="preserve">2 </w:t>
      </w:r>
      <w:r w:rsidRPr="00AF24C4">
        <w:rPr>
          <w:szCs w:val="20"/>
          <w:lang w:eastAsia="tr-TR"/>
        </w:rPr>
        <w:t xml:space="preserve">The earth is perfectly sphere with a radius of 6377 km, and the thickness of the atmosphere is 25 km. </w:t>
      </w:r>
    </w:p>
    <w:p w14:paraId="74676A50" w14:textId="77777777" w:rsidR="00AF24C4" w:rsidRPr="00AF24C4" w:rsidRDefault="00AF24C4" w:rsidP="00AF24C4">
      <w:pPr>
        <w:spacing w:after="120"/>
        <w:jc w:val="both"/>
        <w:rPr>
          <w:szCs w:val="20"/>
          <w:lang w:eastAsia="tr-TR"/>
        </w:rPr>
      </w:pPr>
      <w:r w:rsidRPr="00AF24C4">
        <w:rPr>
          <w:b/>
          <w:i/>
          <w:color w:val="000000"/>
          <w:szCs w:val="20"/>
          <w:lang w:eastAsia="tr-TR"/>
        </w:rPr>
        <w:t>Properties</w:t>
      </w:r>
      <w:r w:rsidRPr="00AF24C4">
        <w:rPr>
          <w:color w:val="000000"/>
          <w:szCs w:val="20"/>
          <w:lang w:eastAsia="tr-TR"/>
        </w:rPr>
        <w:t xml:space="preserve"> The density data are given in tabular form as</w:t>
      </w:r>
    </w:p>
    <w:tbl>
      <w:tblPr>
        <w:tblpPr w:leftFromText="141" w:rightFromText="141" w:vertAnchor="text" w:tblpY="1"/>
        <w:tblOverlap w:val="never"/>
        <w:tblW w:w="29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Description w:val="A tale with 3 columns and 12 rows has the following column headers: r in kilometers, z in kilometers, and rho, in kilograms per cubic meter.&#10;"/>
      </w:tblPr>
      <w:tblGrid>
        <w:gridCol w:w="992"/>
        <w:gridCol w:w="944"/>
        <w:gridCol w:w="992"/>
      </w:tblGrid>
      <w:tr w:rsidR="00AF24C4" w:rsidRPr="00AF24C4" w14:paraId="192C145C" w14:textId="77777777" w:rsidTr="00362F25">
        <w:trPr>
          <w:trHeight w:val="255"/>
        </w:trPr>
        <w:tc>
          <w:tcPr>
            <w:tcW w:w="992" w:type="dxa"/>
            <w:noWrap/>
            <w:vAlign w:val="bottom"/>
          </w:tcPr>
          <w:p w14:paraId="3E667C7E" w14:textId="77777777" w:rsidR="00AF24C4" w:rsidRPr="001623FC" w:rsidRDefault="00AF24C4" w:rsidP="001623FC">
            <w:pPr>
              <w:pStyle w:val="TableHead"/>
              <w:jc w:val="center"/>
              <w:rPr>
                <w:rFonts w:eastAsia="Arial Unicode MS"/>
                <w:b w:val="0"/>
                <w:lang w:eastAsia="tr-TR"/>
              </w:rPr>
            </w:pPr>
            <w:r w:rsidRPr="001623FC">
              <w:rPr>
                <w:rFonts w:eastAsia="Arial Unicode MS"/>
                <w:b w:val="0"/>
                <w:i/>
                <w:iCs/>
                <w:lang w:eastAsia="tr-TR"/>
              </w:rPr>
              <w:t>r</w:t>
            </w:r>
            <w:r w:rsidRPr="001623FC">
              <w:rPr>
                <w:rFonts w:eastAsia="Arial Unicode MS"/>
                <w:b w:val="0"/>
                <w:lang w:eastAsia="tr-TR"/>
              </w:rPr>
              <w:t>, km</w:t>
            </w:r>
          </w:p>
        </w:tc>
        <w:tc>
          <w:tcPr>
            <w:tcW w:w="944" w:type="dxa"/>
          </w:tcPr>
          <w:p w14:paraId="7CC2CA4E" w14:textId="77777777" w:rsidR="00AF24C4" w:rsidRPr="001623FC" w:rsidRDefault="00AF24C4" w:rsidP="001623FC">
            <w:pPr>
              <w:pStyle w:val="TableHead"/>
              <w:jc w:val="center"/>
              <w:rPr>
                <w:b w:val="0"/>
                <w:lang w:eastAsia="tr-TR"/>
              </w:rPr>
            </w:pPr>
            <w:r w:rsidRPr="001623FC">
              <w:rPr>
                <w:b w:val="0"/>
                <w:i/>
                <w:iCs/>
                <w:lang w:eastAsia="tr-TR"/>
              </w:rPr>
              <w:t>z</w:t>
            </w:r>
            <w:r w:rsidRPr="001623FC">
              <w:rPr>
                <w:b w:val="0"/>
                <w:lang w:eastAsia="tr-TR"/>
              </w:rPr>
              <w:t>, km</w:t>
            </w:r>
          </w:p>
        </w:tc>
        <w:tc>
          <w:tcPr>
            <w:tcW w:w="992" w:type="dxa"/>
            <w:noWrap/>
            <w:vAlign w:val="bottom"/>
          </w:tcPr>
          <w:p w14:paraId="57D81F0D" w14:textId="6625A3E0" w:rsidR="00AF24C4" w:rsidRPr="001623FC" w:rsidRDefault="00AF24C4" w:rsidP="007713A2">
            <w:pPr>
              <w:pStyle w:val="TableHead"/>
              <w:jc w:val="center"/>
              <w:rPr>
                <w:rFonts w:eastAsia="Arial Unicode MS"/>
                <w:b w:val="0"/>
                <w:lang w:eastAsia="tr-TR"/>
              </w:rPr>
            </w:pPr>
            <w:r w:rsidRPr="001623FC">
              <w:rPr>
                <w:b w:val="0"/>
                <w:i/>
                <w:iCs/>
                <w:lang w:eastAsia="tr-TR"/>
              </w:rPr>
              <w:sym w:font="Symbol" w:char="F072"/>
            </w:r>
            <w:r w:rsidRPr="001623FC">
              <w:rPr>
                <w:b w:val="0"/>
                <w:lang w:eastAsia="tr-TR"/>
              </w:rPr>
              <w:t>,</w:t>
            </w:r>
            <w:r w:rsidR="002F3007">
              <w:rPr>
                <w:b w:val="0"/>
                <w:lang w:eastAsia="tr-TR"/>
              </w:rPr>
              <w:t xml:space="preserve"> </w:t>
            </w:r>
            <m:oMath>
              <m:r>
                <m:rPr>
                  <m:nor/>
                </m:rPr>
                <w:rPr>
                  <w:rFonts w:ascii="Cambria Math"/>
                  <w:b w:val="0"/>
                </w:rPr>
                <m:t>kg</m:t>
              </m:r>
              <m:r>
                <m:rPr>
                  <m:sty m:val="b"/>
                </m:rPr>
                <w:rPr>
                  <w:rFonts w:ascii="Cambria Math"/>
                </w:rPr>
                <m:t>/</m:t>
              </m:r>
              <m:sSup>
                <m:sSupPr>
                  <m:ctrlPr>
                    <w:rPr>
                      <w:rFonts w:ascii="Cambria Math" w:hAnsi="Cambria Math"/>
                      <w:b w:val="0"/>
                      <w:i/>
                    </w:rPr>
                  </m:ctrlPr>
                </m:sSupPr>
                <m:e>
                  <m:r>
                    <m:rPr>
                      <m:sty m:val="bi"/>
                    </m:rPr>
                    <w:rPr>
                      <w:rFonts w:ascii="Cambria Math"/>
                    </w:rPr>
                    <m:t>m</m:t>
                  </m:r>
                </m:e>
                <m:sup>
                  <m:r>
                    <m:rPr>
                      <m:sty m:val="bi"/>
                    </m:rPr>
                    <w:rPr>
                      <w:rFonts w:ascii="Cambria Math"/>
                    </w:rPr>
                    <m:t>3</m:t>
                  </m:r>
                </m:sup>
              </m:sSup>
            </m:oMath>
          </w:p>
        </w:tc>
      </w:tr>
      <w:tr w:rsidR="00AF24C4" w:rsidRPr="00AF24C4" w14:paraId="49C5CAE0" w14:textId="77777777" w:rsidTr="00362F25">
        <w:trPr>
          <w:trHeight w:val="255"/>
        </w:trPr>
        <w:tc>
          <w:tcPr>
            <w:tcW w:w="992" w:type="dxa"/>
            <w:noWrap/>
            <w:vAlign w:val="bottom"/>
          </w:tcPr>
          <w:p w14:paraId="4B15D0B5" w14:textId="77777777" w:rsidR="00AF24C4" w:rsidRPr="00AF24C4" w:rsidRDefault="00AF24C4" w:rsidP="00C82D44">
            <w:pPr>
              <w:pStyle w:val="TableBody"/>
              <w:jc w:val="center"/>
              <w:rPr>
                <w:rFonts w:eastAsia="Arial Unicode MS"/>
                <w:lang w:eastAsia="tr-TR"/>
              </w:rPr>
            </w:pPr>
            <w:r w:rsidRPr="00AF24C4">
              <w:rPr>
                <w:lang w:eastAsia="tr-TR"/>
              </w:rPr>
              <w:t>6377</w:t>
            </w:r>
          </w:p>
        </w:tc>
        <w:tc>
          <w:tcPr>
            <w:tcW w:w="944" w:type="dxa"/>
          </w:tcPr>
          <w:p w14:paraId="1EF48DF1" w14:textId="77777777" w:rsidR="00AF24C4" w:rsidRPr="00AF24C4" w:rsidRDefault="00AF24C4" w:rsidP="00C82D44">
            <w:pPr>
              <w:pStyle w:val="TableBody"/>
              <w:jc w:val="center"/>
              <w:rPr>
                <w:lang w:eastAsia="tr-TR"/>
              </w:rPr>
            </w:pPr>
            <w:r w:rsidRPr="00AF24C4">
              <w:rPr>
                <w:lang w:eastAsia="tr-TR"/>
              </w:rPr>
              <w:t>0</w:t>
            </w:r>
          </w:p>
        </w:tc>
        <w:tc>
          <w:tcPr>
            <w:tcW w:w="992" w:type="dxa"/>
            <w:noWrap/>
            <w:vAlign w:val="bottom"/>
          </w:tcPr>
          <w:p w14:paraId="26F61664" w14:textId="77777777" w:rsidR="00AF24C4" w:rsidRPr="00AF24C4" w:rsidRDefault="00AF24C4" w:rsidP="00C82D44">
            <w:pPr>
              <w:pStyle w:val="TableBody"/>
              <w:jc w:val="center"/>
              <w:rPr>
                <w:rFonts w:eastAsia="Arial Unicode MS"/>
                <w:lang w:eastAsia="tr-TR"/>
              </w:rPr>
            </w:pPr>
            <w:r w:rsidRPr="00AF24C4">
              <w:rPr>
                <w:lang w:eastAsia="tr-TR"/>
              </w:rPr>
              <w:t>1.225</w:t>
            </w:r>
          </w:p>
        </w:tc>
      </w:tr>
      <w:tr w:rsidR="00AF24C4" w:rsidRPr="00AF24C4" w14:paraId="602B810C" w14:textId="77777777" w:rsidTr="00362F25">
        <w:trPr>
          <w:trHeight w:val="255"/>
        </w:trPr>
        <w:tc>
          <w:tcPr>
            <w:tcW w:w="0" w:type="auto"/>
            <w:noWrap/>
            <w:vAlign w:val="bottom"/>
          </w:tcPr>
          <w:p w14:paraId="4404D754" w14:textId="77777777" w:rsidR="00AF24C4" w:rsidRPr="00AF24C4" w:rsidRDefault="00AF24C4" w:rsidP="00C82D44">
            <w:pPr>
              <w:pStyle w:val="TableBody"/>
              <w:jc w:val="center"/>
              <w:rPr>
                <w:rFonts w:eastAsia="Arial Unicode MS"/>
                <w:lang w:eastAsia="tr-TR"/>
              </w:rPr>
            </w:pPr>
            <w:r w:rsidRPr="00AF24C4">
              <w:rPr>
                <w:lang w:eastAsia="tr-TR"/>
              </w:rPr>
              <w:t>6378</w:t>
            </w:r>
          </w:p>
        </w:tc>
        <w:tc>
          <w:tcPr>
            <w:tcW w:w="0" w:type="auto"/>
          </w:tcPr>
          <w:p w14:paraId="08C59732" w14:textId="77777777" w:rsidR="00AF24C4" w:rsidRPr="00AF24C4" w:rsidRDefault="00AF24C4" w:rsidP="00C82D44">
            <w:pPr>
              <w:pStyle w:val="TableBody"/>
              <w:jc w:val="center"/>
              <w:rPr>
                <w:lang w:eastAsia="tr-TR"/>
              </w:rPr>
            </w:pPr>
            <w:r w:rsidRPr="00AF24C4">
              <w:rPr>
                <w:lang w:eastAsia="tr-TR"/>
              </w:rPr>
              <w:t>1</w:t>
            </w:r>
          </w:p>
        </w:tc>
        <w:tc>
          <w:tcPr>
            <w:tcW w:w="0" w:type="auto"/>
            <w:noWrap/>
            <w:vAlign w:val="bottom"/>
          </w:tcPr>
          <w:p w14:paraId="1F461F4D" w14:textId="77777777" w:rsidR="00AF24C4" w:rsidRPr="00AF24C4" w:rsidRDefault="00AF24C4" w:rsidP="00C82D44">
            <w:pPr>
              <w:pStyle w:val="TableBody"/>
              <w:jc w:val="center"/>
              <w:rPr>
                <w:rFonts w:eastAsia="Arial Unicode MS"/>
                <w:lang w:eastAsia="tr-TR"/>
              </w:rPr>
            </w:pPr>
            <w:r w:rsidRPr="00AF24C4">
              <w:rPr>
                <w:lang w:eastAsia="tr-TR"/>
              </w:rPr>
              <w:t>1.112</w:t>
            </w:r>
          </w:p>
        </w:tc>
      </w:tr>
      <w:tr w:rsidR="00AF24C4" w:rsidRPr="00AF24C4" w14:paraId="696D3A79" w14:textId="77777777" w:rsidTr="00362F25">
        <w:trPr>
          <w:trHeight w:val="255"/>
        </w:trPr>
        <w:tc>
          <w:tcPr>
            <w:tcW w:w="0" w:type="auto"/>
            <w:noWrap/>
            <w:vAlign w:val="bottom"/>
          </w:tcPr>
          <w:p w14:paraId="00028C6B" w14:textId="77777777" w:rsidR="00AF24C4" w:rsidRPr="00AF24C4" w:rsidRDefault="00AF24C4" w:rsidP="00C82D44">
            <w:pPr>
              <w:pStyle w:val="TableBody"/>
              <w:jc w:val="center"/>
              <w:rPr>
                <w:rFonts w:eastAsia="Arial Unicode MS"/>
                <w:lang w:eastAsia="tr-TR"/>
              </w:rPr>
            </w:pPr>
            <w:r w:rsidRPr="00AF24C4">
              <w:rPr>
                <w:lang w:eastAsia="tr-TR"/>
              </w:rPr>
              <w:t>6379</w:t>
            </w:r>
          </w:p>
        </w:tc>
        <w:tc>
          <w:tcPr>
            <w:tcW w:w="0" w:type="auto"/>
          </w:tcPr>
          <w:p w14:paraId="7CD19D4A" w14:textId="77777777" w:rsidR="00AF24C4" w:rsidRPr="00AF24C4" w:rsidRDefault="00AF24C4" w:rsidP="00C82D44">
            <w:pPr>
              <w:pStyle w:val="TableBody"/>
              <w:jc w:val="center"/>
              <w:rPr>
                <w:lang w:eastAsia="tr-TR"/>
              </w:rPr>
            </w:pPr>
            <w:r w:rsidRPr="00AF24C4">
              <w:rPr>
                <w:lang w:eastAsia="tr-TR"/>
              </w:rPr>
              <w:t>2</w:t>
            </w:r>
          </w:p>
        </w:tc>
        <w:tc>
          <w:tcPr>
            <w:tcW w:w="0" w:type="auto"/>
            <w:noWrap/>
            <w:vAlign w:val="bottom"/>
          </w:tcPr>
          <w:p w14:paraId="108C1779" w14:textId="77777777" w:rsidR="00AF24C4" w:rsidRPr="00AF24C4" w:rsidRDefault="00AF24C4" w:rsidP="00C82D44">
            <w:pPr>
              <w:pStyle w:val="TableBody"/>
              <w:jc w:val="center"/>
              <w:rPr>
                <w:rFonts w:eastAsia="Arial Unicode MS"/>
                <w:lang w:eastAsia="tr-TR"/>
              </w:rPr>
            </w:pPr>
            <w:r w:rsidRPr="00AF24C4">
              <w:rPr>
                <w:lang w:eastAsia="tr-TR"/>
              </w:rPr>
              <w:t>1.007</w:t>
            </w:r>
          </w:p>
        </w:tc>
      </w:tr>
      <w:tr w:rsidR="00AF24C4" w:rsidRPr="00AF24C4" w14:paraId="46863DC4" w14:textId="77777777" w:rsidTr="00362F25">
        <w:trPr>
          <w:trHeight w:val="255"/>
        </w:trPr>
        <w:tc>
          <w:tcPr>
            <w:tcW w:w="0" w:type="auto"/>
            <w:noWrap/>
            <w:vAlign w:val="bottom"/>
          </w:tcPr>
          <w:p w14:paraId="1E6912AB" w14:textId="77777777" w:rsidR="00AF24C4" w:rsidRPr="00AF24C4" w:rsidRDefault="00AF24C4" w:rsidP="00C82D44">
            <w:pPr>
              <w:pStyle w:val="TableBody"/>
              <w:jc w:val="center"/>
              <w:rPr>
                <w:rFonts w:eastAsia="Arial Unicode MS"/>
                <w:lang w:eastAsia="tr-TR"/>
              </w:rPr>
            </w:pPr>
            <w:r w:rsidRPr="00AF24C4">
              <w:rPr>
                <w:lang w:eastAsia="tr-TR"/>
              </w:rPr>
              <w:t>6380</w:t>
            </w:r>
          </w:p>
        </w:tc>
        <w:tc>
          <w:tcPr>
            <w:tcW w:w="0" w:type="auto"/>
          </w:tcPr>
          <w:p w14:paraId="3FFDF460" w14:textId="77777777" w:rsidR="00AF24C4" w:rsidRPr="00AF24C4" w:rsidRDefault="00AF24C4" w:rsidP="00C82D44">
            <w:pPr>
              <w:pStyle w:val="TableBody"/>
              <w:jc w:val="center"/>
              <w:rPr>
                <w:lang w:eastAsia="tr-TR"/>
              </w:rPr>
            </w:pPr>
            <w:r w:rsidRPr="00AF24C4">
              <w:rPr>
                <w:lang w:eastAsia="tr-TR"/>
              </w:rPr>
              <w:t>3</w:t>
            </w:r>
          </w:p>
        </w:tc>
        <w:tc>
          <w:tcPr>
            <w:tcW w:w="0" w:type="auto"/>
            <w:noWrap/>
            <w:vAlign w:val="bottom"/>
          </w:tcPr>
          <w:p w14:paraId="0C94E0F1" w14:textId="77777777" w:rsidR="00AF24C4" w:rsidRPr="00AF24C4" w:rsidRDefault="00AF24C4" w:rsidP="00C82D44">
            <w:pPr>
              <w:pStyle w:val="TableBody"/>
              <w:jc w:val="center"/>
              <w:rPr>
                <w:rFonts w:eastAsia="Arial Unicode MS"/>
                <w:lang w:eastAsia="tr-TR"/>
              </w:rPr>
            </w:pPr>
            <w:r w:rsidRPr="00AF24C4">
              <w:rPr>
                <w:lang w:eastAsia="tr-TR"/>
              </w:rPr>
              <w:t>0.9093</w:t>
            </w:r>
          </w:p>
        </w:tc>
      </w:tr>
      <w:tr w:rsidR="00AF24C4" w:rsidRPr="00AF24C4" w14:paraId="64CB2B24" w14:textId="77777777" w:rsidTr="00362F25">
        <w:trPr>
          <w:trHeight w:val="255"/>
        </w:trPr>
        <w:tc>
          <w:tcPr>
            <w:tcW w:w="0" w:type="auto"/>
            <w:noWrap/>
            <w:vAlign w:val="bottom"/>
          </w:tcPr>
          <w:p w14:paraId="26FC553B" w14:textId="77777777" w:rsidR="00AF24C4" w:rsidRPr="00AF24C4" w:rsidRDefault="00AF24C4" w:rsidP="00C82D44">
            <w:pPr>
              <w:pStyle w:val="TableBody"/>
              <w:jc w:val="center"/>
              <w:rPr>
                <w:rFonts w:eastAsia="Arial Unicode MS"/>
                <w:lang w:eastAsia="tr-TR"/>
              </w:rPr>
            </w:pPr>
            <w:r w:rsidRPr="00AF24C4">
              <w:rPr>
                <w:lang w:eastAsia="tr-TR"/>
              </w:rPr>
              <w:t>6381</w:t>
            </w:r>
          </w:p>
        </w:tc>
        <w:tc>
          <w:tcPr>
            <w:tcW w:w="0" w:type="auto"/>
          </w:tcPr>
          <w:p w14:paraId="395E87C9" w14:textId="77777777" w:rsidR="00AF24C4" w:rsidRPr="00AF24C4" w:rsidRDefault="00AF24C4" w:rsidP="00C82D44">
            <w:pPr>
              <w:pStyle w:val="TableBody"/>
              <w:jc w:val="center"/>
              <w:rPr>
                <w:lang w:eastAsia="tr-TR"/>
              </w:rPr>
            </w:pPr>
            <w:r w:rsidRPr="00AF24C4">
              <w:rPr>
                <w:lang w:eastAsia="tr-TR"/>
              </w:rPr>
              <w:t>4</w:t>
            </w:r>
          </w:p>
        </w:tc>
        <w:tc>
          <w:tcPr>
            <w:tcW w:w="0" w:type="auto"/>
            <w:noWrap/>
            <w:vAlign w:val="bottom"/>
          </w:tcPr>
          <w:p w14:paraId="7A8BEB34" w14:textId="77777777" w:rsidR="00AF24C4" w:rsidRPr="00AF24C4" w:rsidRDefault="00AF24C4" w:rsidP="00C82D44">
            <w:pPr>
              <w:pStyle w:val="TableBody"/>
              <w:jc w:val="center"/>
              <w:rPr>
                <w:rFonts w:eastAsia="Arial Unicode MS"/>
                <w:lang w:eastAsia="tr-TR"/>
              </w:rPr>
            </w:pPr>
            <w:r w:rsidRPr="00AF24C4">
              <w:rPr>
                <w:lang w:eastAsia="tr-TR"/>
              </w:rPr>
              <w:t>0.8194</w:t>
            </w:r>
          </w:p>
        </w:tc>
      </w:tr>
      <w:tr w:rsidR="00AF24C4" w:rsidRPr="00AF24C4" w14:paraId="17396BAA" w14:textId="77777777" w:rsidTr="00362F25">
        <w:trPr>
          <w:trHeight w:val="255"/>
        </w:trPr>
        <w:tc>
          <w:tcPr>
            <w:tcW w:w="0" w:type="auto"/>
            <w:noWrap/>
            <w:vAlign w:val="bottom"/>
          </w:tcPr>
          <w:p w14:paraId="6142EAA7" w14:textId="77777777" w:rsidR="00AF24C4" w:rsidRPr="00AF24C4" w:rsidRDefault="00AF24C4" w:rsidP="00C82D44">
            <w:pPr>
              <w:pStyle w:val="TableBody"/>
              <w:jc w:val="center"/>
              <w:rPr>
                <w:rFonts w:eastAsia="Arial Unicode MS"/>
                <w:lang w:eastAsia="tr-TR"/>
              </w:rPr>
            </w:pPr>
            <w:r w:rsidRPr="00AF24C4">
              <w:rPr>
                <w:lang w:eastAsia="tr-TR"/>
              </w:rPr>
              <w:t>6382</w:t>
            </w:r>
          </w:p>
        </w:tc>
        <w:tc>
          <w:tcPr>
            <w:tcW w:w="0" w:type="auto"/>
          </w:tcPr>
          <w:p w14:paraId="5F30FC0E" w14:textId="77777777" w:rsidR="00AF24C4" w:rsidRPr="00AF24C4" w:rsidRDefault="00AF24C4" w:rsidP="00C82D44">
            <w:pPr>
              <w:pStyle w:val="TableBody"/>
              <w:jc w:val="center"/>
              <w:rPr>
                <w:lang w:eastAsia="tr-TR"/>
              </w:rPr>
            </w:pPr>
            <w:r w:rsidRPr="00AF24C4">
              <w:rPr>
                <w:lang w:eastAsia="tr-TR"/>
              </w:rPr>
              <w:t>5</w:t>
            </w:r>
          </w:p>
        </w:tc>
        <w:tc>
          <w:tcPr>
            <w:tcW w:w="0" w:type="auto"/>
            <w:noWrap/>
            <w:vAlign w:val="bottom"/>
          </w:tcPr>
          <w:p w14:paraId="75429ACC" w14:textId="77777777" w:rsidR="00AF24C4" w:rsidRPr="00AF24C4" w:rsidRDefault="00AF24C4" w:rsidP="00C82D44">
            <w:pPr>
              <w:pStyle w:val="TableBody"/>
              <w:jc w:val="center"/>
              <w:rPr>
                <w:rFonts w:eastAsia="Arial Unicode MS"/>
                <w:lang w:eastAsia="tr-TR"/>
              </w:rPr>
            </w:pPr>
            <w:r w:rsidRPr="00AF24C4">
              <w:rPr>
                <w:lang w:eastAsia="tr-TR"/>
              </w:rPr>
              <w:t>0.7364</w:t>
            </w:r>
          </w:p>
        </w:tc>
      </w:tr>
      <w:tr w:rsidR="00AF24C4" w:rsidRPr="00AF24C4" w14:paraId="6E695C04" w14:textId="77777777" w:rsidTr="00362F25">
        <w:trPr>
          <w:trHeight w:val="255"/>
        </w:trPr>
        <w:tc>
          <w:tcPr>
            <w:tcW w:w="0" w:type="auto"/>
            <w:noWrap/>
            <w:vAlign w:val="bottom"/>
          </w:tcPr>
          <w:p w14:paraId="10E40D70" w14:textId="77777777" w:rsidR="00AF24C4" w:rsidRPr="00AF24C4" w:rsidRDefault="00AF24C4" w:rsidP="00C82D44">
            <w:pPr>
              <w:pStyle w:val="TableBody"/>
              <w:jc w:val="center"/>
              <w:rPr>
                <w:rFonts w:eastAsia="Arial Unicode MS"/>
                <w:lang w:eastAsia="tr-TR"/>
              </w:rPr>
            </w:pPr>
            <w:r w:rsidRPr="00AF24C4">
              <w:rPr>
                <w:lang w:eastAsia="tr-TR"/>
              </w:rPr>
              <w:t>6383</w:t>
            </w:r>
          </w:p>
        </w:tc>
        <w:tc>
          <w:tcPr>
            <w:tcW w:w="0" w:type="auto"/>
          </w:tcPr>
          <w:p w14:paraId="17E42967" w14:textId="77777777" w:rsidR="00AF24C4" w:rsidRPr="00AF24C4" w:rsidRDefault="00AF24C4" w:rsidP="00C82D44">
            <w:pPr>
              <w:pStyle w:val="TableBody"/>
              <w:jc w:val="center"/>
              <w:rPr>
                <w:lang w:eastAsia="tr-TR"/>
              </w:rPr>
            </w:pPr>
            <w:r w:rsidRPr="00AF24C4">
              <w:rPr>
                <w:lang w:eastAsia="tr-TR"/>
              </w:rPr>
              <w:t>6</w:t>
            </w:r>
          </w:p>
        </w:tc>
        <w:tc>
          <w:tcPr>
            <w:tcW w:w="0" w:type="auto"/>
            <w:noWrap/>
            <w:vAlign w:val="bottom"/>
          </w:tcPr>
          <w:p w14:paraId="2715123C" w14:textId="77777777" w:rsidR="00AF24C4" w:rsidRPr="00AF24C4" w:rsidRDefault="00AF24C4" w:rsidP="00C82D44">
            <w:pPr>
              <w:pStyle w:val="TableBody"/>
              <w:jc w:val="center"/>
              <w:rPr>
                <w:rFonts w:eastAsia="Arial Unicode MS"/>
                <w:lang w:eastAsia="tr-TR"/>
              </w:rPr>
            </w:pPr>
            <w:r w:rsidRPr="00AF24C4">
              <w:rPr>
                <w:lang w:eastAsia="tr-TR"/>
              </w:rPr>
              <w:t>0.6601</w:t>
            </w:r>
          </w:p>
        </w:tc>
      </w:tr>
      <w:tr w:rsidR="00AF24C4" w:rsidRPr="00AF24C4" w14:paraId="75ACEAFC" w14:textId="77777777" w:rsidTr="00362F25">
        <w:trPr>
          <w:trHeight w:val="255"/>
        </w:trPr>
        <w:tc>
          <w:tcPr>
            <w:tcW w:w="0" w:type="auto"/>
            <w:noWrap/>
            <w:vAlign w:val="bottom"/>
          </w:tcPr>
          <w:p w14:paraId="5AFBE596" w14:textId="77777777" w:rsidR="00AF24C4" w:rsidRPr="00AF24C4" w:rsidRDefault="00AF24C4" w:rsidP="00C82D44">
            <w:pPr>
              <w:pStyle w:val="TableBody"/>
              <w:jc w:val="center"/>
              <w:rPr>
                <w:rFonts w:eastAsia="Arial Unicode MS"/>
                <w:lang w:eastAsia="tr-TR"/>
              </w:rPr>
            </w:pPr>
            <w:r w:rsidRPr="00AF24C4">
              <w:rPr>
                <w:lang w:eastAsia="tr-TR"/>
              </w:rPr>
              <w:t>6385</w:t>
            </w:r>
          </w:p>
        </w:tc>
        <w:tc>
          <w:tcPr>
            <w:tcW w:w="0" w:type="auto"/>
          </w:tcPr>
          <w:p w14:paraId="0CA38722" w14:textId="77777777" w:rsidR="00AF24C4" w:rsidRPr="00AF24C4" w:rsidRDefault="00AF24C4" w:rsidP="00C82D44">
            <w:pPr>
              <w:pStyle w:val="TableBody"/>
              <w:jc w:val="center"/>
              <w:rPr>
                <w:lang w:eastAsia="tr-TR"/>
              </w:rPr>
            </w:pPr>
            <w:r w:rsidRPr="00AF24C4">
              <w:rPr>
                <w:lang w:eastAsia="tr-TR"/>
              </w:rPr>
              <w:t>8</w:t>
            </w:r>
          </w:p>
        </w:tc>
        <w:tc>
          <w:tcPr>
            <w:tcW w:w="0" w:type="auto"/>
            <w:noWrap/>
            <w:vAlign w:val="bottom"/>
          </w:tcPr>
          <w:p w14:paraId="7883DC72" w14:textId="77777777" w:rsidR="00AF24C4" w:rsidRPr="00AF24C4" w:rsidRDefault="00AF24C4" w:rsidP="00C82D44">
            <w:pPr>
              <w:pStyle w:val="TableBody"/>
              <w:jc w:val="center"/>
              <w:rPr>
                <w:rFonts w:eastAsia="Arial Unicode MS"/>
                <w:lang w:eastAsia="tr-TR"/>
              </w:rPr>
            </w:pPr>
            <w:r w:rsidRPr="00AF24C4">
              <w:rPr>
                <w:lang w:eastAsia="tr-TR"/>
              </w:rPr>
              <w:t>0.5258</w:t>
            </w:r>
          </w:p>
        </w:tc>
      </w:tr>
      <w:tr w:rsidR="00AF24C4" w:rsidRPr="00AF24C4" w14:paraId="40CDDB59" w14:textId="77777777" w:rsidTr="00362F25">
        <w:trPr>
          <w:trHeight w:val="255"/>
        </w:trPr>
        <w:tc>
          <w:tcPr>
            <w:tcW w:w="0" w:type="auto"/>
            <w:noWrap/>
            <w:vAlign w:val="bottom"/>
          </w:tcPr>
          <w:p w14:paraId="05BFC335" w14:textId="77777777" w:rsidR="00AF24C4" w:rsidRPr="00AF24C4" w:rsidRDefault="00AF24C4" w:rsidP="00C82D44">
            <w:pPr>
              <w:pStyle w:val="TableBody"/>
              <w:jc w:val="center"/>
              <w:rPr>
                <w:rFonts w:eastAsia="Arial Unicode MS"/>
                <w:lang w:eastAsia="tr-TR"/>
              </w:rPr>
            </w:pPr>
            <w:r w:rsidRPr="00AF24C4">
              <w:rPr>
                <w:lang w:eastAsia="tr-TR"/>
              </w:rPr>
              <w:t>6387</w:t>
            </w:r>
          </w:p>
        </w:tc>
        <w:tc>
          <w:tcPr>
            <w:tcW w:w="0" w:type="auto"/>
          </w:tcPr>
          <w:p w14:paraId="28B06CE5" w14:textId="77777777" w:rsidR="00AF24C4" w:rsidRPr="00AF24C4" w:rsidRDefault="00AF24C4" w:rsidP="00C82D44">
            <w:pPr>
              <w:pStyle w:val="TableBody"/>
              <w:jc w:val="center"/>
              <w:rPr>
                <w:lang w:eastAsia="tr-TR"/>
              </w:rPr>
            </w:pPr>
            <w:r w:rsidRPr="00AF24C4">
              <w:rPr>
                <w:lang w:eastAsia="tr-TR"/>
              </w:rPr>
              <w:t>10</w:t>
            </w:r>
          </w:p>
        </w:tc>
        <w:tc>
          <w:tcPr>
            <w:tcW w:w="0" w:type="auto"/>
            <w:noWrap/>
            <w:vAlign w:val="bottom"/>
          </w:tcPr>
          <w:p w14:paraId="134E6037" w14:textId="77777777" w:rsidR="00AF24C4" w:rsidRPr="00AF24C4" w:rsidRDefault="00AF24C4" w:rsidP="00C82D44">
            <w:pPr>
              <w:pStyle w:val="TableBody"/>
              <w:jc w:val="center"/>
              <w:rPr>
                <w:rFonts w:eastAsia="Arial Unicode MS"/>
                <w:lang w:eastAsia="tr-TR"/>
              </w:rPr>
            </w:pPr>
            <w:r w:rsidRPr="00AF24C4">
              <w:rPr>
                <w:lang w:eastAsia="tr-TR"/>
              </w:rPr>
              <w:t>0.4135</w:t>
            </w:r>
          </w:p>
        </w:tc>
      </w:tr>
      <w:tr w:rsidR="00AF24C4" w:rsidRPr="00AF24C4" w14:paraId="23B16EED" w14:textId="77777777" w:rsidTr="00362F25">
        <w:trPr>
          <w:trHeight w:val="255"/>
        </w:trPr>
        <w:tc>
          <w:tcPr>
            <w:tcW w:w="0" w:type="auto"/>
            <w:noWrap/>
            <w:vAlign w:val="bottom"/>
          </w:tcPr>
          <w:p w14:paraId="3464B61B" w14:textId="77777777" w:rsidR="00AF24C4" w:rsidRPr="00AF24C4" w:rsidRDefault="00AF24C4" w:rsidP="00C82D44">
            <w:pPr>
              <w:pStyle w:val="TableBody"/>
              <w:jc w:val="center"/>
              <w:rPr>
                <w:rFonts w:eastAsia="Arial Unicode MS"/>
                <w:lang w:eastAsia="tr-TR"/>
              </w:rPr>
            </w:pPr>
            <w:r w:rsidRPr="00AF24C4">
              <w:rPr>
                <w:lang w:eastAsia="tr-TR"/>
              </w:rPr>
              <w:t>6392</w:t>
            </w:r>
          </w:p>
        </w:tc>
        <w:tc>
          <w:tcPr>
            <w:tcW w:w="0" w:type="auto"/>
          </w:tcPr>
          <w:p w14:paraId="16AAFC4F" w14:textId="77777777" w:rsidR="00AF24C4" w:rsidRPr="00AF24C4" w:rsidRDefault="00AF24C4" w:rsidP="00C82D44">
            <w:pPr>
              <w:pStyle w:val="TableBody"/>
              <w:jc w:val="center"/>
              <w:rPr>
                <w:lang w:eastAsia="tr-TR"/>
              </w:rPr>
            </w:pPr>
            <w:r w:rsidRPr="00AF24C4">
              <w:rPr>
                <w:lang w:eastAsia="tr-TR"/>
              </w:rPr>
              <w:t>15</w:t>
            </w:r>
          </w:p>
        </w:tc>
        <w:tc>
          <w:tcPr>
            <w:tcW w:w="0" w:type="auto"/>
            <w:noWrap/>
            <w:vAlign w:val="bottom"/>
          </w:tcPr>
          <w:p w14:paraId="389E15A7" w14:textId="77777777" w:rsidR="00AF24C4" w:rsidRPr="00AF24C4" w:rsidRDefault="00AF24C4" w:rsidP="00C82D44">
            <w:pPr>
              <w:pStyle w:val="TableBody"/>
              <w:jc w:val="center"/>
              <w:rPr>
                <w:rFonts w:eastAsia="Arial Unicode MS"/>
                <w:lang w:eastAsia="tr-TR"/>
              </w:rPr>
            </w:pPr>
            <w:r w:rsidRPr="00AF24C4">
              <w:rPr>
                <w:lang w:eastAsia="tr-TR"/>
              </w:rPr>
              <w:t>0.1948</w:t>
            </w:r>
          </w:p>
        </w:tc>
      </w:tr>
      <w:tr w:rsidR="00AF24C4" w:rsidRPr="00AF24C4" w14:paraId="64C9B451" w14:textId="77777777" w:rsidTr="00362F25">
        <w:trPr>
          <w:trHeight w:val="255"/>
        </w:trPr>
        <w:tc>
          <w:tcPr>
            <w:tcW w:w="0" w:type="auto"/>
            <w:noWrap/>
            <w:vAlign w:val="bottom"/>
          </w:tcPr>
          <w:p w14:paraId="68F949F8" w14:textId="77777777" w:rsidR="00AF24C4" w:rsidRPr="00AF24C4" w:rsidRDefault="00AF24C4" w:rsidP="00C82D44">
            <w:pPr>
              <w:pStyle w:val="TableBody"/>
              <w:jc w:val="center"/>
              <w:rPr>
                <w:rFonts w:eastAsia="Arial Unicode MS"/>
                <w:lang w:eastAsia="tr-TR"/>
              </w:rPr>
            </w:pPr>
            <w:r w:rsidRPr="00AF24C4">
              <w:rPr>
                <w:lang w:eastAsia="tr-TR"/>
              </w:rPr>
              <w:t>6397</w:t>
            </w:r>
          </w:p>
        </w:tc>
        <w:tc>
          <w:tcPr>
            <w:tcW w:w="0" w:type="auto"/>
          </w:tcPr>
          <w:p w14:paraId="3E97A10F" w14:textId="77777777" w:rsidR="00AF24C4" w:rsidRPr="00AF24C4" w:rsidRDefault="00AF24C4" w:rsidP="00C82D44">
            <w:pPr>
              <w:pStyle w:val="TableBody"/>
              <w:jc w:val="center"/>
              <w:rPr>
                <w:lang w:eastAsia="tr-TR"/>
              </w:rPr>
            </w:pPr>
            <w:r w:rsidRPr="00AF24C4">
              <w:rPr>
                <w:lang w:eastAsia="tr-TR"/>
              </w:rPr>
              <w:t>20</w:t>
            </w:r>
          </w:p>
        </w:tc>
        <w:tc>
          <w:tcPr>
            <w:tcW w:w="0" w:type="auto"/>
            <w:noWrap/>
            <w:vAlign w:val="bottom"/>
          </w:tcPr>
          <w:p w14:paraId="5A0AA0DA" w14:textId="77777777" w:rsidR="00AF24C4" w:rsidRPr="00AF24C4" w:rsidRDefault="00AF24C4" w:rsidP="00C82D44">
            <w:pPr>
              <w:pStyle w:val="TableBody"/>
              <w:jc w:val="center"/>
              <w:rPr>
                <w:rFonts w:eastAsia="Arial Unicode MS"/>
                <w:lang w:eastAsia="tr-TR"/>
              </w:rPr>
            </w:pPr>
            <w:r w:rsidRPr="00AF24C4">
              <w:rPr>
                <w:lang w:eastAsia="tr-TR"/>
              </w:rPr>
              <w:t>0.08891</w:t>
            </w:r>
          </w:p>
        </w:tc>
      </w:tr>
      <w:tr w:rsidR="00AF24C4" w:rsidRPr="00AF24C4" w14:paraId="50264952" w14:textId="77777777" w:rsidTr="00362F25">
        <w:trPr>
          <w:trHeight w:val="255"/>
        </w:trPr>
        <w:tc>
          <w:tcPr>
            <w:tcW w:w="0" w:type="auto"/>
            <w:noWrap/>
            <w:vAlign w:val="bottom"/>
          </w:tcPr>
          <w:p w14:paraId="29178190" w14:textId="77777777" w:rsidR="00AF24C4" w:rsidRPr="00AF24C4" w:rsidRDefault="00AF24C4" w:rsidP="00C82D44">
            <w:pPr>
              <w:pStyle w:val="TableBody"/>
              <w:jc w:val="center"/>
              <w:rPr>
                <w:rFonts w:eastAsia="Arial Unicode MS"/>
                <w:lang w:eastAsia="tr-TR"/>
              </w:rPr>
            </w:pPr>
            <w:r w:rsidRPr="00AF24C4">
              <w:rPr>
                <w:lang w:eastAsia="tr-TR"/>
              </w:rPr>
              <w:t>6402</w:t>
            </w:r>
          </w:p>
        </w:tc>
        <w:tc>
          <w:tcPr>
            <w:tcW w:w="0" w:type="auto"/>
          </w:tcPr>
          <w:p w14:paraId="05D227A4" w14:textId="77777777" w:rsidR="00AF24C4" w:rsidRPr="00AF24C4" w:rsidRDefault="00AF24C4" w:rsidP="00C82D44">
            <w:pPr>
              <w:pStyle w:val="TableBody"/>
              <w:jc w:val="center"/>
              <w:rPr>
                <w:lang w:eastAsia="tr-TR"/>
              </w:rPr>
            </w:pPr>
            <w:r w:rsidRPr="00AF24C4">
              <w:rPr>
                <w:lang w:eastAsia="tr-TR"/>
              </w:rPr>
              <w:t>25</w:t>
            </w:r>
          </w:p>
        </w:tc>
        <w:tc>
          <w:tcPr>
            <w:tcW w:w="0" w:type="auto"/>
            <w:noWrap/>
            <w:vAlign w:val="bottom"/>
          </w:tcPr>
          <w:p w14:paraId="6A476623" w14:textId="77777777" w:rsidR="00AF24C4" w:rsidRPr="00AF24C4" w:rsidRDefault="00AF24C4" w:rsidP="00C82D44">
            <w:pPr>
              <w:pStyle w:val="TableBody"/>
              <w:jc w:val="center"/>
              <w:rPr>
                <w:rFonts w:eastAsia="Arial Unicode MS"/>
                <w:lang w:eastAsia="tr-TR"/>
              </w:rPr>
            </w:pPr>
            <w:r w:rsidRPr="00AF24C4">
              <w:rPr>
                <w:lang w:eastAsia="tr-TR"/>
              </w:rPr>
              <w:t>0.04008</w:t>
            </w:r>
          </w:p>
        </w:tc>
      </w:tr>
    </w:tbl>
    <w:p w14:paraId="67D7AB40" w14:textId="38BB8812" w:rsidR="00AF24C4" w:rsidRPr="00AF24C4" w:rsidRDefault="00AF24C4" w:rsidP="00AF24C4">
      <w:pPr>
        <w:tabs>
          <w:tab w:val="right" w:pos="8460"/>
        </w:tabs>
        <w:spacing w:before="120" w:after="120"/>
        <w:jc w:val="both"/>
        <w:rPr>
          <w:szCs w:val="20"/>
          <w:lang w:eastAsia="tr-TR"/>
        </w:rPr>
      </w:pPr>
      <w:r w:rsidRPr="00AF24C4">
        <w:rPr>
          <w:sz w:val="18"/>
          <w:szCs w:val="18"/>
          <w:lang w:eastAsia="tr-TR"/>
        </w:rPr>
        <w:br w:type="textWrapping" w:clear="all"/>
      </w:r>
      <w:r w:rsidR="00D22323">
        <w:rPr>
          <w:rFonts w:ascii="Verdana" w:hAnsi="Verdana" w:cs="Verdana"/>
          <w:noProof/>
          <w:sz w:val="18"/>
          <w:szCs w:val="18"/>
          <w:lang w:val="en-IN" w:eastAsia="zh-CN"/>
        </w:rPr>
        <w:drawing>
          <wp:inline distT="0" distB="0" distL="0" distR="0" wp14:anchorId="067E9793" wp14:editId="7265D05B">
            <wp:extent cx="3257550" cy="2609850"/>
            <wp:effectExtent l="0" t="0" r="0" b="0"/>
            <wp:docPr id="7" name="Picture 7" descr="A graph plots rho in kilograms per cubic meter against z in kilometers. The horizontal axis representing z ranges from 0 through 25 in increments of 5 units. The vertical axis representing rho ranges from 0 through 1.4 in increments of 0.2 units. The concave upward descending curve is formed by the following coordinates: (0, 1.21), (5, 0.75), (10, 0.4), (15, 0.2), (20, 0.1), and (25, 0.05). All data are approxim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2609850"/>
                    </a:xfrm>
                    <a:prstGeom prst="rect">
                      <a:avLst/>
                    </a:prstGeom>
                    <a:noFill/>
                    <a:ln>
                      <a:noFill/>
                    </a:ln>
                  </pic:spPr>
                </pic:pic>
              </a:graphicData>
            </a:graphic>
          </wp:inline>
        </w:drawing>
      </w:r>
    </w:p>
    <w:p w14:paraId="57D195A2" w14:textId="77777777" w:rsidR="00AF24C4" w:rsidRPr="00AF24C4" w:rsidRDefault="00AF24C4" w:rsidP="00AF24C4">
      <w:pPr>
        <w:tabs>
          <w:tab w:val="right" w:pos="8460"/>
        </w:tabs>
        <w:spacing w:before="120" w:after="120"/>
        <w:jc w:val="both"/>
        <w:rPr>
          <w:color w:val="000000"/>
          <w:szCs w:val="20"/>
          <w:lang w:eastAsia="tr-TR"/>
        </w:rPr>
      </w:pPr>
      <w:r w:rsidRPr="00AF24C4">
        <w:rPr>
          <w:b/>
          <w:i/>
          <w:color w:val="000000"/>
          <w:szCs w:val="20"/>
          <w:lang w:eastAsia="tr-TR"/>
        </w:rPr>
        <w:t>Analysis</w:t>
      </w:r>
      <w:r w:rsidRPr="00AF24C4">
        <w:rPr>
          <w:color w:val="000000"/>
          <w:szCs w:val="20"/>
          <w:lang w:eastAsia="tr-TR"/>
        </w:rPr>
        <w:t xml:space="preserve"> Using EES, (1) Define a trivial function rho = a + z in equation window, (2) select new parametric table from Tables, and type the data in a two-column table, (3) select Plot and plot the data, and (4) select plot and click on “curve fit” to get curve fit window. Then specify 2</w:t>
      </w:r>
      <w:r w:rsidRPr="00AF24C4">
        <w:rPr>
          <w:color w:val="000000"/>
          <w:szCs w:val="20"/>
          <w:vertAlign w:val="superscript"/>
          <w:lang w:eastAsia="tr-TR"/>
        </w:rPr>
        <w:t>nd</w:t>
      </w:r>
      <w:r w:rsidRPr="00AF24C4">
        <w:rPr>
          <w:color w:val="000000"/>
          <w:szCs w:val="20"/>
          <w:lang w:eastAsia="tr-TR"/>
        </w:rPr>
        <w:t xml:space="preserve"> order polynomial and enter/edit equation. The results are: </w:t>
      </w:r>
    </w:p>
    <w:p w14:paraId="1E664A76" w14:textId="294071F0" w:rsidR="00AF24C4" w:rsidRPr="00AF24C4" w:rsidRDefault="007713A2" w:rsidP="007713A2">
      <w:pPr>
        <w:tabs>
          <w:tab w:val="left" w:pos="5245"/>
          <w:tab w:val="right" w:pos="8460"/>
        </w:tabs>
        <w:spacing w:before="120" w:after="120"/>
        <w:ind w:left="360"/>
        <w:jc w:val="both"/>
        <w:rPr>
          <w:szCs w:val="20"/>
          <w:lang w:eastAsia="tr-TR"/>
        </w:rPr>
      </w:pPr>
      <m:oMath>
        <m:r>
          <w:rPr>
            <w:rFonts w:ascii="Cambria Math" w:hAnsi="Cambria Math"/>
          </w:rPr>
          <m:t>ρ(z)=a+bz+c</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=1.20252-0.101674z+0.0022375</m:t>
        </m:r>
        <m:sSup>
          <m:sSupPr>
            <m:ctrlPr>
              <w:rPr>
                <w:rFonts w:ascii="Cambria Math" w:hAnsi="Cambria Math"/>
                <w:i/>
              </w:rPr>
            </m:ctrlPr>
          </m:sSupPr>
          <m:e>
            <m:r>
              <w:rPr>
                <w:rFonts w:ascii="Cambria Math" w:hAnsi="Cambria Math"/>
              </w:rPr>
              <m:t>z</m:t>
            </m:r>
          </m:e>
          <m:sup>
            <m:r>
              <w:rPr>
                <w:rFonts w:ascii="Cambria Math" w:hAnsi="Cambria Math"/>
              </w:rPr>
              <m:t>2</m:t>
            </m:r>
          </m:sup>
        </m:sSup>
      </m:oMath>
      <w:r w:rsidR="002F3007">
        <w:rPr>
          <w:szCs w:val="20"/>
          <w:lang w:eastAsia="tr-TR"/>
        </w:rPr>
        <w:tab/>
      </w:r>
      <w:r w:rsidR="00AF24C4" w:rsidRPr="00AF24C4">
        <w:rPr>
          <w:szCs w:val="20"/>
          <w:lang w:eastAsia="tr-TR"/>
        </w:rPr>
        <w:t>for the unit of</w:t>
      </w:r>
      <w:r w:rsidR="00E67A9F" w:rsidRPr="00E67A9F">
        <w:t xml:space="preserve"> </w:t>
      </w:r>
      <m:oMath>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00AF24C4" w:rsidRPr="00AF24C4">
        <w:rPr>
          <w:szCs w:val="20"/>
          <w:lang w:eastAsia="tr-TR"/>
        </w:rPr>
        <w:t>,</w:t>
      </w:r>
    </w:p>
    <w:p w14:paraId="554345D7" w14:textId="2B53BA0F" w:rsidR="00AF24C4" w:rsidRPr="00AF24C4" w:rsidRDefault="00AF24C4" w:rsidP="007713A2">
      <w:pPr>
        <w:tabs>
          <w:tab w:val="left" w:pos="5103"/>
          <w:tab w:val="right" w:pos="8460"/>
        </w:tabs>
        <w:spacing w:before="120" w:after="120"/>
        <w:ind w:left="360"/>
        <w:jc w:val="both"/>
        <w:rPr>
          <w:szCs w:val="20"/>
          <w:lang w:eastAsia="tr-TR"/>
        </w:rPr>
      </w:pPr>
      <w:r w:rsidRPr="00AF24C4">
        <w:rPr>
          <w:szCs w:val="20"/>
          <w:lang w:eastAsia="tr-TR"/>
        </w:rPr>
        <w:t xml:space="preserve"> (or,</w:t>
      </w:r>
      <w:r w:rsidR="00B22BC5" w:rsidRPr="00B22BC5">
        <w:t xml:space="preserve"> </w:t>
      </w:r>
      <m:oMath>
        <m:r>
          <w:rPr>
            <w:rFonts w:ascii="Cambria Math" w:hAnsi="Cambria Math"/>
          </w:rPr>
          <m:t>ρ(z)=(1.20252-0.101674z+0.0022375</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)ρ1</m:t>
        </m:r>
        <m:sSup>
          <m:sSupPr>
            <m:ctrlPr>
              <w:rPr>
                <w:rFonts w:ascii="Cambria Math" w:hAnsi="Cambria Math"/>
                <w:i/>
              </w:rPr>
            </m:ctrlPr>
          </m:sSupPr>
          <m:e>
            <m:r>
              <w:rPr>
                <w:rFonts w:ascii="Cambria Math" w:hAnsi="Cambria Math"/>
              </w:rPr>
              <m:t>0</m:t>
            </m:r>
          </m:e>
          <m:sup>
            <m:r>
              <w:rPr>
                <w:rFonts w:ascii="Cambria Math" w:hAnsi="Cambria Math"/>
              </w:rPr>
              <m:t>9</m:t>
            </m:r>
          </m:sup>
        </m:sSup>
      </m:oMath>
      <w:r w:rsidR="002F3007">
        <w:rPr>
          <w:szCs w:val="20"/>
          <w:lang w:eastAsia="tr-TR"/>
        </w:rPr>
        <w:tab/>
      </w:r>
      <w:r w:rsidRPr="00AF24C4">
        <w:rPr>
          <w:szCs w:val="20"/>
          <w:lang w:eastAsia="tr-TR"/>
        </w:rPr>
        <w:t>for the unit of</w:t>
      </w:r>
      <w:r w:rsidR="00E67A9F" w:rsidRPr="00E67A9F">
        <w:t xml:space="preserve"> </w:t>
      </w:r>
      <m:oMath>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10DB330F" w14:textId="7E4815F0" w:rsidR="00AF24C4" w:rsidRPr="00AF24C4" w:rsidRDefault="00AF24C4" w:rsidP="007713A2">
      <w:pPr>
        <w:tabs>
          <w:tab w:val="right" w:pos="8460"/>
        </w:tabs>
        <w:spacing w:before="120" w:after="120"/>
        <w:jc w:val="both"/>
        <w:rPr>
          <w:szCs w:val="20"/>
          <w:lang w:eastAsia="tr-TR"/>
        </w:rPr>
      </w:pPr>
      <w:r w:rsidRPr="00AF24C4">
        <w:rPr>
          <w:szCs w:val="20"/>
          <w:lang w:eastAsia="tr-TR"/>
        </w:rPr>
        <w:t xml:space="preserve">where </w:t>
      </w:r>
      <w:r w:rsidRPr="00AF24C4">
        <w:rPr>
          <w:i/>
          <w:iCs/>
          <w:szCs w:val="20"/>
          <w:lang w:eastAsia="tr-TR"/>
        </w:rPr>
        <w:t>z</w:t>
      </w:r>
      <w:r w:rsidRPr="00AF24C4">
        <w:rPr>
          <w:szCs w:val="20"/>
          <w:lang w:eastAsia="tr-TR"/>
        </w:rPr>
        <w:t xml:space="preserve"> is the vertical distance from the earth surface at sea level. At </w:t>
      </w:r>
      <w:r w:rsidRPr="00AF24C4">
        <w:rPr>
          <w:i/>
          <w:iCs/>
          <w:szCs w:val="20"/>
          <w:lang w:eastAsia="tr-TR"/>
        </w:rPr>
        <w:t xml:space="preserve">z = </w:t>
      </w:r>
      <w:r w:rsidRPr="00AF24C4">
        <w:rPr>
          <w:szCs w:val="20"/>
          <w:lang w:eastAsia="tr-TR"/>
        </w:rPr>
        <w:t>7 km, the equation would give</w:t>
      </w:r>
      <m:oMath>
        <m:r>
          <w:rPr>
            <w:rFonts w:ascii="Cambria Math"/>
          </w:rPr>
          <m:t>ρ=0.60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xml:space="preserve">. </w:t>
      </w:r>
    </w:p>
    <w:p w14:paraId="444273C8" w14:textId="77777777" w:rsidR="00AF24C4" w:rsidRPr="00AF24C4" w:rsidRDefault="00AF24C4" w:rsidP="00AF24C4">
      <w:pPr>
        <w:tabs>
          <w:tab w:val="right" w:pos="8460"/>
        </w:tabs>
        <w:spacing w:before="120" w:after="120"/>
        <w:jc w:val="both"/>
        <w:rPr>
          <w:szCs w:val="20"/>
          <w:lang w:eastAsia="tr-TR"/>
        </w:rPr>
      </w:pPr>
      <w:r w:rsidRPr="00AF24C4">
        <w:rPr>
          <w:szCs w:val="20"/>
          <w:lang w:eastAsia="tr-TR"/>
        </w:rPr>
        <w:t>(</w:t>
      </w:r>
      <w:r w:rsidRPr="00AF24C4">
        <w:rPr>
          <w:i/>
          <w:iCs/>
          <w:szCs w:val="20"/>
          <w:lang w:eastAsia="tr-TR"/>
        </w:rPr>
        <w:t>b</w:t>
      </w:r>
      <w:r w:rsidRPr="00AF24C4">
        <w:rPr>
          <w:szCs w:val="20"/>
          <w:lang w:eastAsia="tr-TR"/>
        </w:rPr>
        <w:t>)</w:t>
      </w:r>
      <w:r w:rsidRPr="00AF24C4">
        <w:rPr>
          <w:i/>
          <w:iCs/>
          <w:szCs w:val="20"/>
          <w:lang w:eastAsia="tr-TR"/>
        </w:rPr>
        <w:t xml:space="preserve"> </w:t>
      </w:r>
      <w:r w:rsidRPr="00AF24C4">
        <w:rPr>
          <w:szCs w:val="20"/>
          <w:lang w:eastAsia="tr-TR"/>
        </w:rPr>
        <w:t>The mass of atmosphere can be evaluated by integration to be</w:t>
      </w:r>
    </w:p>
    <w:p w14:paraId="44609560" w14:textId="2DD4AEAC" w:rsidR="00AF24C4" w:rsidRPr="00AF24C4" w:rsidRDefault="007713A2" w:rsidP="007713A2">
      <w:pPr>
        <w:tabs>
          <w:tab w:val="right" w:pos="8460"/>
        </w:tabs>
        <w:spacing w:before="120" w:after="120"/>
        <w:jc w:val="center"/>
        <w:rPr>
          <w:szCs w:val="20"/>
          <w:lang w:eastAsia="tr-TR"/>
        </w:rPr>
      </w:pPr>
      <m:oMathPara>
        <m:oMath>
          <m:r>
            <w:rPr>
              <w:rFonts w:ascii="Cambria Math"/>
              <w:szCs w:val="20"/>
              <w:lang w:val="tr-TR" w:eastAsia="tr-TR"/>
            </w:rPr>
            <w:lastRenderedPageBreak/>
            <m:t>m=</m:t>
          </m:r>
          <m:nary>
            <m:naryPr>
              <m:supHide m:val="1"/>
              <m:ctrlPr>
                <w:rPr>
                  <w:rFonts w:ascii="Cambria Math" w:hAnsi="Cambria Math"/>
                  <w:i/>
                  <w:szCs w:val="20"/>
                  <w:lang w:val="tr-TR" w:eastAsia="tr-TR"/>
                </w:rPr>
              </m:ctrlPr>
            </m:naryPr>
            <m:sub>
              <m:r>
                <w:rPr>
                  <w:rFonts w:ascii="Cambria Math"/>
                  <w:szCs w:val="20"/>
                  <w:lang w:val="tr-TR" w:eastAsia="tr-TR"/>
                </w:rPr>
                <m:t>V</m:t>
              </m:r>
            </m:sub>
            <m:sup/>
            <m:e/>
          </m:nary>
          <m:r>
            <w:rPr>
              <w:rFonts w:ascii="Cambria Math"/>
              <w:szCs w:val="20"/>
              <w:lang w:val="tr-TR" w:eastAsia="tr-TR"/>
            </w:rPr>
            <m:t>ρdV=</m:t>
          </m:r>
          <m:nary>
            <m:naryPr>
              <m:ctrlPr>
                <w:rPr>
                  <w:rFonts w:ascii="Cambria Math" w:hAnsi="Cambria Math"/>
                  <w:i/>
                  <w:szCs w:val="20"/>
                  <w:lang w:val="tr-TR" w:eastAsia="tr-TR"/>
                </w:rPr>
              </m:ctrlPr>
            </m:naryPr>
            <m:sub>
              <m:r>
                <w:rPr>
                  <w:rFonts w:ascii="Cambria Math"/>
                  <w:szCs w:val="20"/>
                  <w:lang w:val="tr-TR" w:eastAsia="tr-TR"/>
                </w:rPr>
                <m:t>z=0</m:t>
              </m:r>
            </m:sub>
            <m:sup>
              <m:r>
                <w:rPr>
                  <w:rFonts w:ascii="Cambria Math"/>
                  <w:szCs w:val="20"/>
                  <w:lang w:val="tr-TR" w:eastAsia="tr-TR"/>
                </w:rPr>
                <m:t>h</m:t>
              </m:r>
            </m:sup>
            <m:e/>
          </m:nary>
          <m:r>
            <w:rPr>
              <w:rFonts w:ascii="Cambria Math"/>
              <w:szCs w:val="20"/>
              <w:lang w:val="tr-TR" w:eastAsia="tr-TR"/>
            </w:rPr>
            <m:t>(a+bz+c</m:t>
          </m:r>
          <m:sSup>
            <m:sSupPr>
              <m:ctrlPr>
                <w:rPr>
                  <w:rFonts w:ascii="Cambria Math" w:hAnsi="Cambria Math"/>
                  <w:i/>
                  <w:szCs w:val="20"/>
                  <w:lang w:val="tr-TR" w:eastAsia="tr-TR"/>
                </w:rPr>
              </m:ctrlPr>
            </m:sSupPr>
            <m:e>
              <m:r>
                <w:rPr>
                  <w:rFonts w:ascii="Cambria Math"/>
                  <w:szCs w:val="20"/>
                  <w:lang w:val="tr-TR" w:eastAsia="tr-TR"/>
                </w:rPr>
                <m:t>z</m:t>
              </m:r>
            </m:e>
            <m:sup>
              <m:r>
                <w:rPr>
                  <w:rFonts w:ascii="Cambria Math"/>
                  <w:szCs w:val="20"/>
                  <w:lang w:val="tr-TR" w:eastAsia="tr-TR"/>
                </w:rPr>
                <m:t>2</m:t>
              </m:r>
            </m:sup>
          </m:sSup>
          <m:r>
            <w:rPr>
              <w:rFonts w:ascii="Cambria Math"/>
              <w:szCs w:val="20"/>
              <w:lang w:val="tr-TR" w:eastAsia="tr-TR"/>
            </w:rPr>
            <m:t>)4π(</m:t>
          </m:r>
          <m:sSub>
            <m:sSubPr>
              <m:ctrlPr>
                <w:rPr>
                  <w:rFonts w:ascii="Cambria Math" w:hAnsi="Cambria Math"/>
                  <w:i/>
                  <w:szCs w:val="20"/>
                  <w:lang w:val="tr-TR" w:eastAsia="tr-TR"/>
                </w:rPr>
              </m:ctrlPr>
            </m:sSubPr>
            <m:e>
              <m:r>
                <w:rPr>
                  <w:rFonts w:ascii="Cambria Math"/>
                  <w:szCs w:val="20"/>
                  <w:lang w:val="tr-TR" w:eastAsia="tr-TR"/>
                </w:rPr>
                <m:t>r</m:t>
              </m:r>
            </m:e>
            <m:sub>
              <m:r>
                <w:rPr>
                  <w:rFonts w:ascii="Cambria Math"/>
                  <w:szCs w:val="20"/>
                  <w:lang w:val="tr-TR" w:eastAsia="tr-TR"/>
                </w:rPr>
                <m:t>0</m:t>
              </m:r>
            </m:sub>
          </m:sSub>
          <m:r>
            <w:rPr>
              <w:rFonts w:ascii="Cambria Math"/>
              <w:szCs w:val="20"/>
              <w:lang w:val="tr-TR" w:eastAsia="tr-TR"/>
            </w:rPr>
            <m:t>+z</m:t>
          </m:r>
          <m:sSup>
            <m:sSupPr>
              <m:ctrlPr>
                <w:rPr>
                  <w:rFonts w:ascii="Cambria Math" w:hAnsi="Cambria Math"/>
                  <w:i/>
                  <w:szCs w:val="20"/>
                  <w:lang w:val="tr-TR" w:eastAsia="tr-TR"/>
                </w:rPr>
              </m:ctrlPr>
            </m:sSupPr>
            <m:e>
              <m:r>
                <w:rPr>
                  <w:rFonts w:ascii="Cambria Math"/>
                  <w:szCs w:val="20"/>
                  <w:lang w:val="tr-TR" w:eastAsia="tr-TR"/>
                </w:rPr>
                <m:t>)</m:t>
              </m:r>
            </m:e>
            <m:sup>
              <m:r>
                <w:rPr>
                  <w:rFonts w:ascii="Cambria Math"/>
                  <w:szCs w:val="20"/>
                  <w:lang w:val="tr-TR" w:eastAsia="tr-TR"/>
                </w:rPr>
                <m:t>2</m:t>
              </m:r>
            </m:sup>
          </m:sSup>
          <m:r>
            <w:rPr>
              <w:rFonts w:ascii="Cambria Math"/>
              <w:szCs w:val="20"/>
              <w:lang w:val="tr-TR" w:eastAsia="tr-TR"/>
            </w:rPr>
            <m:t>dz=4π</m:t>
          </m:r>
          <m:nary>
            <m:naryPr>
              <m:ctrlPr>
                <w:rPr>
                  <w:rFonts w:ascii="Cambria Math" w:hAnsi="Cambria Math"/>
                  <w:i/>
                  <w:szCs w:val="20"/>
                  <w:lang w:val="tr-TR" w:eastAsia="tr-TR"/>
                </w:rPr>
              </m:ctrlPr>
            </m:naryPr>
            <m:sub>
              <m:r>
                <w:rPr>
                  <w:rFonts w:ascii="Cambria Math"/>
                  <w:szCs w:val="20"/>
                  <w:lang w:val="tr-TR" w:eastAsia="tr-TR"/>
                </w:rPr>
                <m:t>z=0</m:t>
              </m:r>
            </m:sub>
            <m:sup>
              <m:r>
                <w:rPr>
                  <w:rFonts w:ascii="Cambria Math"/>
                  <w:szCs w:val="20"/>
                  <w:lang w:val="tr-TR" w:eastAsia="tr-TR"/>
                </w:rPr>
                <m:t>h</m:t>
              </m:r>
            </m:sup>
            <m:e/>
          </m:nary>
          <m:r>
            <w:rPr>
              <w:rFonts w:ascii="Cambria Math"/>
              <w:szCs w:val="20"/>
              <w:lang w:val="tr-TR" w:eastAsia="tr-TR"/>
            </w:rPr>
            <m:t>(a+bz+c</m:t>
          </m:r>
          <m:sSup>
            <m:sSupPr>
              <m:ctrlPr>
                <w:rPr>
                  <w:rFonts w:ascii="Cambria Math" w:hAnsi="Cambria Math"/>
                  <w:i/>
                  <w:szCs w:val="20"/>
                  <w:lang w:val="tr-TR" w:eastAsia="tr-TR"/>
                </w:rPr>
              </m:ctrlPr>
            </m:sSupPr>
            <m:e>
              <m:r>
                <w:rPr>
                  <w:rFonts w:ascii="Cambria Math"/>
                  <w:szCs w:val="20"/>
                  <w:lang w:val="tr-TR" w:eastAsia="tr-TR"/>
                </w:rPr>
                <m:t>z</m:t>
              </m:r>
            </m:e>
            <m:sup>
              <m:r>
                <w:rPr>
                  <w:rFonts w:ascii="Cambria Math"/>
                  <w:szCs w:val="20"/>
                  <w:lang w:val="tr-TR" w:eastAsia="tr-TR"/>
                </w:rPr>
                <m:t>2</m:t>
              </m:r>
            </m:sup>
          </m:sSup>
          <m:r>
            <w:rPr>
              <w:rFonts w:ascii="Cambria Math"/>
              <w:szCs w:val="20"/>
              <w:lang w:val="tr-TR" w:eastAsia="tr-TR"/>
            </w:rPr>
            <m:t>)(</m:t>
          </m:r>
          <m:sSubSup>
            <m:sSubSupPr>
              <m:ctrlPr>
                <w:rPr>
                  <w:rFonts w:ascii="Cambria Math" w:hAnsi="Cambria Math"/>
                  <w:i/>
                  <w:szCs w:val="20"/>
                  <w:lang w:val="tr-TR" w:eastAsia="tr-TR"/>
                </w:rPr>
              </m:ctrlPr>
            </m:sSubSupPr>
            <m:e>
              <m:r>
                <w:rPr>
                  <w:rFonts w:ascii="Cambria Math"/>
                  <w:szCs w:val="20"/>
                  <w:lang w:val="tr-TR" w:eastAsia="tr-TR"/>
                </w:rPr>
                <m:t>r</m:t>
              </m:r>
            </m:e>
            <m:sub>
              <m:r>
                <w:rPr>
                  <w:rFonts w:ascii="Cambria Math"/>
                  <w:szCs w:val="20"/>
                  <w:lang w:val="tr-TR" w:eastAsia="tr-TR"/>
                </w:rPr>
                <m:t>0</m:t>
              </m:r>
            </m:sub>
            <m:sup>
              <m:r>
                <w:rPr>
                  <w:rFonts w:ascii="Cambria Math"/>
                  <w:szCs w:val="20"/>
                  <w:lang w:val="tr-TR" w:eastAsia="tr-TR"/>
                </w:rPr>
                <m:t>2</m:t>
              </m:r>
            </m:sup>
          </m:sSubSup>
          <m:r>
            <w:rPr>
              <w:rFonts w:ascii="Cambria Math"/>
              <w:szCs w:val="20"/>
              <w:lang w:val="tr-TR" w:eastAsia="tr-TR"/>
            </w:rPr>
            <m:t>+2</m:t>
          </m:r>
          <m:sSub>
            <m:sSubPr>
              <m:ctrlPr>
                <w:rPr>
                  <w:rFonts w:ascii="Cambria Math" w:hAnsi="Cambria Math"/>
                  <w:i/>
                  <w:szCs w:val="20"/>
                  <w:lang w:val="tr-TR" w:eastAsia="tr-TR"/>
                </w:rPr>
              </m:ctrlPr>
            </m:sSubPr>
            <m:e>
              <m:r>
                <w:rPr>
                  <w:rFonts w:ascii="Cambria Math"/>
                  <w:szCs w:val="20"/>
                  <w:lang w:val="tr-TR" w:eastAsia="tr-TR"/>
                </w:rPr>
                <m:t>r</m:t>
              </m:r>
            </m:e>
            <m:sub>
              <m:r>
                <w:rPr>
                  <w:rFonts w:ascii="Cambria Math"/>
                  <w:szCs w:val="20"/>
                  <w:lang w:val="tr-TR" w:eastAsia="tr-TR"/>
                </w:rPr>
                <m:t>0</m:t>
              </m:r>
            </m:sub>
          </m:sSub>
          <m:r>
            <w:rPr>
              <w:rFonts w:ascii="Cambria Math"/>
              <w:szCs w:val="20"/>
              <w:lang w:val="tr-TR" w:eastAsia="tr-TR"/>
            </w:rPr>
            <m:t>z+</m:t>
          </m:r>
          <m:sSup>
            <m:sSupPr>
              <m:ctrlPr>
                <w:rPr>
                  <w:rFonts w:ascii="Cambria Math" w:hAnsi="Cambria Math"/>
                  <w:i/>
                  <w:szCs w:val="20"/>
                  <w:lang w:val="tr-TR" w:eastAsia="tr-TR"/>
                </w:rPr>
              </m:ctrlPr>
            </m:sSupPr>
            <m:e>
              <m:r>
                <w:rPr>
                  <w:rFonts w:ascii="Cambria Math"/>
                  <w:szCs w:val="20"/>
                  <w:lang w:val="tr-TR" w:eastAsia="tr-TR"/>
                </w:rPr>
                <m:t>z</m:t>
              </m:r>
            </m:e>
            <m:sup>
              <m:r>
                <w:rPr>
                  <w:rFonts w:ascii="Cambria Math"/>
                  <w:szCs w:val="20"/>
                  <w:lang w:val="tr-TR" w:eastAsia="tr-TR"/>
                </w:rPr>
                <m:t>2</m:t>
              </m:r>
            </m:sup>
          </m:sSup>
          <m:r>
            <w:rPr>
              <w:rFonts w:ascii="Cambria Math"/>
              <w:szCs w:val="20"/>
              <w:lang w:val="tr-TR" w:eastAsia="tr-TR"/>
            </w:rPr>
            <m:t>)dz</m:t>
          </m:r>
        </m:oMath>
      </m:oMathPara>
    </w:p>
    <w:p w14:paraId="484F55EC" w14:textId="0EACF482" w:rsidR="00AF24C4" w:rsidRPr="00AF24C4" w:rsidRDefault="007713A2" w:rsidP="007713A2">
      <w:pPr>
        <w:tabs>
          <w:tab w:val="left" w:pos="1260"/>
          <w:tab w:val="right" w:pos="8460"/>
        </w:tabs>
        <w:spacing w:before="120" w:after="120"/>
        <w:ind w:firstLine="2340"/>
        <w:rPr>
          <w:szCs w:val="20"/>
          <w:lang w:eastAsia="tr-TR"/>
        </w:rPr>
      </w:pPr>
      <m:oMathPara>
        <m:oMath>
          <m:r>
            <w:rPr>
              <w:rFonts w:ascii="Cambria Math"/>
              <w:szCs w:val="20"/>
              <w:lang w:eastAsia="tr-TR"/>
            </w:rPr>
            <m:t>=4π</m:t>
          </m:r>
          <m:d>
            <m:dPr>
              <m:begChr m:val="["/>
              <m:endChr m:val="]"/>
              <m:ctrlPr>
                <w:rPr>
                  <w:rFonts w:ascii="Cambria Math" w:hAnsi="Cambria Math"/>
                  <w:i/>
                  <w:szCs w:val="20"/>
                  <w:lang w:eastAsia="tr-TR"/>
                </w:rPr>
              </m:ctrlPr>
            </m:dPr>
            <m:e>
              <m:r>
                <w:rPr>
                  <w:rFonts w:ascii="Cambria Math"/>
                  <w:szCs w:val="20"/>
                  <w:lang w:eastAsia="tr-TR"/>
                </w:rPr>
                <m:t>a</m:t>
              </m:r>
              <m:sSubSup>
                <m:sSubSupPr>
                  <m:ctrlPr>
                    <w:rPr>
                      <w:rFonts w:ascii="Cambria Math" w:hAnsi="Cambria Math"/>
                      <w:i/>
                      <w:szCs w:val="20"/>
                      <w:lang w:eastAsia="tr-TR"/>
                    </w:rPr>
                  </m:ctrlPr>
                </m:sSubSupPr>
                <m:e>
                  <m:r>
                    <w:rPr>
                      <w:rFonts w:ascii="Cambria Math"/>
                      <w:szCs w:val="20"/>
                      <w:lang w:eastAsia="tr-TR"/>
                    </w:rPr>
                    <m:t>r</m:t>
                  </m:r>
                </m:e>
                <m:sub>
                  <m:r>
                    <w:rPr>
                      <w:rFonts w:ascii="Cambria Math"/>
                      <w:szCs w:val="20"/>
                      <w:lang w:eastAsia="tr-TR"/>
                    </w:rPr>
                    <m:t>0</m:t>
                  </m:r>
                </m:sub>
                <m:sup>
                  <m:r>
                    <w:rPr>
                      <w:rFonts w:ascii="Cambria Math"/>
                      <w:szCs w:val="20"/>
                      <w:lang w:eastAsia="tr-TR"/>
                    </w:rPr>
                    <m:t>2</m:t>
                  </m:r>
                </m:sup>
              </m:sSubSup>
              <m:r>
                <w:rPr>
                  <w:rFonts w:ascii="Cambria Math"/>
                  <w:szCs w:val="20"/>
                  <w:lang w:eastAsia="tr-TR"/>
                </w:rPr>
                <m:t>h</m:t>
              </m:r>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r</m:t>
                  </m:r>
                </m:e>
                <m:sub>
                  <m:r>
                    <w:rPr>
                      <w:rFonts w:ascii="Cambria Math"/>
                      <w:szCs w:val="20"/>
                      <w:lang w:eastAsia="tr-TR"/>
                    </w:rPr>
                    <m:t>0</m:t>
                  </m:r>
                </m:sub>
              </m:sSub>
              <m:r>
                <w:rPr>
                  <w:rFonts w:ascii="Cambria Math"/>
                  <w:szCs w:val="20"/>
                  <w:lang w:eastAsia="tr-TR"/>
                </w:rPr>
                <m:t>(2a+b</m:t>
              </m:r>
              <m:sSub>
                <m:sSubPr>
                  <m:ctrlPr>
                    <w:rPr>
                      <w:rFonts w:ascii="Cambria Math" w:hAnsi="Cambria Math"/>
                      <w:i/>
                      <w:szCs w:val="20"/>
                      <w:lang w:eastAsia="tr-TR"/>
                    </w:rPr>
                  </m:ctrlPr>
                </m:sSubPr>
                <m:e>
                  <m:r>
                    <w:rPr>
                      <w:rFonts w:ascii="Cambria Math"/>
                      <w:szCs w:val="20"/>
                      <w:lang w:eastAsia="tr-TR"/>
                    </w:rPr>
                    <m:t>r</m:t>
                  </m:r>
                </m:e>
                <m:sub>
                  <m:r>
                    <w:rPr>
                      <w:rFonts w:ascii="Cambria Math"/>
                      <w:szCs w:val="20"/>
                      <w:lang w:eastAsia="tr-TR"/>
                    </w:rPr>
                    <m:t>0</m:t>
                  </m:r>
                </m:sub>
              </m:sSub>
              <m:r>
                <w:rPr>
                  <w:rFonts w:ascii="Cambria Math"/>
                  <w:szCs w:val="20"/>
                  <w:lang w:eastAsia="tr-TR"/>
                </w:rPr>
                <m:t>)</m:t>
              </m:r>
              <m:sSup>
                <m:sSupPr>
                  <m:ctrlPr>
                    <w:rPr>
                      <w:rFonts w:ascii="Cambria Math" w:hAnsi="Cambria Math"/>
                      <w:i/>
                      <w:szCs w:val="20"/>
                      <w:lang w:eastAsia="tr-TR"/>
                    </w:rPr>
                  </m:ctrlPr>
                </m:sSupPr>
                <m:e>
                  <m:r>
                    <w:rPr>
                      <w:rFonts w:ascii="Cambria Math"/>
                      <w:szCs w:val="20"/>
                      <w:lang w:eastAsia="tr-TR"/>
                    </w:rPr>
                    <m:t>h</m:t>
                  </m:r>
                </m:e>
                <m:sup>
                  <m:r>
                    <w:rPr>
                      <w:rFonts w:ascii="Cambria Math"/>
                      <w:szCs w:val="20"/>
                      <w:lang w:eastAsia="tr-TR"/>
                    </w:rPr>
                    <m:t>2</m:t>
                  </m:r>
                </m:sup>
              </m:sSup>
              <m:r>
                <w:rPr>
                  <w:rFonts w:ascii="Cambria Math"/>
                  <w:szCs w:val="20"/>
                  <w:lang w:eastAsia="tr-TR"/>
                </w:rPr>
                <m:t>/2+(a+2b</m:t>
              </m:r>
              <m:sSub>
                <m:sSubPr>
                  <m:ctrlPr>
                    <w:rPr>
                      <w:rFonts w:ascii="Cambria Math" w:hAnsi="Cambria Math"/>
                      <w:i/>
                      <w:szCs w:val="20"/>
                      <w:lang w:eastAsia="tr-TR"/>
                    </w:rPr>
                  </m:ctrlPr>
                </m:sSubPr>
                <m:e>
                  <m:r>
                    <w:rPr>
                      <w:rFonts w:ascii="Cambria Math"/>
                      <w:szCs w:val="20"/>
                      <w:lang w:eastAsia="tr-TR"/>
                    </w:rPr>
                    <m:t>r</m:t>
                  </m:r>
                </m:e>
                <m:sub>
                  <m:r>
                    <w:rPr>
                      <w:rFonts w:ascii="Cambria Math"/>
                      <w:szCs w:val="20"/>
                      <w:lang w:eastAsia="tr-TR"/>
                    </w:rPr>
                    <m:t>0</m:t>
                  </m:r>
                </m:sub>
              </m:sSub>
              <m:r>
                <w:rPr>
                  <w:rFonts w:ascii="Cambria Math"/>
                  <w:szCs w:val="20"/>
                  <w:lang w:eastAsia="tr-TR"/>
                </w:rPr>
                <m:t>+c</m:t>
              </m:r>
              <m:sSubSup>
                <m:sSubSupPr>
                  <m:ctrlPr>
                    <w:rPr>
                      <w:rFonts w:ascii="Cambria Math" w:hAnsi="Cambria Math"/>
                      <w:i/>
                      <w:szCs w:val="20"/>
                      <w:lang w:eastAsia="tr-TR"/>
                    </w:rPr>
                  </m:ctrlPr>
                </m:sSubSupPr>
                <m:e>
                  <m:r>
                    <w:rPr>
                      <w:rFonts w:ascii="Cambria Math"/>
                      <w:szCs w:val="20"/>
                      <w:lang w:eastAsia="tr-TR"/>
                    </w:rPr>
                    <m:t>r</m:t>
                  </m:r>
                </m:e>
                <m:sub>
                  <m:r>
                    <w:rPr>
                      <w:rFonts w:ascii="Cambria Math"/>
                      <w:szCs w:val="20"/>
                      <w:lang w:eastAsia="tr-TR"/>
                    </w:rPr>
                    <m:t>0</m:t>
                  </m:r>
                </m:sub>
                <m:sup>
                  <m:r>
                    <w:rPr>
                      <w:rFonts w:ascii="Cambria Math"/>
                      <w:szCs w:val="20"/>
                      <w:lang w:eastAsia="tr-TR"/>
                    </w:rPr>
                    <m:t>2</m:t>
                  </m:r>
                </m:sup>
              </m:sSubSup>
              <m:r>
                <w:rPr>
                  <w:rFonts w:ascii="Cambria Math"/>
                  <w:szCs w:val="20"/>
                  <w:lang w:eastAsia="tr-TR"/>
                </w:rPr>
                <m:t>)</m:t>
              </m:r>
              <m:sSup>
                <m:sSupPr>
                  <m:ctrlPr>
                    <w:rPr>
                      <w:rFonts w:ascii="Cambria Math" w:hAnsi="Cambria Math"/>
                      <w:i/>
                      <w:szCs w:val="20"/>
                      <w:lang w:eastAsia="tr-TR"/>
                    </w:rPr>
                  </m:ctrlPr>
                </m:sSupPr>
                <m:e>
                  <m:r>
                    <w:rPr>
                      <w:rFonts w:ascii="Cambria Math"/>
                      <w:szCs w:val="20"/>
                      <w:lang w:eastAsia="tr-TR"/>
                    </w:rPr>
                    <m:t>h</m:t>
                  </m:r>
                </m:e>
                <m:sup>
                  <m:r>
                    <w:rPr>
                      <w:rFonts w:ascii="Cambria Math"/>
                      <w:szCs w:val="20"/>
                      <w:lang w:eastAsia="tr-TR"/>
                    </w:rPr>
                    <m:t>3</m:t>
                  </m:r>
                </m:sup>
              </m:sSup>
              <m:r>
                <w:rPr>
                  <w:rFonts w:ascii="Cambria Math"/>
                  <w:szCs w:val="20"/>
                  <w:lang w:eastAsia="tr-TR"/>
                </w:rPr>
                <m:t>/3+(b+2c</m:t>
              </m:r>
              <m:sSub>
                <m:sSubPr>
                  <m:ctrlPr>
                    <w:rPr>
                      <w:rFonts w:ascii="Cambria Math" w:hAnsi="Cambria Math"/>
                      <w:i/>
                      <w:szCs w:val="20"/>
                      <w:lang w:eastAsia="tr-TR"/>
                    </w:rPr>
                  </m:ctrlPr>
                </m:sSubPr>
                <m:e>
                  <m:r>
                    <w:rPr>
                      <w:rFonts w:ascii="Cambria Math"/>
                      <w:szCs w:val="20"/>
                      <w:lang w:eastAsia="tr-TR"/>
                    </w:rPr>
                    <m:t>r</m:t>
                  </m:r>
                </m:e>
                <m:sub>
                  <m:r>
                    <w:rPr>
                      <w:rFonts w:ascii="Cambria Math"/>
                      <w:szCs w:val="20"/>
                      <w:lang w:eastAsia="tr-TR"/>
                    </w:rPr>
                    <m:t>0</m:t>
                  </m:r>
                </m:sub>
              </m:sSub>
              <m:r>
                <w:rPr>
                  <w:rFonts w:ascii="Cambria Math"/>
                  <w:szCs w:val="20"/>
                  <w:lang w:eastAsia="tr-TR"/>
                </w:rPr>
                <m:t>)</m:t>
              </m:r>
              <m:sSup>
                <m:sSupPr>
                  <m:ctrlPr>
                    <w:rPr>
                      <w:rFonts w:ascii="Cambria Math" w:hAnsi="Cambria Math"/>
                      <w:i/>
                      <w:szCs w:val="20"/>
                      <w:lang w:eastAsia="tr-TR"/>
                    </w:rPr>
                  </m:ctrlPr>
                </m:sSupPr>
                <m:e>
                  <m:r>
                    <w:rPr>
                      <w:rFonts w:ascii="Cambria Math"/>
                      <w:szCs w:val="20"/>
                      <w:lang w:eastAsia="tr-TR"/>
                    </w:rPr>
                    <m:t>h</m:t>
                  </m:r>
                </m:e>
                <m:sup>
                  <m:r>
                    <w:rPr>
                      <w:rFonts w:ascii="Cambria Math"/>
                      <w:szCs w:val="20"/>
                      <w:lang w:eastAsia="tr-TR"/>
                    </w:rPr>
                    <m:t>4</m:t>
                  </m:r>
                </m:sup>
              </m:sSup>
              <m:r>
                <w:rPr>
                  <w:rFonts w:ascii="Cambria Math"/>
                  <w:szCs w:val="20"/>
                  <w:lang w:eastAsia="tr-TR"/>
                </w:rPr>
                <m:t>/4+c</m:t>
              </m:r>
              <m:sSup>
                <m:sSupPr>
                  <m:ctrlPr>
                    <w:rPr>
                      <w:rFonts w:ascii="Cambria Math" w:hAnsi="Cambria Math"/>
                      <w:i/>
                      <w:szCs w:val="20"/>
                      <w:lang w:eastAsia="tr-TR"/>
                    </w:rPr>
                  </m:ctrlPr>
                </m:sSupPr>
                <m:e>
                  <m:r>
                    <w:rPr>
                      <w:rFonts w:ascii="Cambria Math"/>
                      <w:szCs w:val="20"/>
                      <w:lang w:eastAsia="tr-TR"/>
                    </w:rPr>
                    <m:t>h</m:t>
                  </m:r>
                </m:e>
                <m:sup>
                  <m:r>
                    <w:rPr>
                      <w:rFonts w:ascii="Cambria Math"/>
                      <w:szCs w:val="20"/>
                      <w:lang w:eastAsia="tr-TR"/>
                    </w:rPr>
                    <m:t>5</m:t>
                  </m:r>
                </m:sup>
              </m:sSup>
              <m:r>
                <w:rPr>
                  <w:rFonts w:ascii="Cambria Math"/>
                  <w:szCs w:val="20"/>
                  <w:lang w:eastAsia="tr-TR"/>
                </w:rPr>
                <m:t>/5</m:t>
              </m:r>
            </m:e>
          </m:d>
        </m:oMath>
      </m:oMathPara>
    </w:p>
    <w:p w14:paraId="26A0149B" w14:textId="33B63374" w:rsidR="00AF24C4" w:rsidRPr="00AF24C4" w:rsidRDefault="00AF24C4" w:rsidP="007713A2">
      <w:pPr>
        <w:tabs>
          <w:tab w:val="right" w:pos="8460"/>
        </w:tabs>
        <w:spacing w:before="120" w:after="120"/>
        <w:jc w:val="both"/>
        <w:rPr>
          <w:szCs w:val="20"/>
          <w:lang w:eastAsia="tr-TR"/>
        </w:rPr>
      </w:pPr>
      <w:r w:rsidRPr="00AF24C4">
        <w:rPr>
          <w:spacing w:val="-2"/>
          <w:szCs w:val="20"/>
          <w:lang w:eastAsia="tr-TR"/>
        </w:rPr>
        <w:t xml:space="preserve">where </w:t>
      </w:r>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r>
          <m:rPr>
            <m:nor/>
          </m:rPr>
          <w:rPr>
            <w:rFonts w:ascii="Cambria Math" w:hAnsi="Cambria Math"/>
          </w:rPr>
          <m:t>6377 km</m:t>
        </m:r>
      </m:oMath>
      <w:r w:rsidR="00236326" w:rsidRPr="00AF24C4">
        <w:rPr>
          <w:spacing w:val="-2"/>
          <w:szCs w:val="20"/>
          <w:lang w:eastAsia="tr-TR"/>
        </w:rPr>
        <w:t xml:space="preserve"> </w:t>
      </w:r>
      <w:r w:rsidRPr="00AF24C4">
        <w:rPr>
          <w:spacing w:val="-2"/>
          <w:szCs w:val="20"/>
          <w:lang w:eastAsia="tr-TR"/>
        </w:rPr>
        <w:t xml:space="preserve">is the radius of the earth, </w:t>
      </w:r>
      <w:r w:rsidRPr="00AF24C4">
        <w:rPr>
          <w:i/>
          <w:iCs/>
          <w:spacing w:val="-2"/>
          <w:szCs w:val="20"/>
          <w:lang w:eastAsia="tr-TR"/>
        </w:rPr>
        <w:t>h</w:t>
      </w:r>
      <w:r w:rsidRPr="00AF24C4">
        <w:rPr>
          <w:spacing w:val="-2"/>
          <w:szCs w:val="20"/>
          <w:lang w:eastAsia="tr-TR"/>
        </w:rPr>
        <w:t xml:space="preserve"> = 25 km is the thickness of the atmosphere, and</w:t>
      </w:r>
      <w:r w:rsidR="002F3007">
        <w:rPr>
          <w:spacing w:val="-2"/>
          <w:szCs w:val="20"/>
          <w:lang w:eastAsia="tr-TR"/>
        </w:rPr>
        <w:t xml:space="preserve"> </w:t>
      </w:r>
      <w:r w:rsidRPr="00AF24C4">
        <w:rPr>
          <w:i/>
          <w:iCs/>
          <w:spacing w:val="-2"/>
          <w:szCs w:val="20"/>
          <w:lang w:eastAsia="tr-TR"/>
        </w:rPr>
        <w:t xml:space="preserve">a = </w:t>
      </w:r>
      <w:r w:rsidRPr="00AF24C4">
        <w:rPr>
          <w:spacing w:val="-2"/>
          <w:szCs w:val="20"/>
          <w:lang w:eastAsia="tr-TR"/>
        </w:rPr>
        <w:t xml:space="preserve">1.20252, </w:t>
      </w:r>
      <w:r w:rsidRPr="00AF24C4">
        <w:rPr>
          <w:i/>
          <w:iCs/>
          <w:spacing w:val="-2"/>
          <w:szCs w:val="20"/>
          <w:lang w:eastAsia="tr-TR"/>
        </w:rPr>
        <w:t xml:space="preserve">b = </w:t>
      </w:r>
      <w:r w:rsidRPr="00AF24C4">
        <w:rPr>
          <w:spacing w:val="-2"/>
          <w:szCs w:val="20"/>
          <w:lang w:eastAsia="tr-TR"/>
        </w:rPr>
        <w:t>-0.101674,</w:t>
      </w:r>
      <w:r w:rsidRPr="00AF24C4">
        <w:rPr>
          <w:szCs w:val="20"/>
          <w:lang w:eastAsia="tr-TR"/>
        </w:rPr>
        <w:t xml:space="preserve"> and </w:t>
      </w:r>
      <w:r w:rsidRPr="00AF24C4">
        <w:rPr>
          <w:i/>
          <w:iCs/>
          <w:szCs w:val="20"/>
          <w:lang w:eastAsia="tr-TR"/>
        </w:rPr>
        <w:t>c</w:t>
      </w:r>
      <w:r w:rsidRPr="00AF24C4">
        <w:rPr>
          <w:szCs w:val="20"/>
          <w:lang w:eastAsia="tr-TR"/>
        </w:rPr>
        <w:t xml:space="preserve"> = 0.0022375 are the constants in the density function. Substituting and multiplying by the factor 10</w:t>
      </w:r>
      <w:r w:rsidRPr="00AF24C4">
        <w:rPr>
          <w:szCs w:val="20"/>
          <w:vertAlign w:val="superscript"/>
          <w:lang w:eastAsia="tr-TR"/>
        </w:rPr>
        <w:t>9</w:t>
      </w:r>
      <w:r w:rsidRPr="00AF24C4">
        <w:rPr>
          <w:szCs w:val="20"/>
          <w:lang w:eastAsia="tr-TR"/>
        </w:rPr>
        <w:t xml:space="preserve"> for the density unity</w:t>
      </w:r>
      <m:oMath>
        <m:r>
          <m:rPr>
            <m:nor/>
          </m:rPr>
          <w:rPr>
            <w:rFonts w:ascii="Cambria Math"/>
          </w:rPr>
          <m:t>kg</m:t>
        </m:r>
        <m:r>
          <m:rPr>
            <m:sty m:val="p"/>
          </m:rPr>
          <w:rPr>
            <w:rFonts w:ascii="Cambria Math"/>
          </w:rPr>
          <m:t>/</m:t>
        </m:r>
        <m:r>
          <m:rPr>
            <m:nor/>
          </m:rPr>
          <w:rPr>
            <w:rFonts w:ascii="Cambria Math"/>
          </w:rPr>
          <m:t>k</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oMath>
      <w:r w:rsidRPr="00AF24C4">
        <w:rPr>
          <w:szCs w:val="20"/>
          <w:lang w:eastAsia="tr-TR"/>
        </w:rPr>
        <w:t xml:space="preserve">, the mass of the atmosphere is determined to be </w:t>
      </w:r>
    </w:p>
    <w:p w14:paraId="664337ED" w14:textId="78C972C4" w:rsidR="00AF24C4" w:rsidRPr="00AF24C4" w:rsidRDefault="007713A2" w:rsidP="007713A2">
      <w:pPr>
        <w:tabs>
          <w:tab w:val="right" w:pos="8460"/>
        </w:tabs>
        <w:spacing w:before="120" w:after="120"/>
        <w:ind w:left="360"/>
        <w:jc w:val="both"/>
        <w:rPr>
          <w:szCs w:val="20"/>
          <w:lang w:eastAsia="tr-TR"/>
        </w:rPr>
      </w:pPr>
      <m:oMathPara>
        <m:oMath>
          <m:r>
            <w:rPr>
              <w:rFonts w:ascii="Cambria Math"/>
            </w:rPr>
            <m:t>m=</m:t>
          </m:r>
          <m:r>
            <m:rPr>
              <m:sty m:val="bi"/>
            </m:rPr>
            <w:rPr>
              <w:rFonts w:ascii="Cambria Math"/>
            </w:rPr>
            <m:t>5</m:t>
          </m:r>
          <m:r>
            <w:rPr>
              <w:rFonts w:ascii="Cambria Math"/>
            </w:rPr>
            <m:t>.</m:t>
          </m:r>
          <m:r>
            <m:rPr>
              <m:sty m:val="bi"/>
            </m:rPr>
            <w:rPr>
              <w:rFonts w:ascii="Cambria Math"/>
            </w:rPr>
            <m:t>092</m:t>
          </m:r>
          <m:r>
            <w:rPr>
              <w:rFonts w:ascii="Cambria Math"/>
            </w:rPr>
            <m:t>×</m:t>
          </m:r>
          <m:r>
            <m:rPr>
              <m:sty m:val="bi"/>
            </m:rPr>
            <w:rPr>
              <w:rFonts w:ascii="Cambria Math"/>
            </w:rPr>
            <m:t>1</m:t>
          </m:r>
          <m:sSup>
            <m:sSupPr>
              <m:ctrlPr>
                <w:rPr>
                  <w:rFonts w:ascii="Cambria Math" w:hAnsi="Cambria Math"/>
                  <w:i/>
                </w:rPr>
              </m:ctrlPr>
            </m:sSupPr>
            <m:e>
              <m:r>
                <m:rPr>
                  <m:sty m:val="bi"/>
                </m:rPr>
                <w:rPr>
                  <w:rFonts w:ascii="Cambria Math"/>
                </w:rPr>
                <m:t>0</m:t>
              </m:r>
            </m:e>
            <m:sup>
              <m:r>
                <m:rPr>
                  <m:sty m:val="bi"/>
                </m:rPr>
                <w:rPr>
                  <w:rFonts w:ascii="Cambria Math"/>
                </w:rPr>
                <m:t>18</m:t>
              </m:r>
            </m:sup>
          </m:sSup>
          <m:r>
            <m:rPr>
              <m:sty m:val="bi"/>
            </m:rPr>
            <w:rPr>
              <w:rFonts w:ascii="Cambria Math"/>
            </w:rPr>
            <m:t>kg</m:t>
          </m:r>
        </m:oMath>
      </m:oMathPara>
    </w:p>
    <w:p w14:paraId="3BC57316" w14:textId="27ADEF89" w:rsidR="00AF24C4" w:rsidRPr="00AF24C4" w:rsidRDefault="00AF24C4" w:rsidP="00F50F11">
      <w:pPr>
        <w:spacing w:before="120" w:after="320"/>
        <w:jc w:val="both"/>
        <w:rPr>
          <w:szCs w:val="20"/>
          <w:lang w:eastAsia="tr-TR"/>
        </w:rPr>
      </w:pPr>
      <w:r w:rsidRPr="00AF24C4">
        <w:rPr>
          <w:szCs w:val="20"/>
          <w:lang w:eastAsia="tr-TR"/>
        </w:rPr>
        <w:t>Performing the analysis with excel would yield exactly the same results.</w:t>
      </w:r>
      <w:r w:rsidR="002F3007">
        <w:rPr>
          <w:szCs w:val="20"/>
          <w:lang w:eastAsia="tr-TR"/>
        </w:rPr>
        <w:t xml:space="preserve"> </w:t>
      </w:r>
    </w:p>
    <w:p w14:paraId="577EED27"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FF"/>
          <w:szCs w:val="20"/>
          <w:lang w:eastAsia="tr-TR"/>
        </w:rPr>
        <w:t>"Using linear regression feature of EES based on the data on parametric table, we obtain"</w:t>
      </w:r>
    </w:p>
    <w:p w14:paraId="3B5CCF0E"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pt-PT" w:eastAsia="tr-TR"/>
        </w:rPr>
      </w:pPr>
      <w:r w:rsidRPr="00AF24C4">
        <w:rPr>
          <w:rFonts w:ascii="Arial" w:hAnsi="Arial" w:cs="Arial"/>
          <w:color w:val="000000"/>
          <w:szCs w:val="20"/>
          <w:lang w:val="pt-PT" w:eastAsia="tr-TR"/>
        </w:rPr>
        <w:t>rho=1.20251659E+00-1.01669722E-01*z+2.23747073E-03*z^2</w:t>
      </w:r>
    </w:p>
    <w:p w14:paraId="72801669"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pt-PT" w:eastAsia="tr-TR"/>
        </w:rPr>
      </w:pPr>
      <w:r w:rsidRPr="00AF24C4">
        <w:rPr>
          <w:rFonts w:ascii="Arial" w:hAnsi="Arial" w:cs="Arial"/>
          <w:color w:val="000000"/>
          <w:szCs w:val="20"/>
          <w:lang w:val="pt-PT" w:eastAsia="tr-TR"/>
        </w:rPr>
        <w:t>z=7 [km]</w:t>
      </w:r>
    </w:p>
    <w:p w14:paraId="36E8C18A"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FF"/>
          <w:szCs w:val="20"/>
          <w:lang w:eastAsia="tr-TR"/>
        </w:rPr>
        <w:t>"The mass of the atmosphere is obtained by integration to be"</w:t>
      </w:r>
    </w:p>
    <w:p w14:paraId="1A55ADAB"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pt-PT" w:eastAsia="tr-TR"/>
        </w:rPr>
      </w:pPr>
      <w:r w:rsidRPr="00AF24C4">
        <w:rPr>
          <w:rFonts w:ascii="Arial" w:hAnsi="Arial" w:cs="Arial"/>
          <w:color w:val="000000"/>
          <w:szCs w:val="20"/>
          <w:lang w:val="pt-PT" w:eastAsia="tr-TR"/>
        </w:rPr>
        <w:t>m=4*pi*(a*r0^2*h+r0*(2*a+b*r0)*h^2/2+(a+2*b*r0+c*r0^2)*h^3/3+(b+2*c*r0)*h^4/4+c*h^5/5)*1E9</w:t>
      </w:r>
    </w:p>
    <w:p w14:paraId="63F42720"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pt-PT" w:eastAsia="tr-TR"/>
        </w:rPr>
      </w:pPr>
      <w:r w:rsidRPr="00AF24C4">
        <w:rPr>
          <w:rFonts w:ascii="Arial" w:hAnsi="Arial" w:cs="Arial"/>
          <w:color w:val="000000"/>
          <w:szCs w:val="20"/>
          <w:lang w:val="pt-PT" w:eastAsia="tr-TR"/>
        </w:rPr>
        <w:t>a=1.20252</w:t>
      </w:r>
    </w:p>
    <w:p w14:paraId="288DE4B2"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pt-PT" w:eastAsia="tr-TR"/>
        </w:rPr>
      </w:pPr>
      <w:r w:rsidRPr="00AF24C4">
        <w:rPr>
          <w:rFonts w:ascii="Arial" w:hAnsi="Arial" w:cs="Arial"/>
          <w:color w:val="000000"/>
          <w:szCs w:val="20"/>
          <w:lang w:val="pt-PT" w:eastAsia="tr-TR"/>
        </w:rPr>
        <w:t>b=-0.101670</w:t>
      </w:r>
    </w:p>
    <w:p w14:paraId="668B53FB"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pt-PT" w:eastAsia="tr-TR"/>
        </w:rPr>
      </w:pPr>
      <w:r w:rsidRPr="00AF24C4">
        <w:rPr>
          <w:rFonts w:ascii="Arial" w:hAnsi="Arial" w:cs="Arial"/>
          <w:color w:val="000000"/>
          <w:szCs w:val="20"/>
          <w:lang w:val="pt-PT" w:eastAsia="tr-TR"/>
        </w:rPr>
        <w:t>c=0.0022375</w:t>
      </w:r>
    </w:p>
    <w:p w14:paraId="0A21C3CA"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pt-PT" w:eastAsia="tr-TR"/>
        </w:rPr>
      </w:pPr>
      <w:r w:rsidRPr="00AF24C4">
        <w:rPr>
          <w:rFonts w:ascii="Arial" w:hAnsi="Arial" w:cs="Arial"/>
          <w:color w:val="000000"/>
          <w:szCs w:val="20"/>
          <w:lang w:val="pt-PT" w:eastAsia="tr-TR"/>
        </w:rPr>
        <w:t>r0=6377 [km]</w:t>
      </w:r>
    </w:p>
    <w:p w14:paraId="4C60DCAC"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pt-PT" w:eastAsia="tr-TR"/>
        </w:rPr>
      </w:pPr>
      <w:r w:rsidRPr="00AF24C4">
        <w:rPr>
          <w:rFonts w:ascii="Arial" w:hAnsi="Arial" w:cs="Arial"/>
          <w:color w:val="000000"/>
          <w:szCs w:val="20"/>
          <w:lang w:val="pt-PT" w:eastAsia="tr-TR"/>
        </w:rPr>
        <w:t>h=25 [km]</w:t>
      </w:r>
    </w:p>
    <w:p w14:paraId="5179E7E9" w14:textId="77777777" w:rsidR="00AF24C4" w:rsidRPr="00051E44" w:rsidRDefault="00AF24C4" w:rsidP="009B12C5">
      <w:pPr>
        <w:pStyle w:val="Heading3"/>
        <w:rPr>
          <w:lang w:eastAsia="tr-TR"/>
        </w:rPr>
      </w:pPr>
      <w:r w:rsidRPr="00051E44">
        <w:rPr>
          <w:lang w:eastAsia="tr-TR"/>
        </w:rPr>
        <w:t>Temperature</w:t>
      </w:r>
    </w:p>
    <w:p w14:paraId="65EF6167" w14:textId="77777777" w:rsidR="00AF24C4" w:rsidRPr="00AF24C4" w:rsidRDefault="00AF24C4" w:rsidP="00051E44">
      <w:pPr>
        <w:spacing w:before="60" w:after="600"/>
        <w:jc w:val="both"/>
        <w:rPr>
          <w:szCs w:val="20"/>
          <w:lang w:eastAsia="tr-TR"/>
        </w:rPr>
      </w:pPr>
      <w:r w:rsidRPr="00AF24C4">
        <w:rPr>
          <w:b/>
          <w:szCs w:val="20"/>
          <w:lang w:eastAsia="tr-TR"/>
        </w:rPr>
        <w:t>1-33C</w:t>
      </w:r>
      <w:r w:rsidRPr="00AF24C4">
        <w:rPr>
          <w:szCs w:val="20"/>
          <w:lang w:eastAsia="tr-TR"/>
        </w:rPr>
        <w:t xml:space="preserve"> They are Celsius (</w:t>
      </w:r>
      <w:r w:rsidRPr="00AF24C4">
        <w:rPr>
          <w:szCs w:val="20"/>
          <w:lang w:eastAsia="tr-TR"/>
        </w:rPr>
        <w:sym w:font="Symbol" w:char="F0B0"/>
      </w:r>
      <w:r w:rsidRPr="00AF24C4">
        <w:rPr>
          <w:szCs w:val="20"/>
          <w:lang w:eastAsia="tr-TR"/>
        </w:rPr>
        <w:t>C) and kelvin (K) in the SI, and fahrenheit (</w:t>
      </w:r>
      <w:r w:rsidRPr="00AF24C4">
        <w:rPr>
          <w:szCs w:val="20"/>
          <w:lang w:eastAsia="tr-TR"/>
        </w:rPr>
        <w:sym w:font="Symbol" w:char="F0B0"/>
      </w:r>
      <w:r w:rsidRPr="00AF24C4">
        <w:rPr>
          <w:szCs w:val="20"/>
          <w:lang w:eastAsia="tr-TR"/>
        </w:rPr>
        <w:t>F) and rankine (R) in the English system.</w:t>
      </w:r>
    </w:p>
    <w:p w14:paraId="53D89D36" w14:textId="1D1B08F8" w:rsidR="00AF24C4" w:rsidRPr="00AF24C4" w:rsidRDefault="00AF24C4" w:rsidP="00051E44">
      <w:pPr>
        <w:spacing w:before="60" w:after="600"/>
        <w:jc w:val="both"/>
        <w:rPr>
          <w:szCs w:val="20"/>
          <w:lang w:eastAsia="tr-TR"/>
        </w:rPr>
      </w:pPr>
      <w:r w:rsidRPr="00AF24C4">
        <w:rPr>
          <w:b/>
          <w:szCs w:val="20"/>
          <w:lang w:eastAsia="tr-TR"/>
        </w:rPr>
        <w:t>1-34C</w:t>
      </w:r>
      <w:r w:rsidR="002F3007">
        <w:rPr>
          <w:szCs w:val="20"/>
          <w:lang w:eastAsia="tr-TR"/>
        </w:rPr>
        <w:t xml:space="preserve"> </w:t>
      </w:r>
      <w:r w:rsidRPr="00AF24C4">
        <w:rPr>
          <w:szCs w:val="20"/>
          <w:lang w:eastAsia="tr-TR"/>
        </w:rPr>
        <w:t>Probably, but not necessarily.</w:t>
      </w:r>
      <w:r w:rsidR="002F3007">
        <w:rPr>
          <w:szCs w:val="20"/>
          <w:lang w:eastAsia="tr-TR"/>
        </w:rPr>
        <w:t xml:space="preserve"> </w:t>
      </w:r>
      <w:r w:rsidRPr="00AF24C4">
        <w:rPr>
          <w:szCs w:val="20"/>
          <w:lang w:eastAsia="tr-TR"/>
        </w:rPr>
        <w:t>The operation of these two thermometers is based on the thermal expansion of a fluid.</w:t>
      </w:r>
      <w:r w:rsidR="002F3007">
        <w:rPr>
          <w:szCs w:val="20"/>
          <w:lang w:eastAsia="tr-TR"/>
        </w:rPr>
        <w:t xml:space="preserve"> </w:t>
      </w:r>
      <w:r w:rsidRPr="00AF24C4">
        <w:rPr>
          <w:szCs w:val="20"/>
          <w:lang w:eastAsia="tr-TR"/>
        </w:rPr>
        <w:t>If the thermal expansion coefficients of both fluids vary linearly with temperature, then both fluids will expand at the same rate with temperature, and both thermometers will always give identical readings.</w:t>
      </w:r>
      <w:r w:rsidR="002F3007">
        <w:rPr>
          <w:szCs w:val="20"/>
          <w:lang w:eastAsia="tr-TR"/>
        </w:rPr>
        <w:t xml:space="preserve"> </w:t>
      </w:r>
      <w:r w:rsidRPr="00AF24C4">
        <w:rPr>
          <w:szCs w:val="20"/>
          <w:lang w:eastAsia="tr-TR"/>
        </w:rPr>
        <w:t>Otherwise, the two readings may deviate.</w:t>
      </w:r>
    </w:p>
    <w:p w14:paraId="5A1DCDAC" w14:textId="77777777" w:rsidR="00AF24C4" w:rsidRPr="00AF24C4" w:rsidRDefault="00AF24C4" w:rsidP="00051E44">
      <w:pPr>
        <w:spacing w:before="60" w:after="600"/>
        <w:jc w:val="both"/>
        <w:rPr>
          <w:szCs w:val="20"/>
          <w:lang w:eastAsia="tr-TR"/>
        </w:rPr>
      </w:pPr>
      <w:r w:rsidRPr="00AF24C4">
        <w:rPr>
          <w:b/>
          <w:szCs w:val="20"/>
          <w:lang w:eastAsia="tr-TR"/>
        </w:rPr>
        <w:t xml:space="preserve">1-35C </w:t>
      </w:r>
      <w:r w:rsidRPr="00AF24C4">
        <w:rPr>
          <w:szCs w:val="20"/>
          <w:lang w:eastAsia="tr-TR"/>
        </w:rPr>
        <w:t>Two systems having different temperatures and energy contents are brought in contact. The direction of heat transfer is to be determined.</w:t>
      </w:r>
    </w:p>
    <w:p w14:paraId="446835B9" w14:textId="2A9F5EAB" w:rsidR="00AF24C4" w:rsidRPr="00AF24C4" w:rsidRDefault="00AF24C4" w:rsidP="00051E44">
      <w:pPr>
        <w:spacing w:before="60" w:after="600"/>
        <w:jc w:val="both"/>
        <w:rPr>
          <w:szCs w:val="20"/>
          <w:lang w:eastAsia="tr-TR"/>
        </w:rPr>
      </w:pPr>
      <w:r w:rsidRPr="00AF24C4">
        <w:rPr>
          <w:b/>
          <w:i/>
          <w:szCs w:val="20"/>
          <w:lang w:eastAsia="tr-TR"/>
        </w:rPr>
        <w:t xml:space="preserve">Analysis </w:t>
      </w:r>
      <w:r w:rsidRPr="00AF24C4">
        <w:rPr>
          <w:szCs w:val="20"/>
          <w:lang w:eastAsia="tr-TR"/>
        </w:rPr>
        <w:t>Heat transfer occurs from warmer to cooler objects.</w:t>
      </w:r>
      <w:r w:rsidR="002F3007">
        <w:rPr>
          <w:szCs w:val="20"/>
          <w:lang w:eastAsia="tr-TR"/>
        </w:rPr>
        <w:t xml:space="preserve"> </w:t>
      </w:r>
      <w:r w:rsidRPr="00AF24C4">
        <w:rPr>
          <w:szCs w:val="20"/>
          <w:lang w:eastAsia="tr-TR"/>
        </w:rPr>
        <w:t>Therefore, heat will be transferred from system B to system A until both systems reach the same temperature.</w:t>
      </w:r>
    </w:p>
    <w:p w14:paraId="4780394F" w14:textId="77777777" w:rsidR="00AF24C4" w:rsidRPr="00AF24C4" w:rsidRDefault="00AF24C4" w:rsidP="00051E44">
      <w:pPr>
        <w:spacing w:after="600"/>
        <w:jc w:val="both"/>
        <w:rPr>
          <w:szCs w:val="20"/>
          <w:lang w:eastAsia="tr-TR"/>
        </w:rPr>
      </w:pPr>
      <w:r w:rsidRPr="00AF24C4">
        <w:rPr>
          <w:b/>
          <w:szCs w:val="20"/>
          <w:lang w:eastAsia="tr-TR"/>
        </w:rPr>
        <w:t>1-36C</w:t>
      </w:r>
      <w:r w:rsidRPr="00AF24C4">
        <w:rPr>
          <w:szCs w:val="20"/>
          <w:lang w:eastAsia="tr-TR"/>
        </w:rPr>
        <w:t xml:space="preserve"> The zeroth law of thermodynamics states that two bodies are in thermal equilibrium if both have the same temperature reading, even if they are not in contact.</w:t>
      </w:r>
    </w:p>
    <w:p w14:paraId="0A379242" w14:textId="77777777" w:rsidR="00AF24C4" w:rsidRPr="00AF24C4" w:rsidRDefault="00AF24C4" w:rsidP="00AF24C4">
      <w:pPr>
        <w:spacing w:before="60" w:after="60" w:line="240" w:lineRule="exact"/>
        <w:jc w:val="both"/>
        <w:rPr>
          <w:szCs w:val="20"/>
          <w:lang w:eastAsia="tr-TR"/>
        </w:rPr>
      </w:pPr>
      <w:r w:rsidRPr="00AF24C4">
        <w:rPr>
          <w:b/>
          <w:szCs w:val="20"/>
          <w:lang w:eastAsia="tr-TR"/>
        </w:rPr>
        <w:t>1-37E</w:t>
      </w:r>
      <w:r w:rsidRPr="00AF24C4">
        <w:rPr>
          <w:szCs w:val="20"/>
          <w:lang w:eastAsia="tr-TR"/>
        </w:rPr>
        <w:t xml:space="preserve"> A temperature is given in </w:t>
      </w:r>
      <w:r w:rsidRPr="00AF24C4">
        <w:rPr>
          <w:szCs w:val="20"/>
          <w:lang w:eastAsia="tr-TR"/>
        </w:rPr>
        <w:sym w:font="Symbol" w:char="F0B0"/>
      </w:r>
      <w:r w:rsidRPr="00AF24C4">
        <w:rPr>
          <w:szCs w:val="20"/>
          <w:lang w:eastAsia="tr-TR"/>
        </w:rPr>
        <w:t xml:space="preserve">C. It is to be expressed in </w:t>
      </w:r>
      <w:r w:rsidRPr="00AF24C4">
        <w:rPr>
          <w:szCs w:val="20"/>
          <w:lang w:eastAsia="tr-TR"/>
        </w:rPr>
        <w:sym w:font="Symbol" w:char="F0B0"/>
      </w:r>
      <w:r w:rsidRPr="00AF24C4">
        <w:rPr>
          <w:szCs w:val="20"/>
          <w:lang w:eastAsia="tr-TR"/>
        </w:rPr>
        <w:t>F, K, and R.</w:t>
      </w:r>
    </w:p>
    <w:p w14:paraId="10F2A61A"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Using the conversion relations between the various temperature scales,</w:t>
      </w:r>
    </w:p>
    <w:p w14:paraId="47DAE8CB" w14:textId="1B076441" w:rsidR="00AF24C4" w:rsidRPr="00AF24C4" w:rsidRDefault="00AF24C4" w:rsidP="00227080">
      <w:pPr>
        <w:spacing w:before="60" w:after="60"/>
        <w:ind w:left="360"/>
        <w:jc w:val="both"/>
        <w:rPr>
          <w:szCs w:val="20"/>
          <w:lang w:val="fr-FR" w:eastAsia="tr-TR"/>
        </w:rPr>
      </w:pPr>
      <w:r w:rsidRPr="00AF24C4">
        <w:rPr>
          <w:i/>
          <w:szCs w:val="20"/>
          <w:lang w:val="fr-FR" w:eastAsia="tr-TR"/>
        </w:rPr>
        <w:t>T</w:t>
      </w:r>
      <w:r w:rsidRPr="00AF24C4">
        <w:rPr>
          <w:szCs w:val="20"/>
          <w:lang w:val="fr-FR" w:eastAsia="tr-TR"/>
        </w:rPr>
        <w:t xml:space="preserve">(K] = </w:t>
      </w:r>
      <w:r w:rsidRPr="00AF24C4">
        <w:rPr>
          <w:i/>
          <w:szCs w:val="20"/>
          <w:lang w:val="fr-FR" w:eastAsia="tr-TR"/>
        </w:rPr>
        <w:t>T</w:t>
      </w:r>
      <w:r w:rsidRPr="00AF24C4">
        <w:rPr>
          <w:szCs w:val="20"/>
          <w:lang w:val="fr-FR" w:eastAsia="tr-TR"/>
        </w:rPr>
        <w:t>(</w:t>
      </w:r>
      <w:r w:rsidRPr="00AF24C4">
        <w:rPr>
          <w:szCs w:val="20"/>
          <w:lang w:eastAsia="tr-TR"/>
        </w:rPr>
        <w:sym w:font="Symbol" w:char="F0B0"/>
      </w:r>
      <w:r w:rsidRPr="00AF24C4">
        <w:rPr>
          <w:szCs w:val="20"/>
          <w:lang w:val="fr-FR" w:eastAsia="tr-TR"/>
        </w:rPr>
        <w:t>C) + 273 = 18</w:t>
      </w:r>
      <w:r w:rsidRPr="00AF24C4">
        <w:rPr>
          <w:szCs w:val="20"/>
          <w:lang w:eastAsia="tr-TR"/>
        </w:rPr>
        <w:sym w:font="Symbol" w:char="F0B0"/>
      </w:r>
      <w:r w:rsidRPr="00AF24C4">
        <w:rPr>
          <w:szCs w:val="20"/>
          <w:lang w:val="fr-FR" w:eastAsia="tr-TR"/>
        </w:rPr>
        <w:t xml:space="preserve">C + 273 = </w:t>
      </w:r>
      <w:r w:rsidRPr="00AF24C4">
        <w:rPr>
          <w:b/>
          <w:szCs w:val="20"/>
          <w:lang w:val="fr-FR" w:eastAsia="tr-TR"/>
        </w:rPr>
        <w:t>291 K</w:t>
      </w:r>
    </w:p>
    <w:p w14:paraId="34219A2D" w14:textId="059DBFD9" w:rsidR="00AF24C4" w:rsidRPr="00AF24C4" w:rsidRDefault="00AF24C4" w:rsidP="00227080">
      <w:pPr>
        <w:spacing w:before="60" w:after="60"/>
        <w:ind w:left="360"/>
        <w:jc w:val="both"/>
        <w:rPr>
          <w:szCs w:val="20"/>
          <w:lang w:val="fr-FR" w:eastAsia="tr-TR"/>
        </w:rPr>
      </w:pPr>
      <w:r w:rsidRPr="00AF24C4">
        <w:rPr>
          <w:i/>
          <w:szCs w:val="20"/>
          <w:lang w:val="fr-FR" w:eastAsia="tr-TR"/>
        </w:rPr>
        <w:t>T</w:t>
      </w:r>
      <w:r w:rsidRPr="00AF24C4">
        <w:rPr>
          <w:szCs w:val="20"/>
          <w:lang w:val="fr-FR" w:eastAsia="tr-TR"/>
        </w:rPr>
        <w:t>(</w:t>
      </w:r>
      <w:r w:rsidRPr="00AF24C4">
        <w:rPr>
          <w:szCs w:val="20"/>
          <w:lang w:eastAsia="tr-TR"/>
        </w:rPr>
        <w:sym w:font="Symbol" w:char="F0B0"/>
      </w:r>
      <w:r w:rsidRPr="00AF24C4">
        <w:rPr>
          <w:szCs w:val="20"/>
          <w:lang w:val="fr-FR" w:eastAsia="tr-TR"/>
        </w:rPr>
        <w:t>F] = 1.8</w:t>
      </w:r>
      <w:r w:rsidRPr="00AF24C4">
        <w:rPr>
          <w:i/>
          <w:szCs w:val="20"/>
          <w:lang w:val="fr-FR" w:eastAsia="tr-TR"/>
        </w:rPr>
        <w:t>T</w:t>
      </w:r>
      <w:r w:rsidRPr="00AF24C4">
        <w:rPr>
          <w:szCs w:val="20"/>
          <w:lang w:val="fr-FR" w:eastAsia="tr-TR"/>
        </w:rPr>
        <w:t>(</w:t>
      </w:r>
      <w:r w:rsidRPr="00AF24C4">
        <w:rPr>
          <w:szCs w:val="20"/>
          <w:lang w:eastAsia="tr-TR"/>
        </w:rPr>
        <w:sym w:font="Symbol" w:char="F0B0"/>
      </w:r>
      <w:r w:rsidRPr="00AF24C4">
        <w:rPr>
          <w:szCs w:val="20"/>
          <w:lang w:val="fr-FR" w:eastAsia="tr-TR"/>
        </w:rPr>
        <w:t xml:space="preserve">C) + 32 = (1.8)(18) + 32 = </w:t>
      </w:r>
      <w:r w:rsidRPr="00AF24C4">
        <w:rPr>
          <w:b/>
          <w:szCs w:val="20"/>
          <w:lang w:val="fr-FR" w:eastAsia="tr-TR"/>
        </w:rPr>
        <w:t>64.4</w:t>
      </w:r>
      <w:r w:rsidRPr="00AF24C4">
        <w:rPr>
          <w:b/>
          <w:szCs w:val="20"/>
          <w:lang w:eastAsia="tr-TR"/>
        </w:rPr>
        <w:sym w:font="Symbol" w:char="F0B0"/>
      </w:r>
      <w:r w:rsidRPr="00AF24C4">
        <w:rPr>
          <w:b/>
          <w:szCs w:val="20"/>
          <w:lang w:val="fr-FR" w:eastAsia="tr-TR"/>
        </w:rPr>
        <w:t>F</w:t>
      </w:r>
    </w:p>
    <w:p w14:paraId="08246F71" w14:textId="0FD59E15" w:rsidR="00AF24C4" w:rsidRPr="00B11A57" w:rsidRDefault="00AF24C4" w:rsidP="00227080">
      <w:pPr>
        <w:spacing w:before="60" w:after="60"/>
        <w:ind w:left="360"/>
        <w:jc w:val="both"/>
        <w:rPr>
          <w:szCs w:val="20"/>
          <w:lang w:eastAsia="tr-TR"/>
        </w:rPr>
      </w:pPr>
      <w:r w:rsidRPr="00B11A57">
        <w:rPr>
          <w:i/>
          <w:szCs w:val="20"/>
          <w:lang w:eastAsia="tr-TR"/>
        </w:rPr>
        <w:t>T</w:t>
      </w:r>
      <w:r w:rsidRPr="00B11A57">
        <w:rPr>
          <w:szCs w:val="20"/>
          <w:lang w:eastAsia="tr-TR"/>
        </w:rPr>
        <w:t xml:space="preserve">(R] = </w:t>
      </w:r>
      <w:r w:rsidRPr="00B11A57">
        <w:rPr>
          <w:i/>
          <w:szCs w:val="20"/>
          <w:lang w:eastAsia="tr-TR"/>
        </w:rPr>
        <w:t>T</w:t>
      </w:r>
      <w:r w:rsidRPr="00B11A57">
        <w:rPr>
          <w:szCs w:val="20"/>
          <w:lang w:eastAsia="tr-TR"/>
        </w:rPr>
        <w:t>(</w:t>
      </w:r>
      <w:r w:rsidRPr="00AF24C4">
        <w:rPr>
          <w:szCs w:val="20"/>
          <w:lang w:eastAsia="tr-TR"/>
        </w:rPr>
        <w:sym w:font="Symbol" w:char="F0B0"/>
      </w:r>
      <w:r w:rsidRPr="00B11A57">
        <w:rPr>
          <w:szCs w:val="20"/>
          <w:lang w:eastAsia="tr-TR"/>
        </w:rPr>
        <w:t xml:space="preserve">F) + 460 = 64.4 + 460 = </w:t>
      </w:r>
      <w:r w:rsidRPr="00B11A57">
        <w:rPr>
          <w:b/>
          <w:szCs w:val="20"/>
          <w:lang w:eastAsia="tr-TR"/>
        </w:rPr>
        <w:t>524.4 R</w:t>
      </w:r>
    </w:p>
    <w:p w14:paraId="7628D197" w14:textId="77777777" w:rsidR="00AF24C4" w:rsidRPr="00AF24C4" w:rsidRDefault="00AF24C4" w:rsidP="00051E44">
      <w:pPr>
        <w:pStyle w:val="Heading4"/>
        <w:rPr>
          <w:lang w:eastAsia="tr-TR"/>
        </w:rPr>
      </w:pPr>
      <w:r w:rsidRPr="00AF24C4">
        <w:rPr>
          <w:lang w:eastAsia="tr-TR"/>
        </w:rPr>
        <w:lastRenderedPageBreak/>
        <w:t>EES (Engineering Equation Solver) SOLUTION</w:t>
      </w:r>
    </w:p>
    <w:p w14:paraId="16FD9627" w14:textId="77777777" w:rsidR="00AF24C4" w:rsidRPr="00B11A57"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fr-FR" w:eastAsia="tr-TR"/>
        </w:rPr>
      </w:pPr>
      <w:r w:rsidRPr="00B11A57">
        <w:rPr>
          <w:rFonts w:ascii="Arial TUR" w:hAnsi="Arial TUR" w:cs="Arial TUR"/>
          <w:color w:val="0000FF"/>
          <w:szCs w:val="20"/>
          <w:lang w:val="fr-FR" w:eastAsia="tr-TR"/>
        </w:rPr>
        <w:t>"Given"</w:t>
      </w:r>
    </w:p>
    <w:p w14:paraId="1976193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T_C=18 [C]</w:t>
      </w:r>
    </w:p>
    <w:p w14:paraId="62B2B5B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fr-FR" w:eastAsia="tr-TR"/>
        </w:rPr>
      </w:pPr>
      <w:r w:rsidRPr="00AF24C4">
        <w:rPr>
          <w:rFonts w:ascii="Arial TUR" w:hAnsi="Arial TUR" w:cs="Arial TUR"/>
          <w:color w:val="0000FF"/>
          <w:szCs w:val="20"/>
          <w:lang w:val="fr-FR" w:eastAsia="tr-TR"/>
        </w:rPr>
        <w:t>"Analysis"</w:t>
      </w:r>
    </w:p>
    <w:p w14:paraId="7CF1F9A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T_K=T_C+273</w:t>
      </w:r>
    </w:p>
    <w:p w14:paraId="6A047DF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T_F=1.8*T_C+32</w:t>
      </w:r>
    </w:p>
    <w:p w14:paraId="49628E2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T_R=T_F+460</w:t>
      </w:r>
    </w:p>
    <w:p w14:paraId="19D562F3" w14:textId="77777777" w:rsidR="00AF24C4" w:rsidRPr="00AF24C4" w:rsidRDefault="00AF24C4" w:rsidP="00FF7F5C">
      <w:pPr>
        <w:spacing w:before="900" w:after="60" w:line="240" w:lineRule="exact"/>
        <w:jc w:val="both"/>
        <w:rPr>
          <w:rFonts w:eastAsia="MS Mincho"/>
          <w:szCs w:val="20"/>
          <w:lang w:eastAsia="tr-TR"/>
        </w:rPr>
      </w:pPr>
      <w:r w:rsidRPr="00AF24C4">
        <w:rPr>
          <w:b/>
          <w:szCs w:val="20"/>
          <w:lang w:eastAsia="tr-TR"/>
        </w:rPr>
        <w:t xml:space="preserve">1-38E </w:t>
      </w:r>
      <w:r w:rsidRPr="00AF24C4">
        <w:rPr>
          <w:szCs w:val="20"/>
          <w:lang w:eastAsia="tr-TR"/>
        </w:rPr>
        <w:t xml:space="preserve">The temperature of steam given in K unit is to be converted to </w:t>
      </w:r>
      <w:r w:rsidRPr="00AF24C4">
        <w:rPr>
          <w:szCs w:val="20"/>
          <w:lang w:eastAsia="tr-TR"/>
        </w:rPr>
        <w:sym w:font="Symbol" w:char="F0B0"/>
      </w:r>
      <w:r w:rsidRPr="00AF24C4">
        <w:rPr>
          <w:szCs w:val="20"/>
          <w:lang w:eastAsia="tr-TR"/>
        </w:rPr>
        <w:t>F unit.</w:t>
      </w:r>
    </w:p>
    <w:p w14:paraId="2A41C325" w14:textId="6E805F5B" w:rsidR="00AF24C4" w:rsidRPr="00AF24C4" w:rsidRDefault="00AF24C4" w:rsidP="00AF24C4">
      <w:pPr>
        <w:spacing w:before="60" w:after="60"/>
        <w:jc w:val="both"/>
        <w:rPr>
          <w:szCs w:val="20"/>
          <w:lang w:eastAsia="tr-TR"/>
        </w:rPr>
      </w:pPr>
      <w:r w:rsidRPr="00AF24C4">
        <w:rPr>
          <w:b/>
          <w:i/>
          <w:szCs w:val="20"/>
          <w:lang w:eastAsia="tr-TR"/>
        </w:rPr>
        <w:t>Analysis</w:t>
      </w:r>
      <w:r w:rsidR="002F3007">
        <w:rPr>
          <w:i/>
          <w:szCs w:val="20"/>
          <w:lang w:eastAsia="tr-TR"/>
        </w:rPr>
        <w:t xml:space="preserve"> </w:t>
      </w:r>
      <w:r w:rsidRPr="00AF24C4">
        <w:rPr>
          <w:szCs w:val="20"/>
          <w:lang w:eastAsia="tr-TR"/>
        </w:rPr>
        <w:t>Using the conversion relations between the various temperature scales,</w:t>
      </w:r>
    </w:p>
    <w:p w14:paraId="7EA73301" w14:textId="24422048" w:rsidR="0028170B" w:rsidRDefault="007713A2" w:rsidP="007713A2">
      <w:pPr>
        <w:spacing w:before="60" w:after="60"/>
        <w:ind w:left="360"/>
        <w:jc w:val="both"/>
      </w:pPr>
      <m:oMathPara>
        <m:oMath>
          <m:r>
            <w:rPr>
              <w:rFonts w:ascii="Cambria Math"/>
            </w:rPr>
            <m:t>T(</m:t>
          </m:r>
          <m:r>
            <w:rPr>
              <w:rFonts w:ascii="Cambria Math"/>
            </w:rPr>
            <m:t>°</m:t>
          </m:r>
          <m:r>
            <w:rPr>
              <w:rFonts w:ascii="Cambria Math"/>
            </w:rPr>
            <m:t>C)=T(K)</m:t>
          </m:r>
          <m:r>
            <w:rPr>
              <w:rFonts w:ascii="Cambria Math"/>
            </w:rPr>
            <m:t>-</m:t>
          </m:r>
          <m:r>
            <w:rPr>
              <w:rFonts w:ascii="Cambria Math"/>
            </w:rPr>
            <m:t>273=300</m:t>
          </m:r>
          <m:r>
            <w:rPr>
              <w:rFonts w:ascii="Cambria Math"/>
            </w:rPr>
            <m:t>-</m:t>
          </m:r>
          <m:r>
            <w:rPr>
              <w:rFonts w:ascii="Cambria Math"/>
            </w:rPr>
            <m:t>273=27</m:t>
          </m:r>
          <m:r>
            <w:rPr>
              <w:rFonts w:ascii="Cambria Math"/>
            </w:rPr>
            <m:t>°</m:t>
          </m:r>
          <m:r>
            <w:rPr>
              <w:rFonts w:ascii="Cambria Math"/>
            </w:rPr>
            <m:t>C</m:t>
          </m:r>
        </m:oMath>
      </m:oMathPara>
    </w:p>
    <w:p w14:paraId="0DA66BA2" w14:textId="714922C7" w:rsidR="0028170B" w:rsidRPr="00AF24C4" w:rsidRDefault="007713A2" w:rsidP="007713A2">
      <w:pPr>
        <w:spacing w:before="60" w:after="60"/>
        <w:ind w:left="360"/>
        <w:jc w:val="both"/>
        <w:rPr>
          <w:color w:val="000000"/>
          <w:szCs w:val="20"/>
          <w:lang w:eastAsia="tr-TR"/>
        </w:rPr>
      </w:pPr>
      <m:oMathPara>
        <m:oMath>
          <m:r>
            <w:rPr>
              <w:rFonts w:ascii="Cambria Math"/>
            </w:rPr>
            <m:t>T(</m:t>
          </m:r>
          <m:r>
            <w:rPr>
              <w:rFonts w:ascii="Cambria Math"/>
            </w:rPr>
            <m:t>°</m:t>
          </m:r>
          <m:r>
            <w:rPr>
              <w:rFonts w:ascii="Cambria Math"/>
            </w:rPr>
            <m:t>F)=1.8T(</m:t>
          </m:r>
          <m:r>
            <w:rPr>
              <w:rFonts w:ascii="Cambria Math"/>
            </w:rPr>
            <m:t>°</m:t>
          </m:r>
          <m:r>
            <w:rPr>
              <w:rFonts w:ascii="Cambria Math"/>
            </w:rPr>
            <m:t>C)+32=(1.8)(27)+32=80.6</m:t>
          </m:r>
          <m:r>
            <w:rPr>
              <w:rFonts w:ascii="Cambria Math"/>
            </w:rPr>
            <m:t>°</m:t>
          </m:r>
          <m:r>
            <w:rPr>
              <w:rFonts w:ascii="Cambria Math"/>
            </w:rPr>
            <m:t>F</m:t>
          </m:r>
        </m:oMath>
      </m:oMathPara>
    </w:p>
    <w:p w14:paraId="76673930" w14:textId="77777777" w:rsidR="00AF24C4" w:rsidRPr="00AF24C4" w:rsidRDefault="00AF24C4" w:rsidP="00A92177">
      <w:pPr>
        <w:pStyle w:val="Heading4"/>
        <w:rPr>
          <w:lang w:eastAsia="tr-TR"/>
        </w:rPr>
      </w:pPr>
      <w:r w:rsidRPr="00AF24C4">
        <w:rPr>
          <w:lang w:eastAsia="tr-TR"/>
        </w:rPr>
        <w:t>EES (Engineering Equation Solver) SOLUTION</w:t>
      </w:r>
    </w:p>
    <w:p w14:paraId="7109DA5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220A888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T_K=300 [K]</w:t>
      </w:r>
    </w:p>
    <w:p w14:paraId="0924C18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fr-FR" w:eastAsia="tr-TR"/>
        </w:rPr>
      </w:pPr>
      <w:r w:rsidRPr="00AF24C4">
        <w:rPr>
          <w:rFonts w:ascii="Arial TUR" w:hAnsi="Arial TUR" w:cs="Arial TUR"/>
          <w:color w:val="0000FF"/>
          <w:szCs w:val="20"/>
          <w:lang w:val="fr-FR" w:eastAsia="tr-TR"/>
        </w:rPr>
        <w:t>"Analysis"</w:t>
      </w:r>
    </w:p>
    <w:p w14:paraId="6220C54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T_C=T_K-273</w:t>
      </w:r>
    </w:p>
    <w:p w14:paraId="1E3E582B" w14:textId="77777777" w:rsidR="00AF24C4" w:rsidRPr="00AF24C4" w:rsidRDefault="00AF24C4" w:rsidP="00AF24C4">
      <w:pPr>
        <w:spacing w:before="60" w:after="60"/>
        <w:jc w:val="both"/>
        <w:rPr>
          <w:rFonts w:ascii="Arial TUR" w:hAnsi="Arial TUR" w:cs="Arial TUR"/>
          <w:color w:val="000000"/>
          <w:szCs w:val="20"/>
          <w:lang w:eastAsia="tr-TR"/>
        </w:rPr>
      </w:pPr>
      <w:r w:rsidRPr="00AF24C4">
        <w:rPr>
          <w:rFonts w:ascii="Arial TUR" w:hAnsi="Arial TUR" w:cs="Arial TUR"/>
          <w:color w:val="000000"/>
          <w:szCs w:val="20"/>
          <w:lang w:eastAsia="tr-TR"/>
        </w:rPr>
        <w:t>T_F=1.8*T_C+32</w:t>
      </w:r>
    </w:p>
    <w:p w14:paraId="6C571D3D" w14:textId="77777777" w:rsidR="00AF24C4" w:rsidRPr="00AF24C4" w:rsidRDefault="00AF24C4" w:rsidP="00B54DC4">
      <w:pPr>
        <w:spacing w:before="900" w:after="60"/>
        <w:jc w:val="both"/>
        <w:rPr>
          <w:szCs w:val="20"/>
          <w:lang w:eastAsia="tr-TR"/>
        </w:rPr>
      </w:pPr>
      <w:r w:rsidRPr="00AF24C4">
        <w:rPr>
          <w:b/>
          <w:szCs w:val="20"/>
          <w:lang w:eastAsia="tr-TR"/>
        </w:rPr>
        <w:t>1-39</w:t>
      </w:r>
      <w:r w:rsidRPr="00AF24C4">
        <w:rPr>
          <w:szCs w:val="20"/>
          <w:lang w:eastAsia="tr-TR"/>
        </w:rPr>
        <w:t xml:space="preserve"> A temperature change is given in </w:t>
      </w:r>
      <w:r w:rsidRPr="00AF24C4">
        <w:rPr>
          <w:szCs w:val="20"/>
          <w:lang w:eastAsia="tr-TR"/>
        </w:rPr>
        <w:sym w:font="Symbol" w:char="F0B0"/>
      </w:r>
      <w:r w:rsidRPr="00AF24C4">
        <w:rPr>
          <w:szCs w:val="20"/>
          <w:lang w:eastAsia="tr-TR"/>
        </w:rPr>
        <w:t>C. It is to be expressed in K.</w:t>
      </w:r>
    </w:p>
    <w:p w14:paraId="65098C64"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This problem deals with temperature changes, which are identical in Kelvin and Celsius scales. Thus,</w:t>
      </w:r>
    </w:p>
    <w:p w14:paraId="3A5BD370" w14:textId="298052B1" w:rsidR="00AF24C4" w:rsidRPr="00AF24C4" w:rsidRDefault="00AF24C4" w:rsidP="00AF24C4">
      <w:pPr>
        <w:spacing w:before="60" w:after="60"/>
        <w:ind w:firstLine="720"/>
        <w:jc w:val="both"/>
        <w:rPr>
          <w:szCs w:val="20"/>
          <w:lang w:eastAsia="tr-TR"/>
        </w:rPr>
      </w:pPr>
      <w:r w:rsidRPr="00AF24C4">
        <w:rPr>
          <w:szCs w:val="20"/>
          <w:lang w:eastAsia="tr-TR"/>
        </w:rPr>
        <w:sym w:font="Symbol" w:char="F044"/>
      </w:r>
      <w:r w:rsidRPr="00AF24C4">
        <w:rPr>
          <w:i/>
          <w:szCs w:val="20"/>
          <w:lang w:eastAsia="tr-TR"/>
        </w:rPr>
        <w:t>T</w:t>
      </w:r>
      <w:r w:rsidRPr="00AF24C4">
        <w:rPr>
          <w:szCs w:val="20"/>
          <w:lang w:eastAsia="tr-TR"/>
        </w:rPr>
        <w:t xml:space="preserve">(K] = </w:t>
      </w:r>
      <w:r w:rsidRPr="00AF24C4">
        <w:rPr>
          <w:szCs w:val="20"/>
          <w:lang w:eastAsia="tr-TR"/>
        </w:rPr>
        <w:sym w:font="Symbol" w:char="F044"/>
      </w:r>
      <w:r w:rsidRPr="00AF24C4">
        <w:rPr>
          <w:i/>
          <w:szCs w:val="20"/>
          <w:lang w:eastAsia="tr-TR"/>
        </w:rPr>
        <w:t>T</w:t>
      </w:r>
      <w:r w:rsidRPr="00AF24C4">
        <w:rPr>
          <w:szCs w:val="20"/>
          <w:lang w:eastAsia="tr-TR"/>
        </w:rPr>
        <w:t>(</w:t>
      </w:r>
      <w:r w:rsidRPr="00AF24C4">
        <w:rPr>
          <w:szCs w:val="20"/>
          <w:lang w:eastAsia="tr-TR"/>
        </w:rPr>
        <w:sym w:font="Symbol" w:char="F0B0"/>
      </w:r>
      <w:r w:rsidRPr="00AF24C4">
        <w:rPr>
          <w:szCs w:val="20"/>
          <w:lang w:eastAsia="tr-TR"/>
        </w:rPr>
        <w:t xml:space="preserve">C) = </w:t>
      </w:r>
      <w:r w:rsidRPr="00AF24C4">
        <w:rPr>
          <w:b/>
          <w:szCs w:val="20"/>
          <w:lang w:eastAsia="tr-TR"/>
        </w:rPr>
        <w:t>130 K</w:t>
      </w:r>
    </w:p>
    <w:p w14:paraId="6191D717" w14:textId="77777777" w:rsidR="00AF24C4" w:rsidRPr="00AF24C4" w:rsidRDefault="00AF24C4" w:rsidP="00C7163E">
      <w:pPr>
        <w:pStyle w:val="Heading4"/>
        <w:rPr>
          <w:lang w:eastAsia="tr-TR"/>
        </w:rPr>
      </w:pPr>
      <w:r w:rsidRPr="00AF24C4">
        <w:rPr>
          <w:lang w:eastAsia="tr-TR"/>
        </w:rPr>
        <w:t>EES (Engineering Equation Solver) SOLUTION</w:t>
      </w:r>
    </w:p>
    <w:p w14:paraId="32F5688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0BB8788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DELTAT_C=130 [C]</w:t>
      </w:r>
    </w:p>
    <w:p w14:paraId="3EF3EF2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2F2AF33A"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DELTAT_K=DELTAT_C</w:t>
      </w:r>
    </w:p>
    <w:p w14:paraId="798B5674" w14:textId="77777777" w:rsidR="00AF24C4" w:rsidRPr="00AF24C4" w:rsidRDefault="00AF24C4" w:rsidP="00C978A6">
      <w:pPr>
        <w:spacing w:before="900" w:after="60"/>
        <w:jc w:val="both"/>
        <w:rPr>
          <w:szCs w:val="20"/>
          <w:lang w:eastAsia="tr-TR"/>
        </w:rPr>
      </w:pPr>
      <w:r w:rsidRPr="00AF24C4">
        <w:rPr>
          <w:b/>
          <w:szCs w:val="20"/>
          <w:lang w:eastAsia="tr-TR"/>
        </w:rPr>
        <w:t xml:space="preserve">1-40E </w:t>
      </w:r>
      <w:r w:rsidRPr="00AF24C4">
        <w:rPr>
          <w:szCs w:val="20"/>
          <w:lang w:eastAsia="tr-TR"/>
        </w:rPr>
        <w:t xml:space="preserve">A temperature change is given in </w:t>
      </w:r>
      <w:r w:rsidRPr="00AF24C4">
        <w:rPr>
          <w:szCs w:val="20"/>
          <w:lang w:eastAsia="tr-TR"/>
        </w:rPr>
        <w:sym w:font="Symbol" w:char="F0B0"/>
      </w:r>
      <w:r w:rsidRPr="00AF24C4">
        <w:rPr>
          <w:szCs w:val="20"/>
          <w:lang w:eastAsia="tr-TR"/>
        </w:rPr>
        <w:t xml:space="preserve">F. It is to be expressed in </w:t>
      </w:r>
      <w:r w:rsidRPr="00AF24C4">
        <w:rPr>
          <w:szCs w:val="20"/>
          <w:lang w:eastAsia="tr-TR"/>
        </w:rPr>
        <w:sym w:font="Symbol" w:char="F0B0"/>
      </w:r>
      <w:r w:rsidRPr="00AF24C4">
        <w:rPr>
          <w:szCs w:val="20"/>
          <w:lang w:eastAsia="tr-TR"/>
        </w:rPr>
        <w:t>C, K, and R.</w:t>
      </w:r>
    </w:p>
    <w:p w14:paraId="71808B49" w14:textId="523146AB"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This problem deals with temperature changes, which are identical in Rankine and Fahrenheit scales.</w:t>
      </w:r>
      <w:r w:rsidR="002F3007">
        <w:rPr>
          <w:szCs w:val="20"/>
          <w:lang w:eastAsia="tr-TR"/>
        </w:rPr>
        <w:t xml:space="preserve"> </w:t>
      </w:r>
      <w:r w:rsidRPr="00AF24C4">
        <w:rPr>
          <w:szCs w:val="20"/>
          <w:lang w:eastAsia="tr-TR"/>
        </w:rPr>
        <w:t>Thus,</w:t>
      </w:r>
    </w:p>
    <w:p w14:paraId="6B6C6621" w14:textId="25EA8780" w:rsidR="00AF24C4" w:rsidRPr="00AF24C4" w:rsidRDefault="00AF24C4" w:rsidP="00FE5C53">
      <w:pPr>
        <w:spacing w:before="60" w:after="60"/>
        <w:ind w:left="360"/>
        <w:jc w:val="both"/>
        <w:rPr>
          <w:szCs w:val="20"/>
          <w:lang w:eastAsia="tr-TR"/>
        </w:rPr>
      </w:pPr>
      <w:r w:rsidRPr="00AF24C4">
        <w:rPr>
          <w:szCs w:val="20"/>
          <w:lang w:eastAsia="tr-TR"/>
        </w:rPr>
        <w:sym w:font="Symbol" w:char="F044"/>
      </w:r>
      <w:r w:rsidRPr="00AF24C4">
        <w:rPr>
          <w:i/>
          <w:szCs w:val="20"/>
          <w:lang w:eastAsia="tr-TR"/>
        </w:rPr>
        <w:t>T</w:t>
      </w:r>
      <w:r w:rsidRPr="00AF24C4">
        <w:rPr>
          <w:szCs w:val="20"/>
          <w:lang w:eastAsia="tr-TR"/>
        </w:rPr>
        <w:t xml:space="preserve">(R) = </w:t>
      </w:r>
      <w:r w:rsidRPr="00AF24C4">
        <w:rPr>
          <w:szCs w:val="20"/>
          <w:lang w:eastAsia="tr-TR"/>
        </w:rPr>
        <w:sym w:font="Symbol" w:char="F044"/>
      </w:r>
      <w:r w:rsidRPr="00AF24C4">
        <w:rPr>
          <w:i/>
          <w:szCs w:val="20"/>
          <w:lang w:eastAsia="tr-TR"/>
        </w:rPr>
        <w:t>T</w:t>
      </w:r>
      <w:r w:rsidRPr="00AF24C4">
        <w:rPr>
          <w:szCs w:val="20"/>
          <w:lang w:eastAsia="tr-TR"/>
        </w:rPr>
        <w:t>(</w:t>
      </w:r>
      <w:r w:rsidRPr="00AF24C4">
        <w:rPr>
          <w:szCs w:val="20"/>
          <w:lang w:eastAsia="tr-TR"/>
        </w:rPr>
        <w:sym w:font="Symbol" w:char="F0B0"/>
      </w:r>
      <w:r w:rsidRPr="00AF24C4">
        <w:rPr>
          <w:szCs w:val="20"/>
          <w:lang w:eastAsia="tr-TR"/>
        </w:rPr>
        <w:t xml:space="preserve">F) = </w:t>
      </w:r>
      <w:r w:rsidRPr="00AF24C4">
        <w:rPr>
          <w:b/>
          <w:szCs w:val="20"/>
          <w:lang w:eastAsia="tr-TR"/>
        </w:rPr>
        <w:t>45 R</w:t>
      </w:r>
    </w:p>
    <w:p w14:paraId="3896EE82" w14:textId="77777777" w:rsidR="00AF24C4" w:rsidRPr="00AF24C4" w:rsidRDefault="00AF24C4" w:rsidP="00AF24C4">
      <w:pPr>
        <w:spacing w:before="60" w:after="60"/>
        <w:jc w:val="both"/>
        <w:rPr>
          <w:szCs w:val="20"/>
          <w:lang w:eastAsia="tr-TR"/>
        </w:rPr>
      </w:pPr>
      <w:r w:rsidRPr="00AF24C4">
        <w:rPr>
          <w:szCs w:val="20"/>
          <w:lang w:eastAsia="tr-TR"/>
        </w:rPr>
        <w:t>The temperature changes in Celsius and Kelvin scales are also identical, and are related to the changes in Fahrenheit and Rankine scales by</w:t>
      </w:r>
    </w:p>
    <w:p w14:paraId="1148C812" w14:textId="1C6BE2F0" w:rsidR="00AF24C4" w:rsidRPr="00AF24C4" w:rsidRDefault="007713A2" w:rsidP="007713A2">
      <w:pPr>
        <w:spacing w:before="60" w:after="60"/>
        <w:ind w:left="360"/>
        <w:jc w:val="both"/>
        <w:rPr>
          <w:szCs w:val="20"/>
          <w:lang w:val="fr-FR" w:eastAsia="tr-TR"/>
        </w:rPr>
      </w:pPr>
      <m:oMathPara>
        <m:oMath>
          <m:r>
            <w:rPr>
              <w:rFonts w:ascii="Cambria Math"/>
            </w:rPr>
            <m:t>ΔT(</m:t>
          </m:r>
          <m:r>
            <w:rPr>
              <w:rFonts w:ascii="Cambria Math"/>
            </w:rPr>
            <m:t> </m:t>
          </m:r>
          <m:r>
            <w:rPr>
              <w:rFonts w:ascii="Cambria Math"/>
            </w:rPr>
            <m:t>K)=ΔT(R)/1.8=45/1.8=</m:t>
          </m:r>
          <m:r>
            <m:rPr>
              <m:sty m:val="bi"/>
            </m:rPr>
            <w:rPr>
              <w:rFonts w:ascii="Cambria Math"/>
            </w:rPr>
            <m:t>25</m:t>
          </m:r>
          <m:r>
            <w:rPr>
              <w:rFonts w:ascii="Cambria Math"/>
            </w:rPr>
            <m:t> </m:t>
          </m:r>
          <m:r>
            <m:rPr>
              <m:sty m:val="bi"/>
            </m:rPr>
            <w:rPr>
              <w:rFonts w:ascii="Cambria Math"/>
            </w:rPr>
            <m:t>K</m:t>
          </m:r>
        </m:oMath>
      </m:oMathPara>
    </w:p>
    <w:p w14:paraId="30302206" w14:textId="77777777" w:rsidR="00AF24C4" w:rsidRPr="003B49CF" w:rsidRDefault="00AF24C4" w:rsidP="00AF24C4">
      <w:pPr>
        <w:spacing w:before="60" w:after="60"/>
        <w:jc w:val="both"/>
        <w:rPr>
          <w:szCs w:val="20"/>
          <w:lang w:eastAsia="tr-TR"/>
        </w:rPr>
      </w:pPr>
      <w:r w:rsidRPr="003B49CF">
        <w:rPr>
          <w:szCs w:val="20"/>
          <w:lang w:eastAsia="tr-TR"/>
        </w:rPr>
        <w:t>and</w:t>
      </w:r>
      <w:r w:rsidRPr="003B49CF">
        <w:rPr>
          <w:szCs w:val="20"/>
          <w:lang w:eastAsia="tr-TR"/>
        </w:rPr>
        <w:tab/>
      </w:r>
    </w:p>
    <w:p w14:paraId="4195FE98" w14:textId="77777777" w:rsidR="00AF24C4" w:rsidRPr="003B49CF" w:rsidRDefault="00AF24C4" w:rsidP="00551D82">
      <w:pPr>
        <w:spacing w:before="60" w:after="60"/>
        <w:ind w:left="360"/>
        <w:jc w:val="both"/>
        <w:rPr>
          <w:b/>
          <w:szCs w:val="20"/>
          <w:lang w:eastAsia="tr-TR"/>
        </w:rPr>
      </w:pPr>
      <w:r w:rsidRPr="00AF24C4">
        <w:rPr>
          <w:szCs w:val="20"/>
          <w:lang w:eastAsia="tr-TR"/>
        </w:rPr>
        <w:sym w:font="Symbol" w:char="F044"/>
      </w:r>
      <w:r w:rsidRPr="003B49CF">
        <w:rPr>
          <w:i/>
          <w:szCs w:val="20"/>
          <w:lang w:eastAsia="tr-TR"/>
        </w:rPr>
        <w:t>T</w:t>
      </w:r>
      <w:r w:rsidRPr="003B49CF">
        <w:rPr>
          <w:szCs w:val="20"/>
          <w:lang w:eastAsia="tr-TR"/>
        </w:rPr>
        <w:t>(</w:t>
      </w:r>
      <w:r w:rsidRPr="00AF24C4">
        <w:rPr>
          <w:szCs w:val="20"/>
          <w:lang w:eastAsia="tr-TR"/>
        </w:rPr>
        <w:sym w:font="Symbol" w:char="F0B0"/>
      </w:r>
      <w:r w:rsidRPr="003B49CF">
        <w:rPr>
          <w:szCs w:val="20"/>
          <w:lang w:eastAsia="tr-TR"/>
        </w:rPr>
        <w:t xml:space="preserve">C) = </w:t>
      </w:r>
      <w:r w:rsidRPr="00AF24C4">
        <w:rPr>
          <w:szCs w:val="20"/>
          <w:lang w:eastAsia="tr-TR"/>
        </w:rPr>
        <w:sym w:font="Symbol" w:char="F044"/>
      </w:r>
      <w:r w:rsidRPr="003B49CF">
        <w:rPr>
          <w:i/>
          <w:szCs w:val="20"/>
          <w:lang w:eastAsia="tr-TR"/>
        </w:rPr>
        <w:t>T</w:t>
      </w:r>
      <w:r w:rsidRPr="003B49CF">
        <w:rPr>
          <w:szCs w:val="20"/>
          <w:lang w:eastAsia="tr-TR"/>
        </w:rPr>
        <w:t xml:space="preserve">(K) = </w:t>
      </w:r>
      <w:r w:rsidRPr="003B49CF">
        <w:rPr>
          <w:b/>
          <w:szCs w:val="20"/>
          <w:lang w:eastAsia="tr-TR"/>
        </w:rPr>
        <w:t>25</w:t>
      </w:r>
      <w:r w:rsidRPr="00AF24C4">
        <w:rPr>
          <w:szCs w:val="20"/>
          <w:lang w:eastAsia="tr-TR"/>
        </w:rPr>
        <w:sym w:font="Symbol" w:char="F0B0"/>
      </w:r>
      <w:r w:rsidRPr="003B49CF">
        <w:rPr>
          <w:b/>
          <w:szCs w:val="20"/>
          <w:lang w:eastAsia="tr-TR"/>
        </w:rPr>
        <w:t>C</w:t>
      </w:r>
    </w:p>
    <w:p w14:paraId="7FF447D0" w14:textId="77777777" w:rsidR="00AF24C4" w:rsidRPr="00AF24C4" w:rsidRDefault="00AF24C4" w:rsidP="00790E4C">
      <w:pPr>
        <w:pStyle w:val="Heading4"/>
        <w:rPr>
          <w:lang w:eastAsia="tr-TR"/>
        </w:rPr>
      </w:pPr>
      <w:r w:rsidRPr="00AF24C4">
        <w:rPr>
          <w:lang w:eastAsia="tr-TR"/>
        </w:rPr>
        <w:t>EES (Engineering Equation Solver) SOLUTION</w:t>
      </w:r>
    </w:p>
    <w:p w14:paraId="5973FB7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5183A6E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lastRenderedPageBreak/>
        <w:t xml:space="preserve">DELTAT_F=45 [F] </w:t>
      </w:r>
    </w:p>
    <w:p w14:paraId="42A5CF9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6E1ABDFB" w14:textId="77777777" w:rsidR="00AF24C4" w:rsidRPr="00DD755C"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it-IT" w:eastAsia="tr-TR"/>
        </w:rPr>
      </w:pPr>
      <w:r w:rsidRPr="00DD755C">
        <w:rPr>
          <w:rFonts w:ascii="Arial TUR" w:hAnsi="Arial TUR" w:cs="Arial TUR"/>
          <w:color w:val="000000"/>
          <w:szCs w:val="20"/>
          <w:lang w:val="it-IT" w:eastAsia="tr-TR"/>
        </w:rPr>
        <w:t>DELTAT_R=DELTAT_F</w:t>
      </w:r>
    </w:p>
    <w:p w14:paraId="12F7415E" w14:textId="77777777" w:rsidR="00AF24C4" w:rsidRPr="00DD755C"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it-IT" w:eastAsia="tr-TR"/>
        </w:rPr>
      </w:pPr>
      <w:r w:rsidRPr="00DD755C">
        <w:rPr>
          <w:rFonts w:ascii="Arial TUR" w:hAnsi="Arial TUR" w:cs="Arial TUR"/>
          <w:color w:val="000000"/>
          <w:szCs w:val="20"/>
          <w:lang w:val="it-IT" w:eastAsia="tr-TR"/>
        </w:rPr>
        <w:t>DELTAT_K=DELTAT_R/1.8</w:t>
      </w:r>
    </w:p>
    <w:p w14:paraId="32937E4D" w14:textId="77777777" w:rsidR="00AF24C4" w:rsidRPr="00AF24C4" w:rsidRDefault="00AF24C4" w:rsidP="00AF24C4">
      <w:pPr>
        <w:spacing w:before="60" w:after="60"/>
        <w:jc w:val="both"/>
        <w:rPr>
          <w:rFonts w:ascii="Arial TUR" w:hAnsi="Arial TUR" w:cs="Arial TUR"/>
          <w:color w:val="000000"/>
          <w:szCs w:val="20"/>
          <w:lang w:eastAsia="tr-TR"/>
        </w:rPr>
      </w:pPr>
      <w:r w:rsidRPr="00AF24C4">
        <w:rPr>
          <w:rFonts w:ascii="Arial TUR" w:hAnsi="Arial TUR" w:cs="Arial TUR"/>
          <w:color w:val="000000"/>
          <w:szCs w:val="20"/>
          <w:lang w:eastAsia="tr-TR"/>
        </w:rPr>
        <w:t>DELTAT_C=DELTAT_K</w:t>
      </w:r>
    </w:p>
    <w:p w14:paraId="234E3CCD" w14:textId="77777777" w:rsidR="00AF24C4" w:rsidRPr="00AF24C4" w:rsidRDefault="00AF24C4" w:rsidP="00627BAE">
      <w:pPr>
        <w:spacing w:before="900" w:after="60"/>
        <w:jc w:val="both"/>
        <w:rPr>
          <w:rFonts w:eastAsia="MS Mincho"/>
          <w:szCs w:val="20"/>
          <w:lang w:eastAsia="tr-TR"/>
        </w:rPr>
      </w:pPr>
      <w:r w:rsidRPr="00AF24C4">
        <w:rPr>
          <w:b/>
          <w:szCs w:val="20"/>
          <w:lang w:eastAsia="tr-TR"/>
        </w:rPr>
        <w:t xml:space="preserve">1-41E </w:t>
      </w:r>
      <w:r w:rsidRPr="00AF24C4">
        <w:rPr>
          <w:szCs w:val="20"/>
          <w:lang w:eastAsia="tr-TR"/>
        </w:rPr>
        <w:t xml:space="preserve">The temperature of oil given in </w:t>
      </w:r>
      <w:r w:rsidRPr="00AF24C4">
        <w:rPr>
          <w:szCs w:val="20"/>
          <w:lang w:eastAsia="tr-TR"/>
        </w:rPr>
        <w:sym w:font="Symbol" w:char="F0B0"/>
      </w:r>
      <w:r w:rsidRPr="00AF24C4">
        <w:rPr>
          <w:szCs w:val="20"/>
          <w:lang w:eastAsia="tr-TR"/>
        </w:rPr>
        <w:t xml:space="preserve">F unit is to be converted to </w:t>
      </w:r>
      <w:r w:rsidRPr="00AF24C4">
        <w:rPr>
          <w:szCs w:val="20"/>
          <w:lang w:eastAsia="tr-TR"/>
        </w:rPr>
        <w:sym w:font="Symbol" w:char="F0B0"/>
      </w:r>
      <w:r w:rsidRPr="00AF24C4">
        <w:rPr>
          <w:szCs w:val="20"/>
          <w:lang w:eastAsia="tr-TR"/>
        </w:rPr>
        <w:t>C unit.</w:t>
      </w:r>
    </w:p>
    <w:p w14:paraId="0B7F4FEE" w14:textId="54179C2A" w:rsidR="00AF24C4" w:rsidRPr="00AF24C4" w:rsidRDefault="00AF24C4" w:rsidP="00AF24C4">
      <w:pPr>
        <w:spacing w:before="60" w:after="60"/>
        <w:jc w:val="both"/>
        <w:rPr>
          <w:szCs w:val="20"/>
          <w:lang w:eastAsia="tr-TR"/>
        </w:rPr>
      </w:pPr>
      <w:r w:rsidRPr="00AF24C4">
        <w:rPr>
          <w:b/>
          <w:i/>
          <w:szCs w:val="20"/>
          <w:lang w:eastAsia="tr-TR"/>
        </w:rPr>
        <w:t>Analysis</w:t>
      </w:r>
      <w:r w:rsidR="002F3007">
        <w:rPr>
          <w:i/>
          <w:szCs w:val="20"/>
          <w:lang w:eastAsia="tr-TR"/>
        </w:rPr>
        <w:t xml:space="preserve"> </w:t>
      </w:r>
      <w:r w:rsidRPr="00AF24C4">
        <w:rPr>
          <w:szCs w:val="20"/>
          <w:lang w:eastAsia="tr-TR"/>
        </w:rPr>
        <w:t>Using the conversion relation between the temperature scales,</w:t>
      </w:r>
    </w:p>
    <w:p w14:paraId="2E2A0D91" w14:textId="3145C069" w:rsidR="00AF24C4" w:rsidRPr="00AF24C4" w:rsidRDefault="007713A2" w:rsidP="007713A2">
      <w:pPr>
        <w:spacing w:before="60" w:after="60"/>
        <w:ind w:left="360"/>
        <w:jc w:val="both"/>
        <w:rPr>
          <w:szCs w:val="20"/>
          <w:lang w:eastAsia="tr-TR"/>
        </w:rPr>
      </w:pPr>
      <m:oMathPara>
        <m:oMath>
          <m:r>
            <w:rPr>
              <w:rFonts w:ascii="Cambria Math"/>
              <w:szCs w:val="20"/>
              <w:lang w:eastAsia="tr-TR"/>
            </w:rPr>
            <m:t>T(</m:t>
          </m:r>
          <m:r>
            <w:rPr>
              <w:rFonts w:ascii="Cambria Math"/>
              <w:szCs w:val="20"/>
              <w:lang w:eastAsia="tr-TR"/>
            </w:rPr>
            <m:t>°</m:t>
          </m:r>
          <m:r>
            <w:rPr>
              <w:rFonts w:ascii="Cambria Math"/>
              <w:szCs w:val="20"/>
              <w:lang w:eastAsia="tr-TR"/>
            </w:rPr>
            <m:t>C)=</m:t>
          </m:r>
          <m:f>
            <m:fPr>
              <m:ctrlPr>
                <w:rPr>
                  <w:rFonts w:ascii="Cambria Math" w:hAnsi="Cambria Math"/>
                  <w:i/>
                  <w:szCs w:val="20"/>
                  <w:lang w:eastAsia="tr-TR"/>
                </w:rPr>
              </m:ctrlPr>
            </m:fPr>
            <m:num>
              <m:r>
                <w:rPr>
                  <w:rFonts w:ascii="Cambria Math"/>
                  <w:szCs w:val="20"/>
                  <w:lang w:eastAsia="tr-TR"/>
                </w:rPr>
                <m:t>T(</m:t>
              </m:r>
              <m:r>
                <w:rPr>
                  <w:rFonts w:ascii="Cambria Math"/>
                  <w:szCs w:val="20"/>
                  <w:lang w:eastAsia="tr-TR"/>
                </w:rPr>
                <m:t>°</m:t>
              </m:r>
              <m:r>
                <w:rPr>
                  <w:rFonts w:ascii="Cambria Math"/>
                  <w:szCs w:val="20"/>
                  <w:lang w:eastAsia="tr-TR"/>
                </w:rPr>
                <m:t>F)</m:t>
              </m:r>
              <m:r>
                <w:rPr>
                  <w:rFonts w:ascii="Cambria Math"/>
                  <w:szCs w:val="20"/>
                  <w:lang w:eastAsia="tr-TR"/>
                </w:rPr>
                <m:t>-</m:t>
              </m:r>
              <m:r>
                <w:rPr>
                  <w:rFonts w:ascii="Cambria Math"/>
                  <w:szCs w:val="20"/>
                  <w:lang w:eastAsia="tr-TR"/>
                </w:rPr>
                <m:t>32</m:t>
              </m:r>
            </m:num>
            <m:den>
              <m:r>
                <w:rPr>
                  <w:rFonts w:ascii="Cambria Math"/>
                  <w:szCs w:val="20"/>
                  <w:lang w:eastAsia="tr-TR"/>
                </w:rPr>
                <m:t>1.8</m:t>
              </m:r>
            </m:den>
          </m:f>
          <m:r>
            <w:rPr>
              <w:rFonts w:ascii="Cambria Math"/>
              <w:szCs w:val="20"/>
              <w:lang w:eastAsia="tr-TR"/>
            </w:rPr>
            <m:t>=</m:t>
          </m:r>
          <m:f>
            <m:fPr>
              <m:ctrlPr>
                <w:rPr>
                  <w:rFonts w:ascii="Cambria Math" w:hAnsi="Cambria Math"/>
                  <w:i/>
                  <w:szCs w:val="20"/>
                  <w:lang w:eastAsia="tr-TR"/>
                </w:rPr>
              </m:ctrlPr>
            </m:fPr>
            <m:num>
              <m:r>
                <w:rPr>
                  <w:rFonts w:ascii="Cambria Math"/>
                  <w:szCs w:val="20"/>
                  <w:lang w:eastAsia="tr-TR"/>
                </w:rPr>
                <m:t>150</m:t>
              </m:r>
              <m:r>
                <w:rPr>
                  <w:rFonts w:ascii="Cambria Math"/>
                  <w:szCs w:val="20"/>
                  <w:lang w:eastAsia="tr-TR"/>
                </w:rPr>
                <m:t>-</m:t>
              </m:r>
              <m:r>
                <w:rPr>
                  <w:rFonts w:ascii="Cambria Math"/>
                  <w:szCs w:val="20"/>
                  <w:lang w:eastAsia="tr-TR"/>
                </w:rPr>
                <m:t>32</m:t>
              </m:r>
            </m:num>
            <m:den>
              <m:r>
                <w:rPr>
                  <w:rFonts w:ascii="Cambria Math"/>
                  <w:szCs w:val="20"/>
                  <w:lang w:eastAsia="tr-TR"/>
                </w:rPr>
                <m:t>1.8</m:t>
              </m:r>
            </m:den>
          </m:f>
          <m:r>
            <w:rPr>
              <w:rFonts w:ascii="Cambria Math"/>
              <w:szCs w:val="20"/>
              <w:lang w:eastAsia="tr-TR"/>
            </w:rPr>
            <m:t>=65.6</m:t>
          </m:r>
          <m:r>
            <w:rPr>
              <w:rFonts w:ascii="Cambria Math"/>
              <w:szCs w:val="20"/>
              <w:lang w:eastAsia="tr-TR"/>
            </w:rPr>
            <m:t>°</m:t>
          </m:r>
          <m:r>
            <w:rPr>
              <w:rFonts w:ascii="Cambria Math"/>
              <w:szCs w:val="20"/>
              <w:lang w:eastAsia="tr-TR"/>
            </w:rPr>
            <m:t>C</m:t>
          </m:r>
        </m:oMath>
      </m:oMathPara>
    </w:p>
    <w:p w14:paraId="140C6C3C" w14:textId="77777777" w:rsidR="00AF24C4" w:rsidRPr="00AF24C4" w:rsidRDefault="00AF24C4" w:rsidP="00627BAE">
      <w:pPr>
        <w:pStyle w:val="Heading4"/>
        <w:rPr>
          <w:lang w:eastAsia="tr-TR"/>
        </w:rPr>
      </w:pPr>
      <w:r w:rsidRPr="00AF24C4">
        <w:rPr>
          <w:lang w:eastAsia="tr-TR"/>
        </w:rPr>
        <w:t>EES (Engineering Equation Solver) SOLUTION</w:t>
      </w:r>
    </w:p>
    <w:p w14:paraId="3BA0F72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2936D708" w14:textId="77777777" w:rsidR="00AF24C4" w:rsidRPr="00B11A57"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B11A57">
        <w:rPr>
          <w:rFonts w:ascii="Arial TUR" w:hAnsi="Arial TUR" w:cs="Arial TUR"/>
          <w:color w:val="000000"/>
          <w:szCs w:val="20"/>
          <w:lang w:val="fr-FR" w:eastAsia="tr-TR"/>
        </w:rPr>
        <w:t xml:space="preserve">T_F=150 [F] </w:t>
      </w:r>
    </w:p>
    <w:p w14:paraId="37E42067" w14:textId="77777777" w:rsidR="00AF24C4" w:rsidRPr="00B11A57"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fr-FR" w:eastAsia="tr-TR"/>
        </w:rPr>
      </w:pPr>
      <w:r w:rsidRPr="00B11A57">
        <w:rPr>
          <w:rFonts w:ascii="Arial TUR" w:hAnsi="Arial TUR" w:cs="Arial TUR"/>
          <w:color w:val="0000FF"/>
          <w:szCs w:val="20"/>
          <w:lang w:val="fr-FR" w:eastAsia="tr-TR"/>
        </w:rPr>
        <w:t>"Analysis"</w:t>
      </w:r>
    </w:p>
    <w:p w14:paraId="45BBE8BC" w14:textId="77777777" w:rsidR="00AF24C4" w:rsidRPr="00B11A57" w:rsidRDefault="00AF24C4" w:rsidP="00AF24C4">
      <w:pPr>
        <w:spacing w:before="60" w:after="60"/>
        <w:jc w:val="both"/>
        <w:rPr>
          <w:rFonts w:ascii="Arial TUR" w:hAnsi="Arial TUR" w:cs="Arial TUR"/>
          <w:color w:val="000000"/>
          <w:szCs w:val="20"/>
          <w:lang w:val="fr-FR" w:eastAsia="tr-TR"/>
        </w:rPr>
      </w:pPr>
      <w:r w:rsidRPr="00B11A57">
        <w:rPr>
          <w:rFonts w:ascii="Arial TUR" w:hAnsi="Arial TUR" w:cs="Arial TUR"/>
          <w:color w:val="000000"/>
          <w:szCs w:val="20"/>
          <w:lang w:val="fr-FR" w:eastAsia="tr-TR"/>
        </w:rPr>
        <w:t>T_C=(T_F-32)/1.8</w:t>
      </w:r>
    </w:p>
    <w:p w14:paraId="126B2EB0" w14:textId="77777777" w:rsidR="00AF24C4" w:rsidRPr="00AF24C4" w:rsidRDefault="00AF24C4" w:rsidP="00EE1433">
      <w:pPr>
        <w:spacing w:before="900" w:after="60"/>
        <w:jc w:val="both"/>
        <w:rPr>
          <w:rFonts w:eastAsia="MS Mincho"/>
          <w:szCs w:val="20"/>
          <w:lang w:eastAsia="tr-TR"/>
        </w:rPr>
      </w:pPr>
      <w:r w:rsidRPr="00AF24C4">
        <w:rPr>
          <w:b/>
          <w:szCs w:val="20"/>
          <w:lang w:eastAsia="tr-TR"/>
        </w:rPr>
        <w:t xml:space="preserve">1-42E </w:t>
      </w:r>
      <w:r w:rsidRPr="00AF24C4">
        <w:rPr>
          <w:szCs w:val="20"/>
          <w:lang w:eastAsia="tr-TR"/>
        </w:rPr>
        <w:t xml:space="preserve">The temperature of air given in </w:t>
      </w:r>
      <w:r w:rsidRPr="00AF24C4">
        <w:rPr>
          <w:szCs w:val="20"/>
          <w:lang w:eastAsia="tr-TR"/>
        </w:rPr>
        <w:sym w:font="Symbol" w:char="F0B0"/>
      </w:r>
      <w:r w:rsidRPr="00AF24C4">
        <w:rPr>
          <w:szCs w:val="20"/>
          <w:lang w:eastAsia="tr-TR"/>
        </w:rPr>
        <w:t xml:space="preserve">C unit is to be converted to </w:t>
      </w:r>
      <w:r w:rsidRPr="00AF24C4">
        <w:rPr>
          <w:szCs w:val="20"/>
          <w:lang w:eastAsia="tr-TR"/>
        </w:rPr>
        <w:sym w:font="Symbol" w:char="F0B0"/>
      </w:r>
      <w:r w:rsidRPr="00AF24C4">
        <w:rPr>
          <w:szCs w:val="20"/>
          <w:lang w:eastAsia="tr-TR"/>
        </w:rPr>
        <w:t>F unit.</w:t>
      </w:r>
    </w:p>
    <w:p w14:paraId="34EAD33B" w14:textId="2238523F" w:rsidR="00AF24C4" w:rsidRPr="00AF24C4" w:rsidRDefault="00AF24C4" w:rsidP="00AF24C4">
      <w:pPr>
        <w:spacing w:before="60" w:after="60"/>
        <w:jc w:val="both"/>
        <w:rPr>
          <w:szCs w:val="20"/>
          <w:lang w:eastAsia="tr-TR"/>
        </w:rPr>
      </w:pPr>
      <w:r w:rsidRPr="00AF24C4">
        <w:rPr>
          <w:b/>
          <w:i/>
          <w:szCs w:val="20"/>
          <w:lang w:eastAsia="tr-TR"/>
        </w:rPr>
        <w:t>Analysis</w:t>
      </w:r>
      <w:r w:rsidR="002F3007">
        <w:rPr>
          <w:i/>
          <w:szCs w:val="20"/>
          <w:lang w:eastAsia="tr-TR"/>
        </w:rPr>
        <w:t xml:space="preserve"> </w:t>
      </w:r>
      <w:r w:rsidRPr="00AF24C4">
        <w:rPr>
          <w:szCs w:val="20"/>
          <w:lang w:eastAsia="tr-TR"/>
        </w:rPr>
        <w:t>Using the conversion relation between the temperature scales,</w:t>
      </w:r>
    </w:p>
    <w:p w14:paraId="2FB6483D" w14:textId="2BC3D599" w:rsidR="00AF24C4" w:rsidRPr="00AF24C4" w:rsidRDefault="007713A2" w:rsidP="007713A2">
      <w:pPr>
        <w:spacing w:before="60" w:after="60"/>
        <w:ind w:left="360"/>
        <w:jc w:val="both"/>
        <w:rPr>
          <w:szCs w:val="20"/>
          <w:lang w:eastAsia="tr-TR"/>
        </w:rPr>
      </w:pPr>
      <m:oMathPara>
        <m:oMath>
          <m:r>
            <w:rPr>
              <w:rFonts w:ascii="Cambria Math"/>
              <w:szCs w:val="20"/>
              <w:lang w:eastAsia="tr-TR"/>
            </w:rPr>
            <m:t>T(</m:t>
          </m:r>
          <m:r>
            <w:rPr>
              <w:rFonts w:ascii="Cambria Math"/>
              <w:szCs w:val="20"/>
              <w:lang w:eastAsia="tr-TR"/>
            </w:rPr>
            <m:t>°</m:t>
          </m:r>
          <m:r>
            <w:rPr>
              <w:rFonts w:ascii="Cambria Math"/>
              <w:szCs w:val="20"/>
              <w:lang w:eastAsia="tr-TR"/>
            </w:rPr>
            <m:t>F)=1.8T(</m:t>
          </m:r>
          <m:r>
            <w:rPr>
              <w:rFonts w:ascii="Cambria Math"/>
              <w:szCs w:val="20"/>
              <w:lang w:eastAsia="tr-TR"/>
            </w:rPr>
            <m:t>°</m:t>
          </m:r>
          <m:r>
            <w:rPr>
              <w:rFonts w:ascii="Cambria Math"/>
              <w:szCs w:val="20"/>
              <w:lang w:eastAsia="tr-TR"/>
            </w:rPr>
            <m:t>C)+32=(1.8)(150)+32=302</m:t>
          </m:r>
          <m:r>
            <w:rPr>
              <w:rFonts w:ascii="Cambria Math"/>
              <w:szCs w:val="20"/>
              <w:lang w:eastAsia="tr-TR"/>
            </w:rPr>
            <m:t>°</m:t>
          </m:r>
          <m:r>
            <w:rPr>
              <w:rFonts w:ascii="Cambria Math"/>
              <w:szCs w:val="20"/>
              <w:lang w:eastAsia="tr-TR"/>
            </w:rPr>
            <m:t>F</m:t>
          </m:r>
        </m:oMath>
      </m:oMathPara>
    </w:p>
    <w:p w14:paraId="7689053B" w14:textId="77777777" w:rsidR="00AF24C4" w:rsidRPr="00AF24C4" w:rsidRDefault="00AF24C4" w:rsidP="003D56FE">
      <w:pPr>
        <w:pStyle w:val="Heading4"/>
        <w:rPr>
          <w:lang w:eastAsia="tr-TR"/>
        </w:rPr>
      </w:pPr>
      <w:r w:rsidRPr="00AF24C4">
        <w:rPr>
          <w:lang w:eastAsia="tr-TR"/>
        </w:rPr>
        <w:t>EES (Engineering Equation Solver) SOLUTION</w:t>
      </w:r>
    </w:p>
    <w:p w14:paraId="019A99A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230560D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 xml:space="preserve">T_C=150 [C] </w:t>
      </w:r>
    </w:p>
    <w:p w14:paraId="2060719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fr-FR" w:eastAsia="tr-TR"/>
        </w:rPr>
      </w:pPr>
      <w:r w:rsidRPr="00AF24C4">
        <w:rPr>
          <w:rFonts w:ascii="Arial TUR" w:hAnsi="Arial TUR" w:cs="Arial TUR"/>
          <w:color w:val="0000FF"/>
          <w:szCs w:val="20"/>
          <w:lang w:val="fr-FR" w:eastAsia="tr-TR"/>
        </w:rPr>
        <w:t>"Analysis"</w:t>
      </w:r>
    </w:p>
    <w:p w14:paraId="2EF2ABA0" w14:textId="77777777" w:rsidR="00AF24C4" w:rsidRPr="00AF24C4" w:rsidRDefault="00AF24C4" w:rsidP="00AF24C4">
      <w:pPr>
        <w:spacing w:before="60" w:after="60" w:line="160" w:lineRule="exact"/>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T_F=1.8*T_C+32</w:t>
      </w:r>
    </w:p>
    <w:p w14:paraId="309C42A1" w14:textId="77777777" w:rsidR="00AF24C4" w:rsidRPr="00AF24C4" w:rsidRDefault="00AF24C4" w:rsidP="005A5B6C">
      <w:pPr>
        <w:autoSpaceDE w:val="0"/>
        <w:autoSpaceDN w:val="0"/>
        <w:adjustRightInd w:val="0"/>
        <w:spacing w:before="900"/>
        <w:jc w:val="both"/>
        <w:rPr>
          <w:szCs w:val="20"/>
          <w:lang w:eastAsia="tr-TR"/>
        </w:rPr>
      </w:pPr>
      <w:r w:rsidRPr="00AF24C4">
        <w:rPr>
          <w:b/>
          <w:bCs/>
          <w:szCs w:val="20"/>
          <w:lang w:eastAsia="tr-TR"/>
        </w:rPr>
        <w:t>1-43E</w:t>
      </w:r>
      <w:r w:rsidRPr="00AF24C4">
        <w:rPr>
          <w:szCs w:val="20"/>
          <w:lang w:eastAsia="tr-TR"/>
        </w:rPr>
        <w:t xml:space="preserve"> During a heating process, the temperature of a system rises by 10°C. Express this rise in temperature in K, °F, and R.</w:t>
      </w:r>
    </w:p>
    <w:p w14:paraId="75B4D6A7" w14:textId="77777777" w:rsidR="00AF24C4" w:rsidRPr="00AF24C4" w:rsidRDefault="00AF24C4" w:rsidP="00AF24C4">
      <w:pPr>
        <w:autoSpaceDE w:val="0"/>
        <w:autoSpaceDN w:val="0"/>
        <w:adjustRightInd w:val="0"/>
        <w:spacing w:before="120" w:after="120"/>
        <w:jc w:val="both"/>
        <w:rPr>
          <w:color w:val="000000"/>
          <w:szCs w:val="20"/>
          <w:lang w:eastAsia="tr-TR"/>
        </w:rPr>
      </w:pPr>
      <w:r w:rsidRPr="00AF24C4">
        <w:rPr>
          <w:b/>
          <w:bCs/>
          <w:szCs w:val="20"/>
          <w:lang w:eastAsia="tr-TR"/>
        </w:rPr>
        <w:t xml:space="preserve">1- </w:t>
      </w:r>
      <w:r w:rsidRPr="00AF24C4">
        <w:rPr>
          <w:color w:val="000000"/>
          <w:szCs w:val="20"/>
          <w:lang w:eastAsia="tr-TR"/>
        </w:rPr>
        <w:t>The temperature rise of a system is to be expressed in different units.</w:t>
      </w:r>
    </w:p>
    <w:p w14:paraId="359BBF67" w14:textId="77777777" w:rsidR="00AF24C4" w:rsidRPr="00AF24C4" w:rsidRDefault="00AF24C4" w:rsidP="00AF24C4">
      <w:pPr>
        <w:autoSpaceDE w:val="0"/>
        <w:autoSpaceDN w:val="0"/>
        <w:adjustRightInd w:val="0"/>
        <w:spacing w:before="120" w:after="120"/>
        <w:jc w:val="both"/>
        <w:rPr>
          <w:szCs w:val="20"/>
          <w:lang w:eastAsia="tr-TR"/>
        </w:rPr>
      </w:pPr>
      <w:r w:rsidRPr="00AF24C4">
        <w:rPr>
          <w:b/>
          <w:bCs/>
          <w:i/>
          <w:iCs/>
          <w:szCs w:val="20"/>
          <w:lang w:eastAsia="tr-TR"/>
        </w:rPr>
        <w:t xml:space="preserve">Analysis </w:t>
      </w:r>
      <w:r w:rsidRPr="00AF24C4">
        <w:rPr>
          <w:szCs w:val="20"/>
          <w:lang w:eastAsia="tr-TR"/>
        </w:rPr>
        <w:t>This problem deals with temperature changes, which are identical in Kelvin and Celsius scales. Then,</w:t>
      </w:r>
    </w:p>
    <w:p w14:paraId="330A9A46" w14:textId="77777777" w:rsidR="00AF24C4" w:rsidRPr="00AF24C4" w:rsidRDefault="00AF24C4" w:rsidP="00AF24C4">
      <w:pPr>
        <w:autoSpaceDE w:val="0"/>
        <w:autoSpaceDN w:val="0"/>
        <w:adjustRightInd w:val="0"/>
        <w:spacing w:before="120" w:after="120"/>
        <w:ind w:firstLine="708"/>
        <w:jc w:val="both"/>
        <w:rPr>
          <w:b/>
          <w:bCs/>
          <w:szCs w:val="20"/>
          <w:lang w:eastAsia="tr-TR"/>
        </w:rPr>
      </w:pPr>
      <w:r w:rsidRPr="00AF24C4">
        <w:rPr>
          <w:szCs w:val="20"/>
          <w:lang w:eastAsia="tr-TR"/>
        </w:rPr>
        <w:sym w:font="Symbol" w:char="F044"/>
      </w:r>
      <w:r w:rsidRPr="00AF24C4">
        <w:rPr>
          <w:i/>
          <w:iCs/>
          <w:szCs w:val="20"/>
          <w:lang w:eastAsia="tr-TR"/>
        </w:rPr>
        <w:t>T</w:t>
      </w:r>
      <w:r w:rsidRPr="00AF24C4">
        <w:rPr>
          <w:szCs w:val="20"/>
          <w:lang w:eastAsia="tr-TR"/>
        </w:rPr>
        <w:t xml:space="preserve">(K) = </w:t>
      </w:r>
      <w:r w:rsidRPr="00AF24C4">
        <w:rPr>
          <w:szCs w:val="20"/>
          <w:lang w:eastAsia="tr-TR"/>
        </w:rPr>
        <w:sym w:font="Symbol" w:char="F044"/>
      </w:r>
      <w:r w:rsidRPr="00AF24C4">
        <w:rPr>
          <w:i/>
          <w:iCs/>
          <w:szCs w:val="20"/>
          <w:lang w:eastAsia="tr-TR"/>
        </w:rPr>
        <w:t>T</w:t>
      </w:r>
      <w:r w:rsidRPr="00AF24C4">
        <w:rPr>
          <w:szCs w:val="20"/>
          <w:lang w:eastAsia="tr-TR"/>
        </w:rPr>
        <w:t>(</w:t>
      </w:r>
      <w:r w:rsidRPr="00AF24C4">
        <w:rPr>
          <w:szCs w:val="20"/>
          <w:lang w:eastAsia="tr-TR"/>
        </w:rPr>
        <w:sym w:font="Symbol" w:char="F0B0"/>
      </w:r>
      <w:r w:rsidRPr="00AF24C4">
        <w:rPr>
          <w:szCs w:val="20"/>
          <w:lang w:eastAsia="tr-TR"/>
        </w:rPr>
        <w:t xml:space="preserve">C) = </w:t>
      </w:r>
      <w:r w:rsidRPr="00AF24C4">
        <w:rPr>
          <w:b/>
          <w:bCs/>
          <w:szCs w:val="20"/>
          <w:lang w:eastAsia="tr-TR"/>
        </w:rPr>
        <w:t>10 K</w:t>
      </w:r>
    </w:p>
    <w:p w14:paraId="38CD50B0" w14:textId="77777777" w:rsidR="00AF24C4" w:rsidRPr="00AF24C4" w:rsidRDefault="00AF24C4" w:rsidP="00AF24C4">
      <w:pPr>
        <w:autoSpaceDE w:val="0"/>
        <w:autoSpaceDN w:val="0"/>
        <w:adjustRightInd w:val="0"/>
        <w:spacing w:before="120" w:after="120"/>
        <w:jc w:val="both"/>
        <w:rPr>
          <w:szCs w:val="20"/>
          <w:lang w:eastAsia="tr-TR"/>
        </w:rPr>
      </w:pPr>
      <w:r w:rsidRPr="00AF24C4">
        <w:rPr>
          <w:szCs w:val="20"/>
          <w:lang w:eastAsia="tr-TR"/>
        </w:rPr>
        <w:t>The temperature changes in Fahrenheit and Rankine scales are also identical and are related to the changes in Celsius and Kelvin scales through Eqs. 1–11 and 1–14:</w:t>
      </w:r>
    </w:p>
    <w:p w14:paraId="379D40F0" w14:textId="77777777" w:rsidR="00AF24C4" w:rsidRPr="00AF24C4" w:rsidRDefault="00AF24C4" w:rsidP="00AF24C4">
      <w:pPr>
        <w:autoSpaceDE w:val="0"/>
        <w:autoSpaceDN w:val="0"/>
        <w:adjustRightInd w:val="0"/>
        <w:spacing w:before="120" w:after="120"/>
        <w:ind w:firstLine="708"/>
        <w:jc w:val="both"/>
        <w:rPr>
          <w:b/>
          <w:bCs/>
          <w:szCs w:val="20"/>
          <w:lang w:val="fr-FR" w:eastAsia="tr-TR"/>
        </w:rPr>
      </w:pPr>
      <w:r w:rsidRPr="00AF24C4">
        <w:rPr>
          <w:szCs w:val="20"/>
          <w:lang w:eastAsia="tr-TR"/>
        </w:rPr>
        <w:sym w:font="Symbol" w:char="F044"/>
      </w:r>
      <w:r w:rsidRPr="00AF24C4">
        <w:rPr>
          <w:i/>
          <w:iCs/>
          <w:szCs w:val="20"/>
          <w:lang w:val="fr-FR" w:eastAsia="tr-TR"/>
        </w:rPr>
        <w:t>T</w:t>
      </w:r>
      <w:r w:rsidRPr="00AF24C4">
        <w:rPr>
          <w:szCs w:val="20"/>
          <w:lang w:val="fr-FR" w:eastAsia="tr-TR"/>
        </w:rPr>
        <w:t xml:space="preserve">(R) = 1.8 </w:t>
      </w:r>
      <w:r w:rsidRPr="00AF24C4">
        <w:rPr>
          <w:szCs w:val="20"/>
          <w:lang w:eastAsia="tr-TR"/>
        </w:rPr>
        <w:sym w:font="Symbol" w:char="F044"/>
      </w:r>
      <w:r w:rsidRPr="00AF24C4">
        <w:rPr>
          <w:i/>
          <w:iCs/>
          <w:szCs w:val="20"/>
          <w:lang w:val="fr-FR" w:eastAsia="tr-TR"/>
        </w:rPr>
        <w:t>T</w:t>
      </w:r>
      <w:r w:rsidRPr="00AF24C4">
        <w:rPr>
          <w:szCs w:val="20"/>
          <w:lang w:val="fr-FR" w:eastAsia="tr-TR"/>
        </w:rPr>
        <w:t xml:space="preserve">(K) = (1.8)(10) = </w:t>
      </w:r>
      <w:r w:rsidRPr="00AF24C4">
        <w:rPr>
          <w:b/>
          <w:bCs/>
          <w:szCs w:val="20"/>
          <w:lang w:val="fr-FR" w:eastAsia="tr-TR"/>
        </w:rPr>
        <w:t>18 R</w:t>
      </w:r>
    </w:p>
    <w:p w14:paraId="26D0F83A" w14:textId="77777777" w:rsidR="00AF24C4" w:rsidRPr="00AF24C4" w:rsidRDefault="00AF24C4" w:rsidP="00AF24C4">
      <w:pPr>
        <w:autoSpaceDE w:val="0"/>
        <w:autoSpaceDN w:val="0"/>
        <w:adjustRightInd w:val="0"/>
        <w:spacing w:before="120" w:after="120"/>
        <w:jc w:val="both"/>
        <w:rPr>
          <w:szCs w:val="20"/>
          <w:lang w:val="fr-FR" w:eastAsia="tr-TR"/>
        </w:rPr>
      </w:pPr>
      <w:r w:rsidRPr="00AF24C4">
        <w:rPr>
          <w:szCs w:val="20"/>
          <w:lang w:val="fr-FR" w:eastAsia="tr-TR"/>
        </w:rPr>
        <w:t>and</w:t>
      </w:r>
    </w:p>
    <w:p w14:paraId="39CF9606" w14:textId="77777777" w:rsidR="00AF24C4" w:rsidRPr="00AF24C4" w:rsidRDefault="00AF24C4" w:rsidP="00AF24C4">
      <w:pPr>
        <w:autoSpaceDE w:val="0"/>
        <w:autoSpaceDN w:val="0"/>
        <w:adjustRightInd w:val="0"/>
        <w:spacing w:before="120" w:after="120"/>
        <w:ind w:firstLine="708"/>
        <w:jc w:val="both"/>
        <w:rPr>
          <w:b/>
          <w:bCs/>
          <w:szCs w:val="20"/>
          <w:lang w:val="fr-FR" w:eastAsia="tr-TR"/>
        </w:rPr>
      </w:pPr>
      <w:r w:rsidRPr="00AF24C4">
        <w:rPr>
          <w:szCs w:val="20"/>
          <w:lang w:eastAsia="tr-TR"/>
        </w:rPr>
        <w:sym w:font="Symbol" w:char="F044"/>
      </w:r>
      <w:r w:rsidRPr="00AF24C4">
        <w:rPr>
          <w:i/>
          <w:iCs/>
          <w:szCs w:val="20"/>
          <w:lang w:val="fr-FR" w:eastAsia="tr-TR"/>
        </w:rPr>
        <w:t>T</w:t>
      </w:r>
      <w:r w:rsidRPr="00AF24C4">
        <w:rPr>
          <w:szCs w:val="20"/>
          <w:lang w:val="fr-FR" w:eastAsia="tr-TR"/>
        </w:rPr>
        <w:t>(</w:t>
      </w:r>
      <w:r w:rsidRPr="00AF24C4">
        <w:rPr>
          <w:szCs w:val="20"/>
          <w:lang w:eastAsia="tr-TR"/>
        </w:rPr>
        <w:sym w:font="Symbol" w:char="F0B0"/>
      </w:r>
      <w:r w:rsidRPr="00AF24C4">
        <w:rPr>
          <w:szCs w:val="20"/>
          <w:lang w:val="fr-FR" w:eastAsia="tr-TR"/>
        </w:rPr>
        <w:t xml:space="preserve">F) = </w:t>
      </w:r>
      <w:r w:rsidRPr="00AF24C4">
        <w:rPr>
          <w:szCs w:val="20"/>
          <w:lang w:eastAsia="tr-TR"/>
        </w:rPr>
        <w:sym w:font="Symbol" w:char="F044"/>
      </w:r>
      <w:r w:rsidRPr="00AF24C4">
        <w:rPr>
          <w:i/>
          <w:iCs/>
          <w:szCs w:val="20"/>
          <w:lang w:val="fr-FR" w:eastAsia="tr-TR"/>
        </w:rPr>
        <w:t>T</w:t>
      </w:r>
      <w:r w:rsidRPr="00AF24C4">
        <w:rPr>
          <w:szCs w:val="20"/>
          <w:lang w:val="fr-FR" w:eastAsia="tr-TR"/>
        </w:rPr>
        <w:t xml:space="preserve">(R) = </w:t>
      </w:r>
      <w:r w:rsidRPr="00AF24C4">
        <w:rPr>
          <w:b/>
          <w:bCs/>
          <w:szCs w:val="20"/>
          <w:lang w:val="fr-FR" w:eastAsia="tr-TR"/>
        </w:rPr>
        <w:t>18</w:t>
      </w:r>
      <w:r w:rsidRPr="00AF24C4">
        <w:rPr>
          <w:szCs w:val="20"/>
          <w:lang w:eastAsia="tr-TR"/>
        </w:rPr>
        <w:sym w:font="Symbol" w:char="F0B0"/>
      </w:r>
      <w:r w:rsidRPr="00AF24C4">
        <w:rPr>
          <w:b/>
          <w:bCs/>
          <w:szCs w:val="20"/>
          <w:lang w:val="fr-FR" w:eastAsia="tr-TR"/>
        </w:rPr>
        <w:t>F</w:t>
      </w:r>
    </w:p>
    <w:p w14:paraId="6BBB2C8F" w14:textId="77777777" w:rsidR="00AF24C4" w:rsidRPr="00AF24C4" w:rsidRDefault="00AF24C4" w:rsidP="00AF24C4">
      <w:pPr>
        <w:autoSpaceDE w:val="0"/>
        <w:autoSpaceDN w:val="0"/>
        <w:adjustRightInd w:val="0"/>
        <w:spacing w:before="120" w:after="120"/>
        <w:jc w:val="both"/>
        <w:rPr>
          <w:szCs w:val="20"/>
          <w:lang w:eastAsia="tr-TR"/>
        </w:rPr>
      </w:pPr>
      <w:r w:rsidRPr="00AF24C4">
        <w:rPr>
          <w:b/>
          <w:bCs/>
          <w:i/>
          <w:iCs/>
          <w:szCs w:val="20"/>
          <w:lang w:eastAsia="tr-TR"/>
        </w:rPr>
        <w:t xml:space="preserve">Discussion </w:t>
      </w:r>
      <w:r w:rsidRPr="00AF24C4">
        <w:rPr>
          <w:szCs w:val="20"/>
          <w:lang w:eastAsia="tr-TR"/>
        </w:rPr>
        <w:t>Note that the units °C and K are interchangeable when dealing with temperature differences.</w:t>
      </w:r>
    </w:p>
    <w:p w14:paraId="12F63A54" w14:textId="77777777" w:rsidR="00AF24C4" w:rsidRPr="00AF24C4" w:rsidRDefault="00AF24C4" w:rsidP="00CD7C1C">
      <w:pPr>
        <w:pStyle w:val="Heading3"/>
        <w:rPr>
          <w:lang w:eastAsia="tr-TR"/>
        </w:rPr>
      </w:pPr>
      <w:r w:rsidRPr="00AF24C4">
        <w:rPr>
          <w:lang w:eastAsia="tr-TR"/>
        </w:rPr>
        <w:lastRenderedPageBreak/>
        <w:t>Pressure, Manometer, and Barometer</w:t>
      </w:r>
    </w:p>
    <w:p w14:paraId="25DF76A3" w14:textId="77777777" w:rsidR="00AF24C4" w:rsidRPr="00AF24C4" w:rsidRDefault="00AF24C4" w:rsidP="00AF24C4">
      <w:pPr>
        <w:spacing w:before="60" w:after="60" w:line="240" w:lineRule="exact"/>
        <w:jc w:val="both"/>
        <w:rPr>
          <w:szCs w:val="20"/>
          <w:lang w:eastAsia="tr-TR"/>
        </w:rPr>
      </w:pPr>
      <w:r w:rsidRPr="00AF24C4">
        <w:rPr>
          <w:b/>
          <w:szCs w:val="20"/>
          <w:lang w:eastAsia="tr-TR"/>
        </w:rPr>
        <w:t>1-44C</w:t>
      </w:r>
      <w:r w:rsidRPr="00AF24C4">
        <w:rPr>
          <w:szCs w:val="20"/>
          <w:lang w:eastAsia="tr-TR"/>
        </w:rPr>
        <w:t xml:space="preserve"> The pressure relative to the atmospheric pressure is called the </w:t>
      </w:r>
      <w:r w:rsidRPr="00AF24C4">
        <w:rPr>
          <w:i/>
          <w:iCs/>
          <w:szCs w:val="20"/>
          <w:lang w:eastAsia="tr-TR"/>
        </w:rPr>
        <w:t>gage pressure</w:t>
      </w:r>
      <w:r w:rsidRPr="00AF24C4">
        <w:rPr>
          <w:szCs w:val="20"/>
          <w:lang w:eastAsia="tr-TR"/>
        </w:rPr>
        <w:t xml:space="preserve">, and the pressure relative to an absolute vacuum is called </w:t>
      </w:r>
      <w:r w:rsidRPr="00AF24C4">
        <w:rPr>
          <w:i/>
          <w:iCs/>
          <w:szCs w:val="20"/>
          <w:lang w:eastAsia="tr-TR"/>
        </w:rPr>
        <w:t>absolute pressure</w:t>
      </w:r>
      <w:r w:rsidRPr="00AF24C4">
        <w:rPr>
          <w:szCs w:val="20"/>
          <w:lang w:eastAsia="tr-TR"/>
        </w:rPr>
        <w:t>.</w:t>
      </w:r>
    </w:p>
    <w:p w14:paraId="68582744" w14:textId="77777777" w:rsidR="00AF24C4" w:rsidRPr="00AF24C4" w:rsidRDefault="00AF24C4" w:rsidP="00CD7C1C">
      <w:pPr>
        <w:spacing w:before="600" w:after="40"/>
        <w:jc w:val="both"/>
        <w:rPr>
          <w:szCs w:val="20"/>
          <w:lang w:eastAsia="tr-TR"/>
        </w:rPr>
      </w:pPr>
      <w:r w:rsidRPr="00AF24C4">
        <w:rPr>
          <w:b/>
          <w:szCs w:val="20"/>
          <w:lang w:eastAsia="tr-TR"/>
        </w:rPr>
        <w:t>1-45C</w:t>
      </w:r>
      <w:r w:rsidRPr="00AF24C4">
        <w:rPr>
          <w:szCs w:val="20"/>
          <w:lang w:eastAsia="tr-TR"/>
        </w:rPr>
        <w:t xml:space="preserve"> The atmospheric pressure, which is the external pressure exerted on the skin, decreases with increasing elevation. Therefore, the pressure is lower at higher elevations. As a result, the difference between the blood pressure in the veins and the air pressure outside increases. This pressure imbalance may cause some thin-walled veins such as the ones in the nose to burst, causing bleeding. The shortness of breath is caused by the lower air density at higher elevations, and thus lower amount of oxygen per unit volume.</w:t>
      </w:r>
    </w:p>
    <w:p w14:paraId="6E14EADB" w14:textId="5EB5BB22" w:rsidR="00AF24C4" w:rsidRPr="00AF24C4" w:rsidRDefault="00AF24C4" w:rsidP="00CD7C1C">
      <w:pPr>
        <w:spacing w:before="600" w:after="40"/>
        <w:jc w:val="both"/>
        <w:rPr>
          <w:szCs w:val="20"/>
          <w:lang w:eastAsia="tr-TR"/>
        </w:rPr>
      </w:pPr>
      <w:r w:rsidRPr="00AF24C4">
        <w:rPr>
          <w:b/>
          <w:szCs w:val="20"/>
          <w:lang w:eastAsia="tr-TR"/>
        </w:rPr>
        <w:t>1-46C</w:t>
      </w:r>
      <w:r w:rsidRPr="00AF24C4">
        <w:rPr>
          <w:szCs w:val="20"/>
          <w:lang w:eastAsia="tr-TR"/>
        </w:rPr>
        <w:t xml:space="preserve"> The blood vessels are more restricted when the arm is parallel to the body than when the arm is perpendicular to the body.</w:t>
      </w:r>
      <w:r w:rsidR="002F3007">
        <w:rPr>
          <w:szCs w:val="20"/>
          <w:lang w:eastAsia="tr-TR"/>
        </w:rPr>
        <w:t xml:space="preserve"> </w:t>
      </w:r>
      <w:r w:rsidRPr="00AF24C4">
        <w:rPr>
          <w:szCs w:val="20"/>
          <w:lang w:eastAsia="tr-TR"/>
        </w:rPr>
        <w:t>For a constant volume of blood to be discharged by the heart, the blood pressure must increase to overcome the increased resistance to flow.</w:t>
      </w:r>
    </w:p>
    <w:p w14:paraId="108F2335" w14:textId="77777777" w:rsidR="00AF24C4" w:rsidRPr="00AF24C4" w:rsidRDefault="00AF24C4" w:rsidP="00CD7C1C">
      <w:pPr>
        <w:spacing w:before="600" w:after="40"/>
        <w:jc w:val="both"/>
        <w:rPr>
          <w:szCs w:val="20"/>
          <w:lang w:eastAsia="tr-TR"/>
        </w:rPr>
      </w:pPr>
      <w:r w:rsidRPr="00AF24C4">
        <w:rPr>
          <w:b/>
          <w:szCs w:val="20"/>
          <w:lang w:eastAsia="tr-TR"/>
        </w:rPr>
        <w:t>1-47C</w:t>
      </w:r>
      <w:r w:rsidRPr="00AF24C4">
        <w:rPr>
          <w:szCs w:val="20"/>
          <w:lang w:eastAsia="tr-TR"/>
        </w:rPr>
        <w:t xml:space="preserve"> No, the absolute pressure in a liquid of constant density does not double when the depth is doubled. It is the </w:t>
      </w:r>
      <w:r w:rsidRPr="00AF24C4">
        <w:rPr>
          <w:i/>
          <w:iCs/>
          <w:szCs w:val="20"/>
          <w:lang w:eastAsia="tr-TR"/>
        </w:rPr>
        <w:t xml:space="preserve">gage pressure </w:t>
      </w:r>
      <w:r w:rsidRPr="00AF24C4">
        <w:rPr>
          <w:szCs w:val="20"/>
          <w:lang w:eastAsia="tr-TR"/>
        </w:rPr>
        <w:t>that doubles when the depth is doubled.</w:t>
      </w:r>
    </w:p>
    <w:p w14:paraId="3C6971B3" w14:textId="77777777" w:rsidR="00AF24C4" w:rsidRPr="00AF24C4" w:rsidRDefault="00AF24C4" w:rsidP="00CD7C1C">
      <w:pPr>
        <w:spacing w:before="600" w:after="40"/>
        <w:jc w:val="both"/>
        <w:rPr>
          <w:szCs w:val="20"/>
          <w:lang w:eastAsia="tr-TR"/>
        </w:rPr>
      </w:pPr>
      <w:r w:rsidRPr="00AF24C4">
        <w:rPr>
          <w:b/>
          <w:szCs w:val="20"/>
          <w:lang w:eastAsia="tr-TR"/>
        </w:rPr>
        <w:t>1-48C</w:t>
      </w:r>
      <w:r w:rsidRPr="00AF24C4">
        <w:rPr>
          <w:szCs w:val="20"/>
          <w:lang w:eastAsia="tr-TR"/>
        </w:rPr>
        <w:t xml:space="preserve"> The density of air at sea level is higher than the density of air on top of a high mountain. Therefore, the volume flow rates of the two fans running at identical speeds will be the same, but the mass flow rate of the fan at sea level will be higher.</w:t>
      </w:r>
    </w:p>
    <w:p w14:paraId="1B5E8EDA" w14:textId="77777777" w:rsidR="00AF24C4" w:rsidRPr="00AF24C4" w:rsidRDefault="00AF24C4" w:rsidP="00CD7C1C">
      <w:pPr>
        <w:spacing w:before="600" w:after="40"/>
        <w:jc w:val="both"/>
        <w:rPr>
          <w:rFonts w:eastAsia="MS Mincho"/>
          <w:szCs w:val="20"/>
          <w:lang w:eastAsia="tr-TR"/>
        </w:rPr>
      </w:pPr>
      <w:r w:rsidRPr="00AF24C4">
        <w:rPr>
          <w:b/>
          <w:szCs w:val="20"/>
          <w:lang w:eastAsia="tr-TR"/>
        </w:rPr>
        <w:t xml:space="preserve">1-49E </w:t>
      </w:r>
      <w:r w:rsidRPr="00AF24C4">
        <w:rPr>
          <w:szCs w:val="20"/>
          <w:lang w:eastAsia="tr-TR"/>
        </w:rPr>
        <w:t>The pressure given in kPa unit is to be converted to psia.</w:t>
      </w:r>
    </w:p>
    <w:p w14:paraId="159AF50C" w14:textId="29ED27D3" w:rsidR="00AF24C4" w:rsidRPr="00AF24C4" w:rsidRDefault="00AF24C4" w:rsidP="00AF24C4">
      <w:pPr>
        <w:spacing w:before="60" w:after="60"/>
        <w:jc w:val="both"/>
        <w:rPr>
          <w:szCs w:val="20"/>
          <w:lang w:eastAsia="tr-TR"/>
        </w:rPr>
      </w:pPr>
      <w:r w:rsidRPr="00AF24C4">
        <w:rPr>
          <w:b/>
          <w:i/>
          <w:szCs w:val="20"/>
          <w:lang w:eastAsia="tr-TR"/>
        </w:rPr>
        <w:t>Analysis</w:t>
      </w:r>
      <w:r w:rsidR="002F3007">
        <w:rPr>
          <w:i/>
          <w:szCs w:val="20"/>
          <w:lang w:eastAsia="tr-TR"/>
        </w:rPr>
        <w:t xml:space="preserve"> </w:t>
      </w:r>
      <w:r w:rsidRPr="00AF24C4">
        <w:rPr>
          <w:rFonts w:eastAsia="MS Mincho"/>
          <w:szCs w:val="20"/>
          <w:lang w:eastAsia="tr-TR"/>
        </w:rPr>
        <w:t>Using the kPa to psia units conversion factor,</w:t>
      </w:r>
    </w:p>
    <w:p w14:paraId="74B79B82" w14:textId="45C09906" w:rsidR="00AF24C4" w:rsidRPr="00AF24C4" w:rsidRDefault="007713A2" w:rsidP="007713A2">
      <w:pPr>
        <w:spacing w:before="60" w:after="60"/>
        <w:ind w:left="360"/>
        <w:jc w:val="both"/>
        <w:rPr>
          <w:szCs w:val="20"/>
          <w:lang w:eastAsia="tr-TR"/>
        </w:rPr>
      </w:pPr>
      <m:oMathPara>
        <m:oMath>
          <m:r>
            <w:rPr>
              <w:rFonts w:ascii="Cambria Math"/>
              <w:szCs w:val="20"/>
              <w:lang w:eastAsia="tr-TR"/>
            </w:rPr>
            <m:t>P=(200</m:t>
          </m:r>
          <m:r>
            <m:rPr>
              <m:nor/>
            </m:rPr>
            <w:rPr>
              <w:rFonts w:ascii="Cambria Math"/>
              <w:szCs w:val="20"/>
              <w:lang w:eastAsia="tr-TR"/>
            </w:rPr>
            <m:t xml:space="preserve"> kPa</m:t>
          </m:r>
          <m:r>
            <m:rPr>
              <m:sty m:val="p"/>
            </m:rP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psia</m:t>
                  </m:r>
                </m:num>
                <m:den>
                  <m:r>
                    <w:rPr>
                      <w:rFonts w:ascii="Cambria Math"/>
                      <w:szCs w:val="20"/>
                      <w:lang w:eastAsia="tr-TR"/>
                    </w:rPr>
                    <m:t>6.89</m:t>
                  </m:r>
                  <m:r>
                    <m:rPr>
                      <m:nor/>
                    </m:rPr>
                    <w:rPr>
                      <w:rFonts w:ascii="Cambria Math"/>
                      <w:szCs w:val="20"/>
                      <w:lang w:eastAsia="tr-TR"/>
                    </w:rPr>
                    <m:t>5 kPa</m:t>
                  </m:r>
                </m:den>
              </m:f>
            </m:e>
          </m:d>
          <m:r>
            <w:rPr>
              <w:rFonts w:ascii="Cambria Math"/>
              <w:szCs w:val="20"/>
              <w:lang w:eastAsia="tr-TR"/>
            </w:rPr>
            <m:t>=29.0 psia</m:t>
          </m:r>
        </m:oMath>
      </m:oMathPara>
    </w:p>
    <w:p w14:paraId="1B9BF420" w14:textId="77777777" w:rsidR="00AF24C4" w:rsidRPr="00AF24C4" w:rsidRDefault="00AF24C4" w:rsidP="00364A49">
      <w:pPr>
        <w:pStyle w:val="Heading4"/>
        <w:rPr>
          <w:lang w:eastAsia="tr-TR"/>
        </w:rPr>
      </w:pPr>
      <w:r w:rsidRPr="00AF24C4">
        <w:rPr>
          <w:lang w:eastAsia="tr-TR"/>
        </w:rPr>
        <w:t>EES (Engineering Equation Solver) SOLUTION</w:t>
      </w:r>
    </w:p>
    <w:p w14:paraId="48F137B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68F2EA8D" w14:textId="77777777" w:rsidR="00AF24C4" w:rsidRPr="007713A2"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7713A2">
        <w:rPr>
          <w:rFonts w:ascii="Arial TUR" w:hAnsi="Arial TUR" w:cs="Arial TUR"/>
          <w:color w:val="000000"/>
          <w:szCs w:val="20"/>
          <w:lang w:eastAsia="tr-TR"/>
        </w:rPr>
        <w:t>P_kPa=200 [kPa]</w:t>
      </w:r>
    </w:p>
    <w:p w14:paraId="4A1D0E38" w14:textId="77777777" w:rsidR="00AF24C4" w:rsidRPr="007713A2"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7713A2">
        <w:rPr>
          <w:rFonts w:ascii="Arial TUR" w:hAnsi="Arial TUR" w:cs="Arial TUR"/>
          <w:color w:val="0000FF"/>
          <w:szCs w:val="20"/>
          <w:lang w:eastAsia="tr-TR"/>
        </w:rPr>
        <w:t>"Analysis"</w:t>
      </w:r>
    </w:p>
    <w:p w14:paraId="57B762DE" w14:textId="77777777" w:rsidR="00AF24C4" w:rsidRPr="007713A2" w:rsidRDefault="00AF24C4" w:rsidP="00AF24C4">
      <w:pPr>
        <w:jc w:val="both"/>
        <w:rPr>
          <w:rFonts w:ascii="Arial TUR" w:hAnsi="Arial TUR" w:cs="Arial TUR"/>
          <w:color w:val="000000"/>
          <w:szCs w:val="20"/>
          <w:lang w:val="es-PR" w:eastAsia="tr-TR"/>
        </w:rPr>
      </w:pPr>
      <w:r w:rsidRPr="007713A2">
        <w:rPr>
          <w:rFonts w:ascii="Arial TUR" w:hAnsi="Arial TUR" w:cs="Arial TUR"/>
          <w:color w:val="000000"/>
          <w:szCs w:val="20"/>
          <w:lang w:val="es-PR" w:eastAsia="tr-TR"/>
        </w:rPr>
        <w:t>P_psia=P_kPa/(6.895 [kPa/psia])</w:t>
      </w:r>
    </w:p>
    <w:p w14:paraId="63B10042" w14:textId="77777777" w:rsidR="00AF24C4" w:rsidRPr="00AF24C4" w:rsidRDefault="00AF24C4" w:rsidP="00CB2A95">
      <w:pPr>
        <w:spacing w:before="900" w:after="60"/>
        <w:jc w:val="both"/>
        <w:rPr>
          <w:rFonts w:eastAsia="MS Mincho"/>
          <w:szCs w:val="20"/>
          <w:lang w:eastAsia="tr-TR"/>
        </w:rPr>
      </w:pPr>
      <w:r w:rsidRPr="00AF24C4">
        <w:rPr>
          <w:b/>
          <w:szCs w:val="20"/>
          <w:lang w:eastAsia="tr-TR"/>
        </w:rPr>
        <w:t xml:space="preserve">1-50E </w:t>
      </w:r>
      <w:r w:rsidRPr="00AF24C4">
        <w:rPr>
          <w:szCs w:val="18"/>
          <w:lang w:eastAsia="tr-TR"/>
        </w:rPr>
        <w:t>A manometer measures a pressure difference as inches of water. This is to be expressed in psia unit.</w:t>
      </w:r>
    </w:p>
    <w:p w14:paraId="1863D665" w14:textId="075A4F5E" w:rsidR="00AF24C4" w:rsidRPr="00AF24C4" w:rsidRDefault="00AF24C4" w:rsidP="007713A2">
      <w:pPr>
        <w:spacing w:before="60" w:after="60"/>
        <w:jc w:val="both"/>
        <w:rPr>
          <w:szCs w:val="20"/>
          <w:lang w:eastAsia="tr-TR"/>
        </w:rPr>
      </w:pPr>
      <w:r w:rsidRPr="00AF24C4">
        <w:rPr>
          <w:b/>
          <w:i/>
          <w:szCs w:val="20"/>
          <w:lang w:eastAsia="tr-TR"/>
        </w:rPr>
        <w:t>Properties</w:t>
      </w:r>
      <w:r w:rsidR="002F3007">
        <w:rPr>
          <w:i/>
          <w:szCs w:val="20"/>
          <w:lang w:eastAsia="tr-TR"/>
        </w:rPr>
        <w:t xml:space="preserve"> </w:t>
      </w:r>
      <w:r w:rsidRPr="00AF24C4">
        <w:rPr>
          <w:rFonts w:eastAsia="MS Mincho"/>
          <w:szCs w:val="20"/>
          <w:lang w:eastAsia="tr-TR"/>
        </w:rPr>
        <w:t xml:space="preserve">The density of water is taken to be </w:t>
      </w:r>
      <m:oMath>
        <m:r>
          <w:rPr>
            <w:rFonts w:ascii="Cambria Math"/>
          </w:rPr>
          <m:t>62.4</m:t>
        </m:r>
        <m:r>
          <w:rPr>
            <w:rFonts w:ascii="Cambria Math"/>
          </w:rPr>
          <m:t> </m:t>
        </m:r>
        <m:r>
          <m:rPr>
            <m:nor/>
          </m:rPr>
          <w:rPr>
            <w:rFonts w:ascii="Cambria Math"/>
          </w:rPr>
          <m:t>lbm</m:t>
        </m:r>
        <m:r>
          <m:rPr>
            <m:sty m:val="p"/>
          </m:rPr>
          <w:rPr>
            <w:rFonts w:ascii="Cambria Math"/>
          </w:rPr>
          <m:t>/</m:t>
        </m:r>
        <m:r>
          <m:rPr>
            <m:nor/>
          </m:rPr>
          <w:rPr>
            <w:rFonts w:ascii="Cambria Math"/>
          </w:rPr>
          <m:t>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oMath>
      <w:r w:rsidR="000B4620" w:rsidRPr="00AF24C4">
        <w:rPr>
          <w:rFonts w:eastAsia="MS Mincho"/>
          <w:szCs w:val="20"/>
          <w:lang w:eastAsia="tr-TR"/>
        </w:rPr>
        <w:t xml:space="preserve"> </w:t>
      </w:r>
      <w:r w:rsidRPr="00AF24C4">
        <w:rPr>
          <w:rFonts w:eastAsia="MS Mincho"/>
          <w:szCs w:val="20"/>
          <w:lang w:eastAsia="tr-TR"/>
        </w:rPr>
        <w:t>(Table A-3E).</w:t>
      </w:r>
      <w:r w:rsidR="002F3007">
        <w:rPr>
          <w:rFonts w:eastAsia="MS Mincho"/>
          <w:szCs w:val="20"/>
          <w:lang w:eastAsia="tr-TR"/>
        </w:rPr>
        <w:t xml:space="preserve"> </w:t>
      </w:r>
    </w:p>
    <w:p w14:paraId="4924A22E" w14:textId="3CA21F1C" w:rsidR="00AF24C4" w:rsidRPr="00AF24C4" w:rsidRDefault="00AF24C4" w:rsidP="002D0D2F">
      <w:pPr>
        <w:spacing w:before="60" w:after="400"/>
        <w:jc w:val="both"/>
        <w:rPr>
          <w:szCs w:val="20"/>
          <w:lang w:eastAsia="tr-TR"/>
        </w:rPr>
      </w:pPr>
      <w:r w:rsidRPr="00AF24C4">
        <w:rPr>
          <w:b/>
          <w:i/>
          <w:szCs w:val="20"/>
          <w:lang w:eastAsia="tr-TR"/>
        </w:rPr>
        <w:t>Analysis</w:t>
      </w:r>
      <w:r w:rsidR="002F3007">
        <w:rPr>
          <w:i/>
          <w:szCs w:val="20"/>
          <w:lang w:eastAsia="tr-TR"/>
        </w:rPr>
        <w:t xml:space="preserve"> </w:t>
      </w:r>
      <w:r w:rsidRPr="00AF24C4">
        <w:rPr>
          <w:rFonts w:eastAsia="MS Mincho"/>
          <w:szCs w:val="20"/>
          <w:lang w:eastAsia="tr-TR"/>
        </w:rPr>
        <w:t>Applying the hydrostatic equation,</w:t>
      </w:r>
    </w:p>
    <w:p w14:paraId="5B10CE7F" w14:textId="7D0DCBD2" w:rsidR="000D0AAC" w:rsidRDefault="007713A2" w:rsidP="007713A2">
      <w:pPr>
        <w:spacing w:before="60"/>
        <w:ind w:left="360"/>
        <w:jc w:val="both"/>
      </w:pPr>
      <m:oMathPara>
        <m:oMath>
          <m:r>
            <w:rPr>
              <w:rFonts w:ascii="Cambria Math"/>
            </w:rPr>
            <m:t>ΔP=ρg</m:t>
          </m:r>
          <m:r>
            <w:rPr>
              <w:rFonts w:ascii="Cambria Math"/>
            </w:rPr>
            <m:t>h</m:t>
          </m:r>
        </m:oMath>
      </m:oMathPara>
    </w:p>
    <w:p w14:paraId="5ECA2A79" w14:textId="6166A65B" w:rsidR="000D0AAC" w:rsidRDefault="007713A2" w:rsidP="007713A2">
      <w:pPr>
        <w:spacing w:after="60"/>
        <w:ind w:left="389" w:firstLine="302"/>
        <w:jc w:val="both"/>
      </w:pPr>
      <m:oMathPara>
        <m:oMath>
          <m:r>
            <w:rPr>
              <w:rFonts w:ascii="Cambria Math"/>
            </w:rPr>
            <m:t>=(62.4</m:t>
          </m:r>
          <m:r>
            <m:rPr>
              <m:nor/>
            </m:rPr>
            <w:rPr>
              <w:rFonts w:ascii="Cambria Math"/>
            </w:rPr>
            <m:t xml:space="preserve"> lbm/f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r>
            <w:rPr>
              <w:rFonts w:ascii="Cambria Math"/>
            </w:rPr>
            <m:t>)(</m:t>
          </m:r>
          <m:r>
            <m:rPr>
              <m:nor/>
            </m:rPr>
            <w:rPr>
              <w:rFonts w:ascii="Cambria Math"/>
            </w:rPr>
            <m:t>32.174 ft/</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40/12 ft</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lbf</m:t>
                  </m:r>
                </m:num>
                <m:den>
                  <m:r>
                    <w:rPr>
                      <w:rFonts w:ascii="Cambria Math"/>
                    </w:rPr>
                    <m:t>32.174</m:t>
                  </m:r>
                  <m:r>
                    <m:rPr>
                      <m:nor/>
                    </m:rPr>
                    <w:rPr>
                      <w:rFonts w:ascii="Cambria Math"/>
                    </w:rPr>
                    <m:t xml:space="preserve"> lbm</m:t>
                  </m:r>
                  <m:r>
                    <m:rPr>
                      <m:sty m:val="p"/>
                    </m:rPr>
                    <w:rPr>
                      <w:rFonts w:ascii="Cambria Math" w:hAnsi="Cambria Math" w:cs="Cambria Math"/>
                    </w:rPr>
                    <m:t>⋅</m:t>
                  </m:r>
                  <m:r>
                    <m:rPr>
                      <m:nor/>
                    </m:rPr>
                    <w:rPr>
                      <w:rFonts w:ascii="Cambria Math"/>
                    </w:rPr>
                    <m:t>ft/</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1 f</m:t>
                  </m:r>
                  <m:sSup>
                    <m:sSupPr>
                      <m:ctrlPr>
                        <w:rPr>
                          <w:rFonts w:ascii="Cambria Math" w:hAnsi="Cambria Math"/>
                        </w:rPr>
                      </m:ctrlPr>
                    </m:sSupPr>
                    <m:e>
                      <m:r>
                        <m:rPr>
                          <m:nor/>
                        </m:rPr>
                        <w:rPr>
                          <w:rFonts w:ascii="Cambria Math"/>
                        </w:rPr>
                        <m:t>t</m:t>
                      </m:r>
                    </m:e>
                    <m:sup>
                      <m:r>
                        <w:rPr>
                          <w:rFonts w:ascii="Cambria Math"/>
                        </w:rPr>
                        <m:t>2</m:t>
                      </m:r>
                      <m:ctrlPr>
                        <w:rPr>
                          <w:rFonts w:ascii="Cambria Math" w:hAnsi="Cambria Math"/>
                          <w:i/>
                        </w:rPr>
                      </m:ctrlPr>
                    </m:sup>
                  </m:sSup>
                  <m:ctrlPr>
                    <w:rPr>
                      <w:rFonts w:ascii="Cambria Math" w:hAnsi="Cambria Math"/>
                      <w:i/>
                    </w:rPr>
                  </m:ctrlPr>
                </m:num>
                <m:den>
                  <m:r>
                    <w:rPr>
                      <w:rFonts w:ascii="Cambria Math"/>
                    </w:rPr>
                    <m:t>144</m:t>
                  </m:r>
                  <m:r>
                    <m:rPr>
                      <m:nor/>
                    </m:rPr>
                    <w:rPr>
                      <w:rFonts w:ascii="Cambria Math"/>
                    </w:rPr>
                    <m:t xml:space="preserve"> i</m:t>
                  </m:r>
                  <m:sSup>
                    <m:sSupPr>
                      <m:ctrlPr>
                        <w:rPr>
                          <w:rFonts w:ascii="Cambria Math" w:hAnsi="Cambria Math"/>
                        </w:rPr>
                      </m:ctrlPr>
                    </m:sSupPr>
                    <m:e>
                      <m:r>
                        <m:rPr>
                          <m:nor/>
                        </m:rPr>
                        <w:rPr>
                          <w:rFonts w:ascii="Cambria Math"/>
                        </w:rPr>
                        <m:t>n</m:t>
                      </m:r>
                    </m:e>
                    <m:sup>
                      <m:r>
                        <w:rPr>
                          <w:rFonts w:ascii="Cambria Math"/>
                        </w:rPr>
                        <m:t>2</m:t>
                      </m:r>
                      <m:ctrlPr>
                        <w:rPr>
                          <w:rFonts w:ascii="Cambria Math" w:hAnsi="Cambria Math"/>
                          <w:i/>
                        </w:rPr>
                      </m:ctrlPr>
                    </m:sup>
                  </m:sSup>
                  <m:ctrlPr>
                    <w:rPr>
                      <w:rFonts w:ascii="Cambria Math" w:hAnsi="Cambria Math"/>
                      <w:i/>
                    </w:rPr>
                  </m:ctrlPr>
                </m:den>
              </m:f>
            </m:e>
          </m:d>
        </m:oMath>
      </m:oMathPara>
    </w:p>
    <w:p w14:paraId="622C9DEC" w14:textId="6978B5B4" w:rsidR="000D0AAC" w:rsidRPr="00AF24C4" w:rsidRDefault="007713A2" w:rsidP="007713A2">
      <w:pPr>
        <w:spacing w:after="60"/>
        <w:ind w:left="389" w:firstLine="302"/>
        <w:jc w:val="both"/>
        <w:rPr>
          <w:szCs w:val="20"/>
          <w:lang w:eastAsia="tr-TR"/>
        </w:rPr>
      </w:pPr>
      <m:oMathPara>
        <m:oMath>
          <m:r>
            <w:rPr>
              <w:rFonts w:ascii="Cambria Math"/>
            </w:rPr>
            <m:t>=</m:t>
          </m:r>
          <m:r>
            <m:rPr>
              <m:nor/>
            </m:rPr>
            <w:rPr>
              <w:rFonts w:ascii="Cambria Math"/>
            </w:rPr>
            <m:t>1.44 lbf/i</m:t>
          </m:r>
          <m:sSup>
            <m:sSupPr>
              <m:ctrlPr>
                <w:rPr>
                  <w:rFonts w:ascii="Cambria Math" w:hAnsi="Cambria Math"/>
                </w:rPr>
              </m:ctrlPr>
            </m:sSupPr>
            <m:e>
              <m:r>
                <m:rPr>
                  <m:nor/>
                </m:rPr>
                <w:rPr>
                  <w:rFonts w:ascii="Cambria Math"/>
                </w:rPr>
                <m:t>n</m:t>
              </m:r>
            </m:e>
            <m:sup>
              <m:r>
                <w:rPr>
                  <w:rFonts w:ascii="Cambria Math"/>
                </w:rPr>
                <m:t>2</m:t>
              </m:r>
              <m:ctrlPr>
                <w:rPr>
                  <w:rFonts w:ascii="Cambria Math" w:hAnsi="Cambria Math"/>
                  <w:i/>
                </w:rPr>
              </m:ctrlPr>
            </m:sup>
          </m:sSup>
          <m:r>
            <w:rPr>
              <w:rFonts w:ascii="Cambria Math"/>
            </w:rPr>
            <m:t>=1.44 psia</m:t>
          </m:r>
        </m:oMath>
      </m:oMathPara>
    </w:p>
    <w:p w14:paraId="63D54E5B" w14:textId="77777777" w:rsidR="00AF24C4" w:rsidRPr="00AF24C4" w:rsidRDefault="00AF24C4" w:rsidP="00545609">
      <w:pPr>
        <w:pStyle w:val="Heading4"/>
        <w:rPr>
          <w:lang w:eastAsia="tr-TR"/>
        </w:rPr>
      </w:pPr>
      <w:r w:rsidRPr="00AF24C4">
        <w:rPr>
          <w:lang w:eastAsia="tr-TR"/>
        </w:rPr>
        <w:lastRenderedPageBreak/>
        <w:t>EES (Engineering Equation Solver) SOLUTION</w:t>
      </w:r>
    </w:p>
    <w:p w14:paraId="092BE4C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73F5945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h_in=40 [in] "or 40 inWater" </w:t>
      </w:r>
    </w:p>
    <w:p w14:paraId="2F47CD5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709CEA8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g=32.174 [ft/s^2] "acceleration of gravity"</w:t>
      </w:r>
    </w:p>
    <w:p w14:paraId="4EDF17A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rho_w=62.4 [lbm/ft^3]</w:t>
      </w:r>
    </w:p>
    <w:p w14:paraId="5F9B92B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h=h_in*Convert(in, ft) </w:t>
      </w:r>
    </w:p>
    <w:p w14:paraId="6E58A55C" w14:textId="77777777" w:rsidR="00AF24C4" w:rsidRPr="00AF24C4" w:rsidRDefault="00AF24C4" w:rsidP="00AF24C4">
      <w:pPr>
        <w:spacing w:before="60" w:after="60"/>
        <w:jc w:val="both"/>
        <w:rPr>
          <w:rFonts w:ascii="Arial TUR" w:hAnsi="Arial TUR" w:cs="Arial TUR"/>
          <w:color w:val="000000"/>
          <w:szCs w:val="20"/>
          <w:lang w:eastAsia="tr-TR"/>
        </w:rPr>
      </w:pPr>
      <w:r w:rsidRPr="00AF24C4">
        <w:rPr>
          <w:rFonts w:ascii="Arial TUR" w:hAnsi="Arial TUR" w:cs="Arial TUR"/>
          <w:color w:val="000000"/>
          <w:szCs w:val="20"/>
          <w:lang w:eastAsia="tr-TR"/>
        </w:rPr>
        <w:t>DELTAP=rho_w*g*h*Convert(lbm/ft-s^2, psia)</w:t>
      </w:r>
    </w:p>
    <w:p w14:paraId="7DF04714" w14:textId="5231887F" w:rsidR="00AF24C4" w:rsidRPr="00AF24C4" w:rsidRDefault="00AF24C4" w:rsidP="00545609">
      <w:pPr>
        <w:spacing w:before="900" w:after="40"/>
        <w:jc w:val="both"/>
        <w:rPr>
          <w:szCs w:val="20"/>
          <w:lang w:eastAsia="tr-TR"/>
        </w:rPr>
      </w:pPr>
      <w:r w:rsidRPr="00AF24C4">
        <w:rPr>
          <w:b/>
          <w:szCs w:val="20"/>
          <w:lang w:eastAsia="tr-TR"/>
        </w:rPr>
        <w:t>1-51</w:t>
      </w:r>
      <w:r w:rsidRPr="00AF24C4">
        <w:rPr>
          <w:szCs w:val="20"/>
          <w:lang w:eastAsia="tr-TR"/>
        </w:rPr>
        <w:t xml:space="preserve"> The pressure in a vacuum chamber is measured by a vacuum gage. The absolute pressure in the chamber is to be determined.</w:t>
      </w:r>
    </w:p>
    <w:p w14:paraId="05E3C082" w14:textId="42CD7F5F" w:rsidR="00AF24C4" w:rsidRPr="00AF24C4" w:rsidRDefault="00AF24C4" w:rsidP="00AF24C4">
      <w:pPr>
        <w:spacing w:before="40" w:after="40"/>
        <w:jc w:val="both"/>
        <w:rPr>
          <w:szCs w:val="20"/>
          <w:lang w:eastAsia="tr-TR"/>
        </w:rPr>
      </w:pPr>
      <w:r w:rsidRPr="00AF24C4">
        <w:rPr>
          <w:b/>
          <w:i/>
          <w:szCs w:val="20"/>
          <w:lang w:eastAsia="tr-TR"/>
        </w:rPr>
        <w:t xml:space="preserve">Analysis </w:t>
      </w:r>
      <w:r w:rsidRPr="00AF24C4">
        <w:rPr>
          <w:szCs w:val="20"/>
          <w:lang w:eastAsia="tr-TR"/>
        </w:rPr>
        <w:t>The absolute pressure in the chamber is determined from</w:t>
      </w:r>
    </w:p>
    <w:p w14:paraId="0D5CE09F" w14:textId="7C5A6318" w:rsidR="00AF24C4" w:rsidRPr="00AF24C4" w:rsidRDefault="00AF24C4" w:rsidP="007713A2">
      <w:pPr>
        <w:spacing w:before="40" w:after="40"/>
        <w:jc w:val="both"/>
        <w:rPr>
          <w:szCs w:val="20"/>
          <w:lang w:eastAsia="tr-TR"/>
        </w:rPr>
      </w:pPr>
      <w:r w:rsidRPr="00AF24C4">
        <w:rPr>
          <w:szCs w:val="20"/>
          <w:lang w:eastAsia="tr-TR"/>
        </w:rPr>
        <w:tab/>
      </w:r>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abs</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vac</m:t>
            </m:r>
            <m:ctrlPr>
              <w:rPr>
                <w:rFonts w:ascii="Cambria Math" w:hAnsi="Cambria Math"/>
                <w:szCs w:val="20"/>
                <w:lang w:eastAsia="tr-TR"/>
              </w:rPr>
            </m:ctrlPr>
          </m:sub>
        </m:sSub>
        <m:r>
          <w:rPr>
            <w:rFonts w:ascii="Cambria Math"/>
            <w:szCs w:val="20"/>
            <w:lang w:eastAsia="tr-TR"/>
          </w:rPr>
          <m:t>=92</m:t>
        </m:r>
        <m:r>
          <w:rPr>
            <w:rFonts w:ascii="Cambria Math"/>
            <w:szCs w:val="20"/>
            <w:lang w:eastAsia="tr-TR"/>
          </w:rPr>
          <m:t>-</m:t>
        </m:r>
        <m:r>
          <w:rPr>
            <w:rFonts w:ascii="Cambria Math"/>
            <w:szCs w:val="20"/>
            <w:lang w:eastAsia="tr-TR"/>
          </w:rPr>
          <m:t>35=57</m:t>
        </m:r>
        <m:r>
          <w:rPr>
            <w:rFonts w:ascii="Cambria Math"/>
            <w:szCs w:val="20"/>
            <w:lang w:eastAsia="tr-TR"/>
          </w:rPr>
          <m:t> </m:t>
        </m:r>
        <m:r>
          <w:rPr>
            <w:rFonts w:ascii="Cambria Math"/>
            <w:szCs w:val="20"/>
            <w:lang w:eastAsia="tr-TR"/>
          </w:rPr>
          <m:t>kPa</m:t>
        </m:r>
      </m:oMath>
    </w:p>
    <w:p w14:paraId="109D18C3" w14:textId="53F7479C" w:rsidR="00AF24C4" w:rsidRPr="00AF24C4" w:rsidRDefault="00DA0876" w:rsidP="00AF24C4">
      <w:pPr>
        <w:spacing w:before="60" w:after="60"/>
        <w:jc w:val="both"/>
        <w:rPr>
          <w:szCs w:val="20"/>
          <w:lang w:eastAsia="tr-TR"/>
        </w:rPr>
      </w:pPr>
      <w:r>
        <w:rPr>
          <w:rFonts w:ascii="Verdana" w:hAnsi="Verdana" w:cs="Verdana"/>
          <w:noProof/>
          <w:sz w:val="18"/>
          <w:szCs w:val="18"/>
          <w:lang w:val="en-IN" w:eastAsia="zh-CN"/>
        </w:rPr>
        <w:drawing>
          <wp:inline distT="0" distB="0" distL="0" distR="0" wp14:anchorId="0983629F" wp14:editId="46F715E4">
            <wp:extent cx="1776730" cy="1345565"/>
            <wp:effectExtent l="0" t="0" r="0" b="6985"/>
            <wp:docPr id="9" name="Picture 9" descr="A diagram presents an empty square chamber with an outlet valve on the upper right side below the corner. The outlet pipe is fixed with a pressure gauge. The absolute pressure inside the chamber is labeled as P subscript abs. The pressure outside of the chamber is labeled as P subscript atm (atmospheric pressure). The gauge reads 35-kilo Pasc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6730" cy="1345565"/>
                    </a:xfrm>
                    <a:prstGeom prst="rect">
                      <a:avLst/>
                    </a:prstGeom>
                    <a:noFill/>
                    <a:ln>
                      <a:noFill/>
                    </a:ln>
                  </pic:spPr>
                </pic:pic>
              </a:graphicData>
            </a:graphic>
          </wp:inline>
        </w:drawing>
      </w:r>
    </w:p>
    <w:p w14:paraId="42EFFF4F" w14:textId="77777777" w:rsidR="00AF24C4" w:rsidRPr="00AF24C4" w:rsidRDefault="00AF24C4" w:rsidP="00DA0876">
      <w:pPr>
        <w:pStyle w:val="Heading4"/>
        <w:rPr>
          <w:lang w:eastAsia="tr-TR"/>
        </w:rPr>
      </w:pPr>
      <w:r w:rsidRPr="00AF24C4">
        <w:rPr>
          <w:lang w:eastAsia="tr-TR"/>
        </w:rPr>
        <w:t>EES (Engineering Equation Solver) SOLUTION</w:t>
      </w:r>
    </w:p>
    <w:p w14:paraId="0C225AA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1CFCBA8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P_vac=35 [kPa]</w:t>
      </w:r>
    </w:p>
    <w:p w14:paraId="268C51D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P_atm=92 [kPa]</w:t>
      </w:r>
    </w:p>
    <w:p w14:paraId="702C708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73E6F46A" w14:textId="77777777" w:rsidR="00AF24C4" w:rsidRPr="00AF24C4" w:rsidRDefault="00AF24C4" w:rsidP="00AF24C4">
      <w:pPr>
        <w:spacing w:before="60" w:after="60"/>
        <w:jc w:val="both"/>
        <w:rPr>
          <w:rFonts w:ascii="Arial TUR" w:hAnsi="Arial TUR" w:cs="Arial TUR"/>
          <w:color w:val="000000"/>
          <w:szCs w:val="20"/>
          <w:lang w:eastAsia="tr-TR"/>
        </w:rPr>
      </w:pPr>
      <w:r w:rsidRPr="00AF24C4">
        <w:rPr>
          <w:rFonts w:ascii="Arial TUR" w:hAnsi="Arial TUR" w:cs="Arial TUR"/>
          <w:color w:val="000000"/>
          <w:szCs w:val="20"/>
          <w:lang w:eastAsia="tr-TR"/>
        </w:rPr>
        <w:t>P_abs=P_atm-P_vac</w:t>
      </w:r>
    </w:p>
    <w:p w14:paraId="4672EF2D" w14:textId="77777777" w:rsidR="00AF24C4" w:rsidRPr="00AF24C4" w:rsidRDefault="00AF24C4" w:rsidP="008F5C40">
      <w:pPr>
        <w:spacing w:before="900" w:after="60" w:line="240" w:lineRule="exact"/>
        <w:jc w:val="both"/>
        <w:rPr>
          <w:szCs w:val="20"/>
          <w:lang w:eastAsia="tr-TR"/>
        </w:rPr>
      </w:pPr>
      <w:r w:rsidRPr="00AF24C4">
        <w:rPr>
          <w:rFonts w:eastAsia="MS Mincho"/>
          <w:b/>
          <w:szCs w:val="20"/>
          <w:lang w:eastAsia="tr-TR"/>
        </w:rPr>
        <w:t>1-52E</w:t>
      </w:r>
      <w:r w:rsidRPr="00AF24C4">
        <w:rPr>
          <w:b/>
          <w:szCs w:val="20"/>
          <w:lang w:eastAsia="tr-TR"/>
        </w:rPr>
        <w:t xml:space="preserve"> </w:t>
      </w:r>
      <w:r w:rsidRPr="00AF24C4">
        <w:rPr>
          <w:szCs w:val="20"/>
          <w:lang w:eastAsia="tr-TR"/>
        </w:rPr>
        <w:t>The maximum pressure of a tire is given in English units. It is to be converted to SI units.</w:t>
      </w:r>
    </w:p>
    <w:p w14:paraId="424E590E" w14:textId="77777777" w:rsidR="00AF24C4" w:rsidRPr="00AF24C4" w:rsidRDefault="00AF24C4" w:rsidP="00AF24C4">
      <w:pPr>
        <w:spacing w:before="60" w:after="60"/>
        <w:jc w:val="both"/>
        <w:rPr>
          <w:bCs/>
          <w:szCs w:val="20"/>
          <w:lang w:eastAsia="tr-TR"/>
        </w:rPr>
      </w:pPr>
      <w:r w:rsidRPr="00AF24C4">
        <w:rPr>
          <w:b/>
          <w:i/>
          <w:szCs w:val="20"/>
          <w:lang w:eastAsia="tr-TR"/>
        </w:rPr>
        <w:t>Assumptions</w:t>
      </w:r>
      <w:r w:rsidRPr="00AF24C4">
        <w:rPr>
          <w:b/>
          <w:szCs w:val="20"/>
          <w:lang w:eastAsia="tr-TR"/>
        </w:rPr>
        <w:t xml:space="preserve"> </w:t>
      </w:r>
      <w:r w:rsidRPr="00AF24C4">
        <w:rPr>
          <w:bCs/>
          <w:szCs w:val="20"/>
          <w:lang w:eastAsia="tr-TR"/>
        </w:rPr>
        <w:t>The listed pressure is gage pressure.</w:t>
      </w:r>
    </w:p>
    <w:p w14:paraId="52BB4168" w14:textId="77777777" w:rsidR="00AF24C4" w:rsidRPr="00AF24C4" w:rsidRDefault="00AF24C4" w:rsidP="00AF24C4">
      <w:pPr>
        <w:spacing w:before="60" w:after="60"/>
        <w:jc w:val="both"/>
        <w:rPr>
          <w:szCs w:val="20"/>
          <w:lang w:eastAsia="tr-TR"/>
        </w:rPr>
      </w:pPr>
      <w:r w:rsidRPr="00AF24C4">
        <w:rPr>
          <w:b/>
          <w:i/>
          <w:szCs w:val="20"/>
          <w:lang w:eastAsia="tr-TR"/>
        </w:rPr>
        <w:t>Analysis</w:t>
      </w:r>
      <w:r w:rsidRPr="00AF24C4">
        <w:rPr>
          <w:szCs w:val="20"/>
          <w:lang w:eastAsia="tr-TR"/>
        </w:rPr>
        <w:t xml:space="preserve"> Noting that 1 atm = 101.3 kPa = 14.7 psi, the listed maximum pressure can be expressed in SI units as</w:t>
      </w:r>
    </w:p>
    <w:p w14:paraId="74C90C05" w14:textId="24DFCB34" w:rsidR="00AF24C4" w:rsidRPr="007713A2" w:rsidRDefault="00915931" w:rsidP="007713A2">
      <w:pPr>
        <w:spacing w:before="60" w:after="60"/>
        <w:ind w:left="360"/>
        <w:jc w:val="both"/>
        <w:rPr>
          <w:szCs w:val="20"/>
          <w:lang w:val="es-PR" w:eastAsia="tr-TR"/>
        </w:rPr>
      </w:pPr>
      <m:oMath>
        <m:sSub>
          <m:sSubPr>
            <m:ctrlPr>
              <w:rPr>
                <w:rFonts w:ascii="Cambria Math" w:hAnsi="Cambria Math"/>
                <w:i/>
                <w:szCs w:val="20"/>
                <w:lang w:eastAsia="tr-TR"/>
              </w:rPr>
            </m:ctrlPr>
          </m:sSubPr>
          <m:e>
            <m:r>
              <w:rPr>
                <w:rFonts w:ascii="Cambria Math"/>
                <w:szCs w:val="20"/>
                <w:lang w:eastAsia="tr-TR"/>
              </w:rPr>
              <m:t>P</m:t>
            </m:r>
            <m:r>
              <m:rPr>
                <m:nor/>
              </m:rPr>
              <w:rPr>
                <w:rFonts w:ascii="Cambria Math"/>
                <w:szCs w:val="20"/>
                <w:lang w:val="es-PR" w:eastAsia="tr-TR"/>
              </w:rPr>
              <m:t>35 psi psi</m:t>
            </m:r>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val="es-PR" w:eastAsia="tr-TR"/>
                      </w:rPr>
                      <m:t>101.3</m:t>
                    </m:r>
                    <m:r>
                      <m:rPr>
                        <m:nor/>
                      </m:rPr>
                      <w:rPr>
                        <w:rFonts w:ascii="Cambria Math"/>
                        <w:szCs w:val="20"/>
                        <w:lang w:val="es-PR" w:eastAsia="tr-TR"/>
                      </w:rPr>
                      <m:t xml:space="preserve"> kPa</m:t>
                    </m:r>
                    <m:ctrlPr>
                      <w:rPr>
                        <w:rFonts w:ascii="Cambria Math" w:hAnsi="Cambria Math"/>
                        <w:szCs w:val="20"/>
                        <w:lang w:eastAsia="tr-TR"/>
                      </w:rPr>
                    </m:ctrlPr>
                  </m:num>
                  <m:den>
                    <m:r>
                      <m:rPr>
                        <m:nor/>
                      </m:rPr>
                      <w:rPr>
                        <w:rFonts w:ascii="Cambria Math"/>
                        <w:szCs w:val="20"/>
                        <w:lang w:val="es-PR" w:eastAsia="tr-TR"/>
                      </w:rPr>
                      <m:t>14.7 psi</m:t>
                    </m:r>
                    <m:ctrlPr>
                      <w:rPr>
                        <w:rFonts w:ascii="Cambria Math" w:hAnsi="Cambria Math"/>
                        <w:szCs w:val="20"/>
                        <w:lang w:eastAsia="tr-TR"/>
                      </w:rPr>
                    </m:ctrlPr>
                  </m:den>
                </m:f>
              </m:e>
            </m:d>
          </m:e>
          <m:sub>
            <m:r>
              <w:rPr>
                <w:rFonts w:ascii="Cambria Math"/>
                <w:szCs w:val="20"/>
                <w:lang w:eastAsia="tr-TR"/>
              </w:rPr>
              <m:t>max</m:t>
            </m:r>
          </m:sub>
        </m:sSub>
      </m:oMath>
      <w:r w:rsidR="00AF24C4" w:rsidRPr="007713A2">
        <w:rPr>
          <w:szCs w:val="20"/>
          <w:lang w:val="es-PR" w:eastAsia="tr-TR"/>
        </w:rPr>
        <w:tab/>
      </w:r>
    </w:p>
    <w:p w14:paraId="5FDF0277" w14:textId="77777777" w:rsidR="00AF24C4" w:rsidRPr="00AF24C4" w:rsidRDefault="00AF24C4" w:rsidP="00AF24C4">
      <w:pPr>
        <w:spacing w:before="60" w:after="60"/>
        <w:jc w:val="both"/>
        <w:rPr>
          <w:szCs w:val="20"/>
          <w:lang w:eastAsia="tr-TR"/>
        </w:rPr>
      </w:pPr>
      <w:r w:rsidRPr="00AF24C4">
        <w:rPr>
          <w:b/>
          <w:bCs/>
          <w:i/>
          <w:iCs/>
          <w:szCs w:val="20"/>
          <w:lang w:eastAsia="tr-TR"/>
        </w:rPr>
        <w:t>Discussion</w:t>
      </w:r>
      <w:r w:rsidRPr="00AF24C4">
        <w:rPr>
          <w:szCs w:val="20"/>
          <w:lang w:eastAsia="tr-TR"/>
        </w:rPr>
        <w:t xml:space="preserve"> We could also solve this problem by using the conversion factor 1 psi = 6.895 kPa. </w:t>
      </w:r>
    </w:p>
    <w:p w14:paraId="70A6F0D2" w14:textId="77777777" w:rsidR="00AF24C4" w:rsidRPr="00AF24C4" w:rsidRDefault="00AF24C4" w:rsidP="0007420F">
      <w:pPr>
        <w:pStyle w:val="Heading4"/>
        <w:rPr>
          <w:lang w:eastAsia="tr-TR"/>
        </w:rPr>
      </w:pPr>
      <w:r w:rsidRPr="00AF24C4">
        <w:rPr>
          <w:lang w:eastAsia="tr-TR"/>
        </w:rPr>
        <w:t>EES (Engineering Equation Solver) SOLUTION</w:t>
      </w:r>
    </w:p>
    <w:p w14:paraId="4F71AE5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5739F16F" w14:textId="77777777" w:rsidR="00AF24C4" w:rsidRPr="007713A2"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es-PR" w:eastAsia="tr-TR"/>
        </w:rPr>
      </w:pPr>
      <w:r w:rsidRPr="007713A2">
        <w:rPr>
          <w:rFonts w:ascii="Arial TUR" w:hAnsi="Arial TUR" w:cs="Arial TUR"/>
          <w:color w:val="000000"/>
          <w:szCs w:val="20"/>
          <w:lang w:val="es-PR" w:eastAsia="tr-TR"/>
        </w:rPr>
        <w:t>P_psia=35 [psia]</w:t>
      </w:r>
    </w:p>
    <w:p w14:paraId="64F00125" w14:textId="77777777" w:rsidR="00AF24C4" w:rsidRPr="007713A2"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es-PR" w:eastAsia="tr-TR"/>
        </w:rPr>
      </w:pPr>
      <w:r w:rsidRPr="007713A2">
        <w:rPr>
          <w:rFonts w:ascii="Arial TUR" w:hAnsi="Arial TUR" w:cs="Arial TUR"/>
          <w:color w:val="0000FF"/>
          <w:szCs w:val="20"/>
          <w:lang w:val="es-PR" w:eastAsia="tr-TR"/>
        </w:rPr>
        <w:t>"Analysis"</w:t>
      </w:r>
    </w:p>
    <w:p w14:paraId="6668CFC4" w14:textId="77777777" w:rsidR="00AF24C4" w:rsidRPr="007713A2" w:rsidRDefault="00AF24C4" w:rsidP="00AF24C4">
      <w:pPr>
        <w:jc w:val="both"/>
        <w:rPr>
          <w:rFonts w:ascii="Arial TUR" w:hAnsi="Arial TUR" w:cs="Arial TUR"/>
          <w:color w:val="000000"/>
          <w:szCs w:val="20"/>
          <w:lang w:val="es-PR" w:eastAsia="tr-TR"/>
        </w:rPr>
      </w:pPr>
      <w:r w:rsidRPr="007713A2">
        <w:rPr>
          <w:rFonts w:ascii="Arial TUR" w:hAnsi="Arial TUR" w:cs="Arial TUR"/>
          <w:color w:val="000000"/>
          <w:szCs w:val="20"/>
          <w:lang w:val="es-PR" w:eastAsia="tr-TR"/>
        </w:rPr>
        <w:t>P_kPa=P_psia*(101.3 [kPa])/(14.7 [psia])</w:t>
      </w:r>
    </w:p>
    <w:p w14:paraId="381D51E6" w14:textId="77777777" w:rsidR="00AF24C4" w:rsidRPr="00AF24C4" w:rsidRDefault="00AF24C4" w:rsidP="00685AFA">
      <w:pPr>
        <w:spacing w:before="500"/>
        <w:jc w:val="both"/>
        <w:rPr>
          <w:b/>
          <w:szCs w:val="20"/>
          <w:lang w:eastAsia="tr-TR"/>
        </w:rPr>
      </w:pPr>
      <w:r w:rsidRPr="00AF24C4">
        <w:rPr>
          <w:b/>
          <w:szCs w:val="20"/>
          <w:lang w:eastAsia="tr-TR"/>
        </w:rPr>
        <w:t>A=5</w:t>
      </w:r>
    </w:p>
    <w:p w14:paraId="23E7A88C" w14:textId="77777777" w:rsidR="00AF24C4" w:rsidRPr="00AF24C4" w:rsidRDefault="00AF24C4" w:rsidP="00685AFA">
      <w:pPr>
        <w:spacing w:before="200" w:after="60"/>
        <w:jc w:val="both"/>
        <w:rPr>
          <w:szCs w:val="20"/>
          <w:lang w:eastAsia="tr-TR"/>
        </w:rPr>
      </w:pPr>
      <w:r w:rsidRPr="00AF24C4">
        <w:rPr>
          <w:b/>
          <w:szCs w:val="20"/>
          <w:lang w:eastAsia="tr-TR"/>
        </w:rPr>
        <w:t>1-53E</w:t>
      </w:r>
      <w:r w:rsidRPr="00AF24C4">
        <w:rPr>
          <w:szCs w:val="20"/>
          <w:lang w:eastAsia="tr-TR"/>
        </w:rPr>
        <w:t xml:space="preserve"> A pressure gage connected to a tank reads 50 psi. The absolute pressure in the tank is to be determined.</w:t>
      </w:r>
    </w:p>
    <w:p w14:paraId="0939B7B0" w14:textId="1576B844" w:rsidR="00AF24C4" w:rsidRPr="00AF24C4" w:rsidRDefault="00AF24C4" w:rsidP="007713A2">
      <w:pPr>
        <w:spacing w:before="60" w:after="60"/>
        <w:jc w:val="both"/>
        <w:rPr>
          <w:szCs w:val="20"/>
          <w:lang w:eastAsia="tr-TR"/>
        </w:rPr>
      </w:pPr>
      <w:r w:rsidRPr="00AF24C4">
        <w:rPr>
          <w:b/>
          <w:i/>
          <w:szCs w:val="20"/>
          <w:lang w:eastAsia="tr-TR"/>
        </w:rPr>
        <w:lastRenderedPageBreak/>
        <w:t xml:space="preserve">Properties </w:t>
      </w:r>
      <w:r w:rsidRPr="00AF24C4">
        <w:rPr>
          <w:szCs w:val="20"/>
          <w:lang w:eastAsia="tr-TR"/>
        </w:rPr>
        <w:t>The density of mercury is given to be</w:t>
      </w:r>
      <w:r w:rsidR="000B4620" w:rsidRPr="000B4620">
        <w:t xml:space="preserve"> </w:t>
      </w:r>
      <m:oMath>
        <m:r>
          <w:rPr>
            <w:rFonts w:ascii="Cambria Math"/>
          </w:rPr>
          <m:t>ρ=848.4</m:t>
        </m:r>
        <m:r>
          <w:rPr>
            <w:rFonts w:ascii="Cambria Math"/>
          </w:rPr>
          <m:t> </m:t>
        </m:r>
        <m:r>
          <m:rPr>
            <m:nor/>
          </m:rPr>
          <w:rPr>
            <w:rFonts w:ascii="Cambria Math"/>
          </w:rPr>
          <m:t>lbm</m:t>
        </m:r>
        <m:r>
          <m:rPr>
            <m:sty m:val="p"/>
          </m:rPr>
          <w:rPr>
            <w:rFonts w:ascii="Cambria Math"/>
          </w:rPr>
          <m:t>/</m:t>
        </m:r>
        <m:r>
          <m:rPr>
            <m:nor/>
          </m:rPr>
          <w:rPr>
            <w:rFonts w:ascii="Cambria Math"/>
          </w:rPr>
          <m:t>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oMath>
      <w:r w:rsidRPr="00AF24C4">
        <w:rPr>
          <w:szCs w:val="20"/>
          <w:lang w:eastAsia="tr-TR"/>
        </w:rPr>
        <w:t>.</w:t>
      </w:r>
    </w:p>
    <w:p w14:paraId="06489097" w14:textId="07811C08"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atmospheric (or barometric) pressure can be expressed as</w:t>
      </w:r>
    </w:p>
    <w:p w14:paraId="328C18A6" w14:textId="6999E73A" w:rsidR="00D87BFD" w:rsidRDefault="00915931" w:rsidP="007713A2">
      <w:pPr>
        <w:spacing w:before="60"/>
        <w:ind w:left="360"/>
        <w:jc w:val="both"/>
      </w:pPr>
      <m:oMathPara>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=ρg</m:t>
          </m:r>
          <m:r>
            <w:rPr>
              <w:rFonts w:ascii="Cambria Math"/>
            </w:rPr>
            <m:t>h</m:t>
          </m:r>
        </m:oMath>
      </m:oMathPara>
    </w:p>
    <w:p w14:paraId="2CF4F36F" w14:textId="1D5E5B46" w:rsidR="00D87BFD" w:rsidRDefault="007713A2" w:rsidP="007713A2">
      <w:pPr>
        <w:ind w:left="360" w:firstLine="360"/>
        <w:jc w:val="both"/>
      </w:pPr>
      <m:oMathPara>
        <m:oMath>
          <m:r>
            <w:rPr>
              <w:rFonts w:ascii="Cambria Math"/>
            </w:rPr>
            <m:t>=(</m:t>
          </m:r>
          <m:r>
            <m:rPr>
              <m:nor/>
            </m:rPr>
            <w:rPr>
              <w:rFonts w:ascii="Cambria Math"/>
            </w:rPr>
            <m:t xml:space="preserve">848.4 </m:t>
          </m:r>
          <m:r>
            <m:rPr>
              <m:sty m:val="p"/>
            </m:rPr>
            <w:rPr>
              <w:rFonts w:ascii="Cambria Math"/>
            </w:rPr>
            <m:t> </m:t>
          </m:r>
          <m:r>
            <m:rPr>
              <m:nor/>
            </m:rPr>
            <w:rPr>
              <w:rFonts w:ascii="Cambria Math"/>
            </w:rPr>
            <m:t>lbm/f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r>
            <w:rPr>
              <w:rFonts w:ascii="Cambria Math"/>
            </w:rPr>
            <m:t>)(</m:t>
          </m:r>
          <m:r>
            <m:rPr>
              <m:nor/>
            </m:rPr>
            <w:rPr>
              <w:rFonts w:ascii="Cambria Math"/>
            </w:rPr>
            <m:t xml:space="preserve">32.2 </m:t>
          </m:r>
          <m:r>
            <m:rPr>
              <m:sty m:val="p"/>
            </m:rPr>
            <w:rPr>
              <w:rFonts w:ascii="Cambria Math"/>
            </w:rPr>
            <m:t> </m:t>
          </m:r>
          <m:r>
            <m:rPr>
              <m:nor/>
            </m:rPr>
            <w:rPr>
              <w:rFonts w:ascii="Cambria Math"/>
            </w:rPr>
            <m:t>ft/</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 xml:space="preserve">29.1/12 </m:t>
          </m:r>
          <m:r>
            <m:rPr>
              <m:sty m:val="p"/>
            </m:rPr>
            <w:rPr>
              <w:rFonts w:ascii="Cambria Math"/>
            </w:rPr>
            <m:t> </m:t>
          </m:r>
          <m:r>
            <m:rPr>
              <m:nor/>
            </m:rPr>
            <w:rPr>
              <w:rFonts w:ascii="Cambria Math"/>
            </w:rPr>
            <m:t>ft</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 xml:space="preserve">1 </m:t>
                  </m:r>
                  <m:r>
                    <m:rPr>
                      <m:sty m:val="p"/>
                    </m:rPr>
                    <w:rPr>
                      <w:rFonts w:ascii="Cambria Math"/>
                    </w:rPr>
                    <m:t> </m:t>
                  </m:r>
                  <m:r>
                    <m:rPr>
                      <m:nor/>
                    </m:rPr>
                    <w:rPr>
                      <w:rFonts w:ascii="Cambria Math"/>
                    </w:rPr>
                    <m:t>lbf</m:t>
                  </m:r>
                </m:num>
                <m:den>
                  <m:r>
                    <m:rPr>
                      <m:nor/>
                    </m:rPr>
                    <w:rPr>
                      <w:rFonts w:ascii="Cambria Math"/>
                    </w:rPr>
                    <m:t xml:space="preserve">32.2 </m:t>
                  </m:r>
                  <m:r>
                    <m:rPr>
                      <m:sty m:val="p"/>
                    </m:rPr>
                    <w:rPr>
                      <w:rFonts w:ascii="Cambria Math"/>
                    </w:rPr>
                    <m:t> </m:t>
                  </m:r>
                  <m:r>
                    <m:rPr>
                      <m:nor/>
                    </m:rPr>
                    <w:rPr>
                      <w:rFonts w:ascii="Cambria Math"/>
                    </w:rPr>
                    <m:t>lbm</m:t>
                  </m:r>
                  <m:r>
                    <m:rPr>
                      <m:sty m:val="p"/>
                    </m:rPr>
                    <w:rPr>
                      <w:rFonts w:ascii="Cambria Math" w:hAnsi="Cambria Math" w:cs="Cambria Math"/>
                    </w:rPr>
                    <m:t>⋅</m:t>
                  </m:r>
                  <m:r>
                    <m:rPr>
                      <m:nor/>
                    </m:rPr>
                    <w:rPr>
                      <w:rFonts w:ascii="Cambria Math"/>
                    </w:rPr>
                    <m:t>ft/</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 xml:space="preserve">1 </m:t>
                  </m:r>
                  <m:r>
                    <m:rPr>
                      <m:sty m:val="p"/>
                    </m:rPr>
                    <w:rPr>
                      <w:rFonts w:ascii="Cambria Math"/>
                    </w:rPr>
                    <m:t> </m:t>
                  </m:r>
                  <m:r>
                    <m:rPr>
                      <m:nor/>
                    </m:rPr>
                    <w:rPr>
                      <w:rFonts w:ascii="Cambria Math"/>
                    </w:rPr>
                    <m:t>f</m:t>
                  </m:r>
                  <m:sSup>
                    <m:sSupPr>
                      <m:ctrlPr>
                        <w:rPr>
                          <w:rFonts w:ascii="Cambria Math" w:hAnsi="Cambria Math"/>
                        </w:rPr>
                      </m:ctrlPr>
                    </m:sSupPr>
                    <m:e>
                      <m:r>
                        <m:rPr>
                          <m:nor/>
                        </m:rPr>
                        <w:rPr>
                          <w:rFonts w:ascii="Cambria Math"/>
                        </w:rPr>
                        <m:t>t</m:t>
                      </m:r>
                    </m:e>
                    <m:sup>
                      <m:r>
                        <w:rPr>
                          <w:rFonts w:ascii="Cambria Math"/>
                        </w:rPr>
                        <m:t>2</m:t>
                      </m:r>
                      <m:ctrlPr>
                        <w:rPr>
                          <w:rFonts w:ascii="Cambria Math" w:hAnsi="Cambria Math"/>
                          <w:i/>
                        </w:rPr>
                      </m:ctrlPr>
                    </m:sup>
                  </m:sSup>
                </m:num>
                <m:den>
                  <m:r>
                    <m:rPr>
                      <m:nor/>
                    </m:rPr>
                    <w:rPr>
                      <w:rFonts w:ascii="Cambria Math"/>
                    </w:rPr>
                    <m:t xml:space="preserve">144 </m:t>
                  </m:r>
                  <m:r>
                    <m:rPr>
                      <m:sty m:val="p"/>
                    </m:rPr>
                    <w:rPr>
                      <w:rFonts w:ascii="Cambria Math"/>
                    </w:rPr>
                    <m:t> </m:t>
                  </m:r>
                  <m:r>
                    <m:rPr>
                      <m:nor/>
                    </m:rPr>
                    <w:rPr>
                      <w:rFonts w:ascii="Cambria Math"/>
                    </w:rPr>
                    <m:t>i</m:t>
                  </m:r>
                  <m:sSup>
                    <m:sSupPr>
                      <m:ctrlPr>
                        <w:rPr>
                          <w:rFonts w:ascii="Cambria Math" w:hAnsi="Cambria Math"/>
                        </w:rPr>
                      </m:ctrlPr>
                    </m:sSupPr>
                    <m:e>
                      <m:r>
                        <m:rPr>
                          <m:nor/>
                        </m:rPr>
                        <w:rPr>
                          <w:rFonts w:ascii="Cambria Math"/>
                        </w:rPr>
                        <m:t>n</m:t>
                      </m:r>
                    </m:e>
                    <m:sup>
                      <m:r>
                        <w:rPr>
                          <w:rFonts w:ascii="Cambria Math"/>
                        </w:rPr>
                        <m:t>2</m:t>
                      </m:r>
                      <m:ctrlPr>
                        <w:rPr>
                          <w:rFonts w:ascii="Cambria Math" w:hAnsi="Cambria Math"/>
                          <w:i/>
                        </w:rPr>
                      </m:ctrlPr>
                    </m:sup>
                  </m:sSup>
                  <m:ctrlPr>
                    <w:rPr>
                      <w:rFonts w:ascii="Cambria Math" w:hAnsi="Cambria Math"/>
                      <w:i/>
                    </w:rPr>
                  </m:ctrlPr>
                </m:den>
              </m:f>
            </m:e>
          </m:d>
        </m:oMath>
      </m:oMathPara>
    </w:p>
    <w:p w14:paraId="373EBC49" w14:textId="44D34C2B" w:rsidR="00D87BFD" w:rsidRDefault="007713A2" w:rsidP="007713A2">
      <w:pPr>
        <w:spacing w:after="60"/>
        <w:ind w:left="360" w:firstLine="360"/>
        <w:jc w:val="both"/>
        <w:rPr>
          <w:szCs w:val="20"/>
          <w:lang w:eastAsia="tr-TR"/>
        </w:rPr>
      </w:pPr>
      <m:oMathPara>
        <m:oMath>
          <m:r>
            <w:rPr>
              <w:rFonts w:ascii="Cambria Math"/>
            </w:rPr>
            <m:t>=</m:t>
          </m:r>
          <m:r>
            <m:rPr>
              <m:nor/>
            </m:rPr>
            <w:rPr>
              <w:rFonts w:ascii="Cambria Math"/>
            </w:rPr>
            <m:t xml:space="preserve">14.29 </m:t>
          </m:r>
          <m:r>
            <m:rPr>
              <m:sty m:val="p"/>
            </m:rPr>
            <w:rPr>
              <w:rFonts w:ascii="Cambria Math"/>
            </w:rPr>
            <m:t> </m:t>
          </m:r>
          <m:r>
            <m:rPr>
              <m:nor/>
            </m:rPr>
            <w:rPr>
              <w:rFonts w:ascii="Cambria Math"/>
            </w:rPr>
            <m:t>psia</m:t>
          </m:r>
        </m:oMath>
      </m:oMathPara>
    </w:p>
    <w:p w14:paraId="5BC243AD" w14:textId="2664E3BA" w:rsidR="00043071" w:rsidRPr="00AF24C4" w:rsidRDefault="00043071" w:rsidP="00043071">
      <w:pPr>
        <w:spacing w:before="60" w:after="60"/>
        <w:ind w:left="360"/>
        <w:jc w:val="both"/>
        <w:rPr>
          <w:szCs w:val="20"/>
          <w:lang w:eastAsia="tr-TR"/>
        </w:rPr>
      </w:pPr>
      <w:r>
        <w:rPr>
          <w:rFonts w:ascii="Verdana" w:hAnsi="Verdana" w:cs="Verdana"/>
          <w:noProof/>
          <w:sz w:val="18"/>
          <w:szCs w:val="18"/>
          <w:lang w:val="en-IN" w:eastAsia="zh-CN"/>
        </w:rPr>
        <w:drawing>
          <wp:inline distT="0" distB="0" distL="0" distR="0" wp14:anchorId="301CDDE6" wp14:editId="100F95C9">
            <wp:extent cx="1647825" cy="1250950"/>
            <wp:effectExtent l="0" t="0" r="9525" b="6350"/>
            <wp:docPr id="10" name="Picture 10" descr="A diagram presents an empty square chamber with an outlet valve on the upper right side below the upper right corner. The outlet pipe is fixed with a pressure gauge. The absolute pressure inside the chamber is labeled as P subscript abs. The gauge reads 50 pounds per square i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1250950"/>
                    </a:xfrm>
                    <a:prstGeom prst="rect">
                      <a:avLst/>
                    </a:prstGeom>
                    <a:noFill/>
                    <a:ln>
                      <a:noFill/>
                    </a:ln>
                  </pic:spPr>
                </pic:pic>
              </a:graphicData>
            </a:graphic>
          </wp:inline>
        </w:drawing>
      </w:r>
    </w:p>
    <w:p w14:paraId="27009EEE" w14:textId="77777777" w:rsidR="00AF24C4" w:rsidRPr="00AF24C4" w:rsidRDefault="00AF24C4" w:rsidP="00AF24C4">
      <w:pPr>
        <w:spacing w:before="60" w:after="60"/>
        <w:jc w:val="both"/>
        <w:rPr>
          <w:szCs w:val="20"/>
          <w:lang w:eastAsia="tr-TR"/>
        </w:rPr>
      </w:pPr>
      <w:r w:rsidRPr="00AF24C4">
        <w:rPr>
          <w:szCs w:val="20"/>
          <w:lang w:eastAsia="tr-TR"/>
        </w:rPr>
        <w:t>Then the absolute pressure in the tank is</w:t>
      </w:r>
    </w:p>
    <w:p w14:paraId="5DDDE98D" w14:textId="688CA900"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abs</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gage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m:t>
          </m:r>
          <m:r>
            <m:rPr>
              <m:nor/>
            </m:rPr>
            <w:rPr>
              <w:rFonts w:ascii="Cambria Math"/>
              <w:szCs w:val="20"/>
              <w:lang w:eastAsia="tr-TR"/>
            </w:rPr>
            <m:t>50</m:t>
          </m:r>
          <m:r>
            <m:rPr>
              <m:sty m:val="p"/>
            </m:rPr>
            <w:rPr>
              <w:rFonts w:ascii="Cambria Math"/>
              <w:szCs w:val="20"/>
              <w:lang w:eastAsia="tr-TR"/>
            </w:rPr>
            <m:t>+</m:t>
          </m:r>
          <m:r>
            <m:rPr>
              <m:nor/>
            </m:rPr>
            <w:rPr>
              <w:rFonts w:ascii="Cambria Math"/>
              <w:szCs w:val="20"/>
              <w:lang w:eastAsia="tr-TR"/>
            </w:rPr>
            <m:t>14.29</m:t>
          </m:r>
          <m:r>
            <m:rPr>
              <m:sty m:val="p"/>
            </m:rPr>
            <w:rPr>
              <w:rFonts w:ascii="Cambria Math"/>
              <w:szCs w:val="20"/>
              <w:lang w:eastAsia="tr-TR"/>
            </w:rPr>
            <m:t xml:space="preserve">=64.3 </m:t>
          </m:r>
          <m:r>
            <m:rPr>
              <m:sty m:val="p"/>
            </m:rPr>
            <w:rPr>
              <w:rFonts w:ascii="Cambria Math"/>
              <w:szCs w:val="20"/>
              <w:lang w:eastAsia="tr-TR"/>
            </w:rPr>
            <m:t> </m:t>
          </m:r>
          <m:r>
            <m:rPr>
              <m:sty m:val="p"/>
            </m:rPr>
            <w:rPr>
              <w:rFonts w:ascii="Cambria Math"/>
              <w:szCs w:val="20"/>
              <w:lang w:eastAsia="tr-TR"/>
            </w:rPr>
            <m:t>psia</m:t>
          </m:r>
        </m:oMath>
      </m:oMathPara>
    </w:p>
    <w:p w14:paraId="60BF396C" w14:textId="77777777" w:rsidR="00AF24C4" w:rsidRPr="00AF24C4" w:rsidRDefault="00AF24C4" w:rsidP="002524E2">
      <w:pPr>
        <w:pStyle w:val="Heading4"/>
        <w:rPr>
          <w:lang w:eastAsia="tr-TR"/>
        </w:rPr>
      </w:pPr>
      <w:r w:rsidRPr="00AF24C4">
        <w:rPr>
          <w:lang w:eastAsia="tr-TR"/>
        </w:rPr>
        <w:t>EES (Engineering Equation Solver) SOLUTION</w:t>
      </w:r>
    </w:p>
    <w:p w14:paraId="230AD51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719D28D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P_gage=50 [psi]</w:t>
      </w:r>
    </w:p>
    <w:p w14:paraId="3535CD3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h_in=29.1 [in] "or 29.1 inHg"</w:t>
      </w:r>
    </w:p>
    <w:p w14:paraId="6C0EF83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rho_mercury=848.4 [lbm/ft^3]</w:t>
      </w:r>
    </w:p>
    <w:p w14:paraId="08701D06" w14:textId="77777777" w:rsidR="00AF24C4" w:rsidRPr="00AF24C4" w:rsidRDefault="00AF24C4" w:rsidP="000243DE">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spacing w:before="20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5016374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g=32.174 [ft/s^2] "acceleration of gravity"</w:t>
      </w:r>
    </w:p>
    <w:p w14:paraId="7F52D52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h=h_in*Convert(in, ft) </w:t>
      </w:r>
    </w:p>
    <w:p w14:paraId="27C78AB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P_atm=rho_mercury*g*h*Convert(lbm/ft-s^2, psia)</w:t>
      </w:r>
    </w:p>
    <w:p w14:paraId="2D2150A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P_abs=P_atm+P_gage</w:t>
      </w:r>
    </w:p>
    <w:p w14:paraId="12B75535" w14:textId="77777777" w:rsidR="00AF24C4" w:rsidRPr="00AF24C4" w:rsidRDefault="00AF24C4" w:rsidP="00F57689">
      <w:pPr>
        <w:spacing w:before="900" w:after="60"/>
        <w:jc w:val="both"/>
        <w:rPr>
          <w:szCs w:val="20"/>
          <w:lang w:eastAsia="tr-TR"/>
        </w:rPr>
      </w:pPr>
      <w:r w:rsidRPr="00AF24C4">
        <w:rPr>
          <w:b/>
          <w:szCs w:val="20"/>
          <w:lang w:eastAsia="tr-TR"/>
        </w:rPr>
        <w:t>1-54</w:t>
      </w:r>
      <w:r w:rsidRPr="00AF24C4">
        <w:rPr>
          <w:szCs w:val="20"/>
          <w:lang w:eastAsia="tr-TR"/>
        </w:rPr>
        <w:t xml:space="preserve"> A pressure gage connected to a tank reads 500 kPa. The absolute pressure in the tank is to be determined.</w:t>
      </w:r>
    </w:p>
    <w:p w14:paraId="1E4C7EEA" w14:textId="34F3C672"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absolute pressure in the tank is determined from</w:t>
      </w:r>
    </w:p>
    <w:p w14:paraId="77AD945F" w14:textId="311CC5CF"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abs</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gage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m:t>
          </m:r>
          <m:r>
            <m:rPr>
              <m:nor/>
            </m:rPr>
            <w:rPr>
              <w:rFonts w:ascii="Cambria Math"/>
              <w:szCs w:val="20"/>
              <w:lang w:eastAsia="tr-TR"/>
            </w:rPr>
            <m:t>500</m:t>
          </m:r>
          <m:r>
            <m:rPr>
              <m:sty m:val="p"/>
            </m:rPr>
            <w:rPr>
              <w:rFonts w:ascii="Cambria Math"/>
              <w:szCs w:val="20"/>
              <w:lang w:eastAsia="tr-TR"/>
            </w:rPr>
            <m:t>+</m:t>
          </m:r>
          <m:r>
            <m:rPr>
              <m:nor/>
            </m:rPr>
            <w:rPr>
              <w:rFonts w:ascii="Cambria Math"/>
              <w:szCs w:val="20"/>
              <w:lang w:eastAsia="tr-TR"/>
            </w:rPr>
            <m:t>94</m:t>
          </m:r>
          <m:r>
            <m:rPr>
              <m:sty m:val="p"/>
            </m:rPr>
            <w:rPr>
              <w:rFonts w:ascii="Cambria Math"/>
              <w:szCs w:val="20"/>
              <w:lang w:eastAsia="tr-TR"/>
            </w:rPr>
            <m:t xml:space="preserve">=594 </m:t>
          </m:r>
          <m:r>
            <m:rPr>
              <m:sty m:val="p"/>
            </m:rPr>
            <w:rPr>
              <w:rFonts w:ascii="Cambria Math"/>
              <w:szCs w:val="20"/>
              <w:lang w:eastAsia="tr-TR"/>
            </w:rPr>
            <m:t> </m:t>
          </m:r>
          <m:r>
            <m:rPr>
              <m:sty m:val="p"/>
            </m:rPr>
            <w:rPr>
              <w:rFonts w:ascii="Cambria Math"/>
              <w:szCs w:val="20"/>
              <w:lang w:eastAsia="tr-TR"/>
            </w:rPr>
            <m:t>kPa</m:t>
          </m:r>
        </m:oMath>
      </m:oMathPara>
    </w:p>
    <w:p w14:paraId="07266DF4" w14:textId="0FBE20CB" w:rsidR="00AF24C4" w:rsidRPr="00AF24C4" w:rsidRDefault="00F57689" w:rsidP="00AF24C4">
      <w:pPr>
        <w:spacing w:before="60" w:after="60"/>
        <w:jc w:val="both"/>
        <w:rPr>
          <w:b/>
          <w:szCs w:val="20"/>
          <w:lang w:eastAsia="tr-TR"/>
        </w:rPr>
      </w:pPr>
      <w:r>
        <w:rPr>
          <w:rFonts w:ascii="Verdana" w:hAnsi="Verdana" w:cs="Verdana"/>
          <w:noProof/>
          <w:sz w:val="18"/>
          <w:szCs w:val="18"/>
          <w:lang w:val="en-IN" w:eastAsia="zh-CN"/>
        </w:rPr>
        <w:drawing>
          <wp:inline distT="0" distB="0" distL="0" distR="0" wp14:anchorId="0D83AD65" wp14:editId="4FEF14E8">
            <wp:extent cx="1811655" cy="1362710"/>
            <wp:effectExtent l="0" t="0" r="0" b="8890"/>
            <wp:docPr id="11" name="Picture 11" descr="A diagram presents an empty square chamber with an outlet valve on the upper right side below the corner. The outlet pipe is fixed with a pressure gauge. The absolute pressure inside the chamber is labeled as P subscript abs. The pressure outside of the chamber is labeled as P subscript atm (atmospheric pressure). The gauge reads 500-kilo Pasc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1655" cy="1362710"/>
                    </a:xfrm>
                    <a:prstGeom prst="rect">
                      <a:avLst/>
                    </a:prstGeom>
                    <a:noFill/>
                    <a:ln>
                      <a:noFill/>
                    </a:ln>
                  </pic:spPr>
                </pic:pic>
              </a:graphicData>
            </a:graphic>
          </wp:inline>
        </w:drawing>
      </w:r>
    </w:p>
    <w:p w14:paraId="22AB117C" w14:textId="77777777" w:rsidR="00AF24C4" w:rsidRPr="00AF24C4" w:rsidRDefault="00AF24C4" w:rsidP="00F57689">
      <w:pPr>
        <w:pStyle w:val="Heading4"/>
        <w:rPr>
          <w:lang w:eastAsia="tr-TR"/>
        </w:rPr>
      </w:pPr>
      <w:r w:rsidRPr="00AF24C4">
        <w:rPr>
          <w:lang w:eastAsia="tr-TR"/>
        </w:rPr>
        <w:t>EES (Engineering Equation Solver) SOLUTION</w:t>
      </w:r>
    </w:p>
    <w:p w14:paraId="17CA7D3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4E337A0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P_gage=500 [kPa]</w:t>
      </w:r>
    </w:p>
    <w:p w14:paraId="27DD5BD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P_atm=94 [kPa]</w:t>
      </w:r>
    </w:p>
    <w:p w14:paraId="72187C1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305DD21B"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P_abs=P_atm+P_gage</w:t>
      </w:r>
    </w:p>
    <w:p w14:paraId="3441063E" w14:textId="1B8C910D" w:rsidR="00AF24C4" w:rsidRPr="00AF24C4" w:rsidRDefault="00AF24C4" w:rsidP="00F57689">
      <w:pPr>
        <w:spacing w:before="900"/>
        <w:jc w:val="both"/>
        <w:rPr>
          <w:szCs w:val="20"/>
          <w:lang w:eastAsia="tr-TR"/>
        </w:rPr>
      </w:pPr>
      <w:r w:rsidRPr="00AF24C4">
        <w:rPr>
          <w:b/>
          <w:szCs w:val="20"/>
          <w:lang w:eastAsia="tr-TR"/>
        </w:rPr>
        <w:lastRenderedPageBreak/>
        <w:t>1-55E</w:t>
      </w:r>
      <w:r w:rsidRPr="00AF24C4">
        <w:rPr>
          <w:szCs w:val="20"/>
          <w:lang w:eastAsia="tr-TR"/>
        </w:rPr>
        <w:t xml:space="preserve"> The weight and the foot imprint area of a person are given. The pressures this man exerts on the ground when he stands on one and on both feet are to be determined. </w:t>
      </w:r>
    </w:p>
    <w:p w14:paraId="3D9959B5" w14:textId="62205B32" w:rsidR="00AF24C4" w:rsidRPr="00AF24C4" w:rsidRDefault="00AF24C4" w:rsidP="00AF24C4">
      <w:pPr>
        <w:spacing w:before="40" w:after="40"/>
        <w:jc w:val="both"/>
        <w:rPr>
          <w:b/>
          <w:szCs w:val="20"/>
          <w:lang w:eastAsia="tr-TR"/>
        </w:rPr>
      </w:pPr>
      <w:r w:rsidRPr="00AF24C4">
        <w:rPr>
          <w:b/>
          <w:i/>
          <w:szCs w:val="20"/>
          <w:lang w:eastAsia="tr-TR"/>
        </w:rPr>
        <w:t>Assumptions</w:t>
      </w:r>
      <w:r w:rsidR="002F3007">
        <w:rPr>
          <w:b/>
          <w:szCs w:val="20"/>
          <w:lang w:eastAsia="tr-TR"/>
        </w:rPr>
        <w:t xml:space="preserve"> </w:t>
      </w:r>
      <w:r w:rsidRPr="00AF24C4">
        <w:rPr>
          <w:szCs w:val="20"/>
          <w:lang w:eastAsia="tr-TR"/>
        </w:rPr>
        <w:t>The weight of the person is distributed uniformly on foot imprint area.</w:t>
      </w:r>
    </w:p>
    <w:p w14:paraId="3F133EC9" w14:textId="21518650" w:rsidR="00AF24C4" w:rsidRPr="00AF24C4" w:rsidRDefault="00AF24C4" w:rsidP="00AF24C4">
      <w:pPr>
        <w:spacing w:before="40" w:after="40"/>
        <w:ind w:right="2600"/>
        <w:jc w:val="both"/>
        <w:rPr>
          <w:szCs w:val="20"/>
          <w:lang w:eastAsia="tr-TR"/>
        </w:rPr>
      </w:pPr>
      <w:r w:rsidRPr="00AF24C4">
        <w:rPr>
          <w:b/>
          <w:i/>
          <w:szCs w:val="20"/>
          <w:lang w:eastAsia="tr-TR"/>
        </w:rPr>
        <w:t xml:space="preserve">Analysis </w:t>
      </w:r>
      <w:r w:rsidRPr="00AF24C4">
        <w:rPr>
          <w:szCs w:val="20"/>
          <w:lang w:eastAsia="tr-TR"/>
        </w:rPr>
        <w:t>The weight of the man is given to be 200 lbf. Noting that pressure is force per unit area, the pressure this man exerts on the ground is</w:t>
      </w:r>
    </w:p>
    <w:p w14:paraId="605C6A2D" w14:textId="57263DC0" w:rsidR="00AF24C4" w:rsidRPr="00AF24C4" w:rsidRDefault="00AF24C4" w:rsidP="007713A2">
      <w:pPr>
        <w:pStyle w:val="ListParagraph"/>
        <w:numPr>
          <w:ilvl w:val="0"/>
          <w:numId w:val="26"/>
        </w:numPr>
        <w:spacing w:before="40" w:after="40"/>
        <w:ind w:left="360"/>
        <w:rPr>
          <w:lang w:eastAsia="tr-TR"/>
        </w:rPr>
      </w:pPr>
      <w:r w:rsidRPr="00AF24C4">
        <w:rPr>
          <w:lang w:eastAsia="tr-TR"/>
        </w:rPr>
        <w:t>On both feet:</w:t>
      </w:r>
      <w:r w:rsidRPr="00AF24C4">
        <w:rPr>
          <w:lang w:eastAsia="tr-TR"/>
        </w:rPr>
        <w:tab/>
      </w:r>
      <m:oMath>
        <m:r>
          <w:rPr>
            <w:rFonts w:ascii="Cambria Math"/>
            <w:lang w:eastAsia="tr-TR"/>
          </w:rPr>
          <m:t>P=</m:t>
        </m:r>
        <m:f>
          <m:fPr>
            <m:ctrlPr>
              <w:rPr>
                <w:rFonts w:ascii="Cambria Math" w:hAnsi="Cambria Math"/>
                <w:i/>
                <w:lang w:eastAsia="tr-TR"/>
              </w:rPr>
            </m:ctrlPr>
          </m:fPr>
          <m:num>
            <m:r>
              <w:rPr>
                <w:rFonts w:ascii="Cambria Math"/>
                <w:lang w:eastAsia="tr-TR"/>
              </w:rPr>
              <m:t>W</m:t>
            </m:r>
          </m:num>
          <m:den>
            <m:r>
              <w:rPr>
                <w:rFonts w:ascii="Cambria Math"/>
                <w:lang w:eastAsia="tr-TR"/>
              </w:rPr>
              <m:t>2A</m:t>
            </m:r>
          </m:den>
        </m:f>
        <m:r>
          <w:rPr>
            <w:rFonts w:ascii="Cambria Math"/>
            <w:lang w:eastAsia="tr-TR"/>
          </w:rPr>
          <m:t>=</m:t>
        </m:r>
        <m:f>
          <m:fPr>
            <m:ctrlPr>
              <w:rPr>
                <w:rFonts w:ascii="Cambria Math" w:hAnsi="Cambria Math"/>
                <w:lang w:eastAsia="tr-TR"/>
              </w:rPr>
            </m:ctrlPr>
          </m:fPr>
          <m:num>
            <m:r>
              <m:rPr>
                <m:nor/>
              </m:rPr>
              <w:rPr>
                <w:rFonts w:ascii="Cambria Math"/>
                <w:lang w:eastAsia="tr-TR"/>
              </w:rPr>
              <m:t>200 lbf</m:t>
            </m:r>
          </m:num>
          <m:den>
            <m:r>
              <w:rPr>
                <w:rFonts w:ascii="Cambria Math"/>
                <w:lang w:eastAsia="tr-TR"/>
              </w:rPr>
              <m:t>2</m:t>
            </m:r>
            <m:r>
              <w:rPr>
                <w:rFonts w:ascii="Cambria Math"/>
                <w:lang w:eastAsia="tr-TR"/>
              </w:rPr>
              <m:t>×</m:t>
            </m:r>
            <m:r>
              <m:rPr>
                <m:nor/>
              </m:rPr>
              <w:rPr>
                <w:rFonts w:ascii="Cambria Math"/>
                <w:lang w:eastAsia="tr-TR"/>
              </w:rPr>
              <m:t>36 i</m:t>
            </m:r>
            <m:sSup>
              <m:sSupPr>
                <m:ctrlPr>
                  <w:rPr>
                    <w:rFonts w:ascii="Cambria Math" w:hAnsi="Cambria Math"/>
                    <w:lang w:eastAsia="tr-TR"/>
                  </w:rPr>
                </m:ctrlPr>
              </m:sSupPr>
              <m:e>
                <m:r>
                  <m:rPr>
                    <m:nor/>
                  </m:rPr>
                  <w:rPr>
                    <w:rFonts w:ascii="Cambria Math"/>
                    <w:lang w:eastAsia="tr-TR"/>
                  </w:rPr>
                  <m:t>n</m:t>
                </m:r>
              </m:e>
              <m:sup>
                <m:r>
                  <w:rPr>
                    <w:rFonts w:ascii="Cambria Math"/>
                    <w:lang w:eastAsia="tr-TR"/>
                  </w:rPr>
                  <m:t>2</m:t>
                </m:r>
                <m:ctrlPr>
                  <w:rPr>
                    <w:rFonts w:ascii="Cambria Math" w:hAnsi="Cambria Math"/>
                    <w:i/>
                    <w:lang w:eastAsia="tr-TR"/>
                  </w:rPr>
                </m:ctrlPr>
              </m:sup>
            </m:sSup>
            <m:ctrlPr>
              <w:rPr>
                <w:rFonts w:ascii="Cambria Math" w:hAnsi="Cambria Math"/>
                <w:i/>
                <w:lang w:eastAsia="tr-TR"/>
              </w:rPr>
            </m:ctrlPr>
          </m:den>
        </m:f>
        <m:r>
          <w:rPr>
            <w:rFonts w:ascii="Cambria Math"/>
            <w:lang w:eastAsia="tr-TR"/>
          </w:rPr>
          <m:t>=2.78</m:t>
        </m:r>
        <m:r>
          <m:rPr>
            <m:nor/>
          </m:rPr>
          <w:rPr>
            <w:rFonts w:ascii="Cambria Math"/>
            <w:lang w:eastAsia="tr-TR"/>
          </w:rPr>
          <m:t xml:space="preserve"> lbf/i</m:t>
        </m:r>
        <m:sSup>
          <m:sSupPr>
            <m:ctrlPr>
              <w:rPr>
                <w:rFonts w:ascii="Cambria Math" w:hAnsi="Cambria Math"/>
                <w:lang w:eastAsia="tr-TR"/>
              </w:rPr>
            </m:ctrlPr>
          </m:sSupPr>
          <m:e>
            <m:r>
              <m:rPr>
                <m:nor/>
              </m:rPr>
              <w:rPr>
                <w:rFonts w:ascii="Cambria Math"/>
                <w:lang w:eastAsia="tr-TR"/>
              </w:rPr>
              <m:t>n</m:t>
            </m:r>
          </m:e>
          <m:sup>
            <m:r>
              <w:rPr>
                <w:rFonts w:ascii="Cambria Math"/>
                <w:lang w:eastAsia="tr-TR"/>
              </w:rPr>
              <m:t>2</m:t>
            </m:r>
            <m:ctrlPr>
              <w:rPr>
                <w:rFonts w:ascii="Cambria Math" w:hAnsi="Cambria Math"/>
                <w:i/>
                <w:lang w:eastAsia="tr-TR"/>
              </w:rPr>
            </m:ctrlPr>
          </m:sup>
        </m:sSup>
        <m:r>
          <w:rPr>
            <w:rFonts w:ascii="Cambria Math"/>
            <w:lang w:eastAsia="tr-TR"/>
          </w:rPr>
          <m:t xml:space="preserve"> =</m:t>
        </m:r>
        <m:r>
          <m:rPr>
            <m:sty m:val="bi"/>
          </m:rPr>
          <w:rPr>
            <w:rFonts w:ascii="Cambria Math"/>
            <w:lang w:eastAsia="tr-TR"/>
          </w:rPr>
          <m:t>2</m:t>
        </m:r>
        <m:r>
          <w:rPr>
            <w:rFonts w:ascii="Cambria Math"/>
            <w:lang w:eastAsia="tr-TR"/>
          </w:rPr>
          <m:t>.</m:t>
        </m:r>
        <m:r>
          <m:rPr>
            <m:sty m:val="bi"/>
          </m:rPr>
          <w:rPr>
            <w:rFonts w:ascii="Cambria Math"/>
            <w:lang w:eastAsia="tr-TR"/>
          </w:rPr>
          <m:t>78</m:t>
        </m:r>
        <m:r>
          <w:rPr>
            <w:rFonts w:ascii="Cambria Math"/>
            <w:lang w:eastAsia="tr-TR"/>
          </w:rPr>
          <m:t xml:space="preserve"> </m:t>
        </m:r>
        <m:r>
          <m:rPr>
            <m:sty m:val="bi"/>
          </m:rPr>
          <w:rPr>
            <w:rFonts w:ascii="Cambria Math"/>
            <w:lang w:eastAsia="tr-TR"/>
          </w:rPr>
          <m:t>psi</m:t>
        </m:r>
      </m:oMath>
    </w:p>
    <w:p w14:paraId="54623349" w14:textId="093C34FE" w:rsidR="00AF24C4" w:rsidRDefault="00AF24C4" w:rsidP="007713A2">
      <w:pPr>
        <w:pStyle w:val="ListParagraph"/>
        <w:numPr>
          <w:ilvl w:val="0"/>
          <w:numId w:val="26"/>
        </w:numPr>
        <w:spacing w:before="40" w:after="40"/>
        <w:ind w:left="360"/>
        <w:rPr>
          <w:szCs w:val="20"/>
          <w:lang w:eastAsia="tr-TR"/>
        </w:rPr>
      </w:pPr>
      <w:r w:rsidRPr="00AF24C4">
        <w:rPr>
          <w:szCs w:val="20"/>
          <w:lang w:eastAsia="tr-TR"/>
        </w:rPr>
        <w:t>On one foot:</w:t>
      </w:r>
      <w:r w:rsidRPr="00AF24C4">
        <w:rPr>
          <w:szCs w:val="20"/>
          <w:lang w:eastAsia="tr-TR"/>
        </w:rPr>
        <w:tab/>
      </w:r>
      <w:r w:rsidRPr="00AF24C4">
        <w:rPr>
          <w:szCs w:val="20"/>
          <w:lang w:eastAsia="tr-TR"/>
        </w:rPr>
        <w:tab/>
      </w:r>
      <m:oMath>
        <m:r>
          <w:rPr>
            <w:rFonts w:ascii="Cambria Math"/>
            <w:szCs w:val="20"/>
            <w:lang w:eastAsia="tr-TR"/>
          </w:rPr>
          <m:t>P=</m:t>
        </m:r>
        <m:f>
          <m:fPr>
            <m:ctrlPr>
              <w:rPr>
                <w:rFonts w:ascii="Cambria Math" w:hAnsi="Cambria Math"/>
                <w:i/>
                <w:szCs w:val="20"/>
                <w:lang w:eastAsia="tr-TR"/>
              </w:rPr>
            </m:ctrlPr>
          </m:fPr>
          <m:num>
            <m:r>
              <w:rPr>
                <w:rFonts w:ascii="Cambria Math"/>
                <w:szCs w:val="20"/>
                <w:lang w:eastAsia="tr-TR"/>
              </w:rPr>
              <m:t>W</m:t>
            </m:r>
          </m:num>
          <m:den>
            <m:r>
              <w:rPr>
                <w:rFonts w:ascii="Cambria Math"/>
                <w:szCs w:val="20"/>
                <w:lang w:eastAsia="tr-TR"/>
              </w:rPr>
              <m:t>A</m:t>
            </m:r>
          </m:den>
        </m:f>
        <m:r>
          <w:rPr>
            <w:rFonts w:ascii="Cambria Math"/>
            <w:szCs w:val="20"/>
            <w:lang w:eastAsia="tr-TR"/>
          </w:rPr>
          <m:t>=</m:t>
        </m:r>
        <m:f>
          <m:fPr>
            <m:ctrlPr>
              <w:rPr>
                <w:rFonts w:ascii="Cambria Math" w:hAnsi="Cambria Math"/>
                <w:szCs w:val="20"/>
                <w:lang w:eastAsia="tr-TR"/>
              </w:rPr>
            </m:ctrlPr>
          </m:fPr>
          <m:num>
            <m:r>
              <m:rPr>
                <m:nor/>
              </m:rPr>
              <w:rPr>
                <w:rFonts w:ascii="Cambria Math"/>
                <w:szCs w:val="20"/>
                <w:lang w:eastAsia="tr-TR"/>
              </w:rPr>
              <m:t>200 lbf</m:t>
            </m:r>
          </m:num>
          <m:den>
            <m:r>
              <m:rPr>
                <m:nor/>
              </m:rPr>
              <w:rPr>
                <w:rFonts w:ascii="Cambria Math"/>
                <w:szCs w:val="20"/>
                <w:lang w:eastAsia="tr-TR"/>
              </w:rPr>
              <m:t>36 i</m:t>
            </m:r>
            <m:sSup>
              <m:sSupPr>
                <m:ctrlPr>
                  <w:rPr>
                    <w:rFonts w:ascii="Cambria Math" w:hAnsi="Cambria Math"/>
                    <w:szCs w:val="20"/>
                    <w:lang w:eastAsia="tr-TR"/>
                  </w:rPr>
                </m:ctrlPr>
              </m:sSupPr>
              <m:e>
                <m:r>
                  <m:rPr>
                    <m:nor/>
                  </m:rPr>
                  <w:rPr>
                    <w:rFonts w:ascii="Cambria Math"/>
                    <w:szCs w:val="20"/>
                    <w:lang w:eastAsia="tr-TR"/>
                  </w:rPr>
                  <m:t>n</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r>
          <w:rPr>
            <w:rFonts w:ascii="Cambria Math"/>
            <w:szCs w:val="20"/>
            <w:lang w:eastAsia="tr-TR"/>
          </w:rPr>
          <m:t>=5.56</m:t>
        </m:r>
        <m:r>
          <m:rPr>
            <m:nor/>
          </m:rPr>
          <w:rPr>
            <w:rFonts w:ascii="Cambria Math"/>
            <w:szCs w:val="20"/>
            <w:lang w:eastAsia="tr-TR"/>
          </w:rPr>
          <m:t xml:space="preserve"> lbf/i</m:t>
        </m:r>
        <m:sSup>
          <m:sSupPr>
            <m:ctrlPr>
              <w:rPr>
                <w:rFonts w:ascii="Cambria Math" w:hAnsi="Cambria Math"/>
                <w:szCs w:val="20"/>
                <w:lang w:eastAsia="tr-TR"/>
              </w:rPr>
            </m:ctrlPr>
          </m:sSupPr>
          <m:e>
            <m:r>
              <m:rPr>
                <m:nor/>
              </m:rPr>
              <w:rPr>
                <w:rFonts w:ascii="Cambria Math"/>
                <w:szCs w:val="20"/>
                <w:lang w:eastAsia="tr-TR"/>
              </w:rPr>
              <m:t>n</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 xml:space="preserve"> =</m:t>
        </m:r>
        <m:r>
          <m:rPr>
            <m:sty m:val="bi"/>
          </m:rPr>
          <w:rPr>
            <w:rFonts w:ascii="Cambria Math"/>
            <w:szCs w:val="20"/>
            <w:lang w:eastAsia="tr-TR"/>
          </w:rPr>
          <m:t>5</m:t>
        </m:r>
        <m:r>
          <w:rPr>
            <w:rFonts w:ascii="Cambria Math"/>
            <w:szCs w:val="20"/>
            <w:lang w:eastAsia="tr-TR"/>
          </w:rPr>
          <m:t>.</m:t>
        </m:r>
        <m:r>
          <m:rPr>
            <m:sty m:val="bi"/>
          </m:rPr>
          <w:rPr>
            <w:rFonts w:ascii="Cambria Math"/>
            <w:szCs w:val="20"/>
            <w:lang w:eastAsia="tr-TR"/>
          </w:rPr>
          <m:t>56</m:t>
        </m:r>
        <m:r>
          <w:rPr>
            <w:rFonts w:ascii="Cambria Math"/>
            <w:szCs w:val="20"/>
            <w:lang w:eastAsia="tr-TR"/>
          </w:rPr>
          <m:t xml:space="preserve"> </m:t>
        </m:r>
        <m:r>
          <m:rPr>
            <m:sty m:val="bi"/>
          </m:rPr>
          <w:rPr>
            <w:rFonts w:ascii="Cambria Math"/>
            <w:szCs w:val="20"/>
            <w:lang w:eastAsia="tr-TR"/>
          </w:rPr>
          <m:t>psi</m:t>
        </m:r>
      </m:oMath>
    </w:p>
    <w:p w14:paraId="1C26E52D" w14:textId="1841A7A6" w:rsidR="007441BE" w:rsidRPr="00AF24C4" w:rsidRDefault="007441BE" w:rsidP="007441BE">
      <w:pPr>
        <w:pStyle w:val="ListParagraph"/>
        <w:spacing w:before="40" w:after="40"/>
        <w:ind w:left="360" w:firstLine="0"/>
        <w:rPr>
          <w:szCs w:val="20"/>
          <w:lang w:eastAsia="tr-TR"/>
        </w:rPr>
      </w:pPr>
      <w:r>
        <w:rPr>
          <w:rFonts w:ascii="Verdana" w:hAnsi="Verdana" w:cs="Verdana"/>
          <w:noProof/>
          <w:sz w:val="18"/>
          <w:szCs w:val="18"/>
          <w:lang w:val="en-IN" w:eastAsia="zh-CN"/>
        </w:rPr>
        <w:drawing>
          <wp:inline distT="0" distB="0" distL="0" distR="0" wp14:anchorId="20B7CD33" wp14:editId="40F1FE36">
            <wp:extent cx="1026795" cy="1802765"/>
            <wp:effectExtent l="0" t="0" r="1905" b="6985"/>
            <wp:docPr id="12" name="Picture 12" descr="An illustration of a human footprint shaded bla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6795" cy="1802765"/>
                    </a:xfrm>
                    <a:prstGeom prst="rect">
                      <a:avLst/>
                    </a:prstGeom>
                    <a:noFill/>
                    <a:ln>
                      <a:noFill/>
                    </a:ln>
                  </pic:spPr>
                </pic:pic>
              </a:graphicData>
            </a:graphic>
          </wp:inline>
        </w:drawing>
      </w:r>
    </w:p>
    <w:p w14:paraId="565669C9" w14:textId="77777777" w:rsidR="00AF24C4" w:rsidRPr="00AF24C4" w:rsidRDefault="00AF24C4" w:rsidP="00AF24C4">
      <w:pPr>
        <w:spacing w:before="40" w:after="40"/>
        <w:ind w:right="2600"/>
        <w:jc w:val="both"/>
        <w:rPr>
          <w:szCs w:val="20"/>
          <w:lang w:eastAsia="tr-TR"/>
        </w:rPr>
      </w:pPr>
      <w:r w:rsidRPr="00AF24C4">
        <w:rPr>
          <w:b/>
          <w:i/>
          <w:szCs w:val="20"/>
          <w:lang w:eastAsia="tr-TR"/>
        </w:rPr>
        <w:t xml:space="preserve">Discussion </w:t>
      </w:r>
      <w:r w:rsidRPr="00AF24C4">
        <w:rPr>
          <w:szCs w:val="20"/>
          <w:lang w:eastAsia="tr-TR"/>
        </w:rPr>
        <w:t xml:space="preserve">Note that the pressure exerted on the ground (and on the feet) is reduced by half when the person stands on both feet. </w:t>
      </w:r>
    </w:p>
    <w:p w14:paraId="46FA3277" w14:textId="77777777" w:rsidR="00AF24C4" w:rsidRPr="00AF24C4" w:rsidRDefault="00AF24C4" w:rsidP="00422457">
      <w:pPr>
        <w:pStyle w:val="Heading4"/>
        <w:rPr>
          <w:lang w:eastAsia="tr-TR"/>
        </w:rPr>
      </w:pPr>
      <w:r w:rsidRPr="00AF24C4">
        <w:rPr>
          <w:lang w:eastAsia="tr-TR"/>
        </w:rPr>
        <w:t>EES (Engineering Equation Solver) SOLUTION</w:t>
      </w:r>
    </w:p>
    <w:p w14:paraId="076ED48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41DB011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W=200 [lbf]</w:t>
      </w:r>
    </w:p>
    <w:p w14:paraId="09C60AA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A=1/2*72 [in^2]</w:t>
      </w:r>
    </w:p>
    <w:p w14:paraId="0D946C9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121672E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w:t>
      </w:r>
    </w:p>
    <w:p w14:paraId="0242316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P_a=W/A*Convert(lbf/in^2, psi)</w:t>
      </w:r>
    </w:p>
    <w:p w14:paraId="406D119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"(b)"</w:t>
      </w:r>
    </w:p>
    <w:p w14:paraId="33485594"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P_b=W/(2*A)*Convert(lbf/in^2, psi)</w:t>
      </w:r>
    </w:p>
    <w:p w14:paraId="4D47F6D9" w14:textId="77777777" w:rsidR="00AF24C4" w:rsidRPr="00AF24C4" w:rsidRDefault="00AF24C4" w:rsidP="00A67F0A">
      <w:pPr>
        <w:spacing w:before="900" w:after="60"/>
        <w:jc w:val="both"/>
        <w:rPr>
          <w:szCs w:val="20"/>
          <w:lang w:eastAsia="tr-TR"/>
        </w:rPr>
      </w:pPr>
      <w:r w:rsidRPr="00AF24C4">
        <w:rPr>
          <w:b/>
          <w:szCs w:val="20"/>
          <w:lang w:eastAsia="tr-TR"/>
        </w:rPr>
        <w:t>1-56</w:t>
      </w:r>
      <w:r w:rsidRPr="00AF24C4">
        <w:rPr>
          <w:szCs w:val="20"/>
          <w:lang w:eastAsia="tr-TR"/>
        </w:rPr>
        <w:t xml:space="preserve"> The gage pressure in a liquid at a certain depth is given. The gage pressure in the same liquid at a different depth is to be determined.</w:t>
      </w:r>
    </w:p>
    <w:p w14:paraId="5CD5C19D" w14:textId="4D6A47C1" w:rsidR="00AF24C4" w:rsidRPr="00AF24C4" w:rsidRDefault="00AF24C4" w:rsidP="00AF24C4">
      <w:pPr>
        <w:spacing w:before="60" w:after="60"/>
        <w:jc w:val="both"/>
        <w:rPr>
          <w:b/>
          <w:szCs w:val="20"/>
          <w:lang w:eastAsia="tr-TR"/>
        </w:rPr>
      </w:pPr>
      <w:r w:rsidRPr="00AF24C4">
        <w:rPr>
          <w:b/>
          <w:i/>
          <w:szCs w:val="20"/>
          <w:lang w:eastAsia="tr-TR"/>
        </w:rPr>
        <w:t>Assumptions</w:t>
      </w:r>
      <w:r w:rsidRPr="00AF24C4">
        <w:rPr>
          <w:b/>
          <w:szCs w:val="20"/>
          <w:lang w:eastAsia="tr-TR"/>
        </w:rPr>
        <w:t xml:space="preserve"> </w:t>
      </w:r>
      <w:r w:rsidRPr="00AF24C4">
        <w:rPr>
          <w:szCs w:val="20"/>
          <w:lang w:eastAsia="tr-TR"/>
        </w:rPr>
        <w:t>The variation of the density of the liquid with depth is negligible.</w:t>
      </w:r>
    </w:p>
    <w:p w14:paraId="0F719BA0" w14:textId="4C84471A"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gage pressure at two different depths of a liquid can be expressed as</w:t>
      </w:r>
      <w:r w:rsidR="002F3007">
        <w:rPr>
          <w:szCs w:val="20"/>
          <w:lang w:eastAsia="tr-TR"/>
        </w:rPr>
        <w:t xml:space="preserve"> </w:t>
      </w:r>
    </w:p>
    <w:p w14:paraId="146BF8B5" w14:textId="7A441FEA" w:rsidR="00AF24C4" w:rsidRPr="00AF24C4" w:rsidRDefault="00915931" w:rsidP="007713A2">
      <w:pPr>
        <w:tabs>
          <w:tab w:val="left" w:pos="1620"/>
          <w:tab w:val="left" w:pos="2430"/>
        </w:tabs>
        <w:spacing w:before="60" w:after="60"/>
        <w:ind w:left="360"/>
        <w:jc w:val="both"/>
        <w:rPr>
          <w:szCs w:val="20"/>
          <w:lang w:eastAsia="tr-TR"/>
        </w:rPr>
      </w:pPr>
      <m:oMath>
        <m:sSub>
          <m:sSubPr>
            <m:ctrlPr>
              <w:rPr>
                <w:rFonts w:ascii="Cambria Math" w:hAnsi="Cambria Math"/>
                <w:i/>
                <w:szCs w:val="20"/>
                <w:lang w:eastAsia="tr-TR"/>
              </w:rPr>
            </m:ctrlPr>
          </m:sSubPr>
          <m:e>
            <m:r>
              <w:rPr>
                <w:rFonts w:ascii="Cambria Math" w:hAnsi="Cambria Math"/>
                <w:szCs w:val="20"/>
                <w:lang w:eastAsia="tr-TR"/>
              </w:rPr>
              <m:t>P</m:t>
            </m:r>
          </m:e>
          <m:sub>
            <m:r>
              <w:rPr>
                <w:rFonts w:ascii="Cambria Math" w:hAnsi="Cambria Math"/>
                <w:szCs w:val="20"/>
                <w:lang w:eastAsia="tr-TR"/>
              </w:rPr>
              <m:t>1</m:t>
            </m:r>
          </m:sub>
        </m:sSub>
        <m:r>
          <w:rPr>
            <w:rFonts w:ascii="Cambria Math" w:hAnsi="Cambria Math"/>
            <w:szCs w:val="20"/>
            <w:lang w:eastAsia="tr-TR"/>
          </w:rPr>
          <m:t>=ρg</m:t>
        </m:r>
        <m:sSub>
          <m:sSubPr>
            <m:ctrlPr>
              <w:rPr>
                <w:rFonts w:ascii="Cambria Math" w:hAnsi="Cambria Math"/>
                <w:i/>
                <w:szCs w:val="20"/>
                <w:lang w:eastAsia="tr-TR"/>
              </w:rPr>
            </m:ctrlPr>
          </m:sSubPr>
          <m:e>
            <m:r>
              <w:rPr>
                <w:rFonts w:ascii="Cambria Math" w:hAnsi="Cambria Math"/>
                <w:szCs w:val="20"/>
                <w:lang w:eastAsia="tr-TR"/>
              </w:rPr>
              <m:t>h</m:t>
            </m:r>
          </m:e>
          <m:sub>
            <m:r>
              <w:rPr>
                <w:rFonts w:ascii="Cambria Math" w:hAnsi="Cambria Math"/>
                <w:szCs w:val="20"/>
                <w:lang w:eastAsia="tr-TR"/>
              </w:rPr>
              <m:t>1</m:t>
            </m:r>
          </m:sub>
        </m:sSub>
      </m:oMath>
      <w:r w:rsidR="00B016C1">
        <w:rPr>
          <w:szCs w:val="20"/>
          <w:lang w:eastAsia="tr-TR"/>
        </w:rPr>
        <w:tab/>
      </w:r>
      <w:r w:rsidR="00AF24C4" w:rsidRPr="00AF24C4">
        <w:rPr>
          <w:szCs w:val="20"/>
          <w:lang w:eastAsia="tr-TR"/>
        </w:rPr>
        <w:t>and</w:t>
      </w:r>
      <w:r w:rsidR="00B016C1">
        <w:rPr>
          <w:szCs w:val="20"/>
          <w:lang w:eastAsia="tr-TR"/>
        </w:rPr>
        <w:tab/>
      </w:r>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2</m:t>
            </m:r>
          </m:sub>
        </m:sSub>
        <m:r>
          <w:rPr>
            <w:rFonts w:ascii="Cambria Math"/>
            <w:szCs w:val="20"/>
            <w:lang w:eastAsia="tr-TR"/>
          </w:rPr>
          <m:t>=ρg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2</m:t>
            </m:r>
          </m:sub>
        </m:sSub>
      </m:oMath>
    </w:p>
    <w:p w14:paraId="0D30F858" w14:textId="2765E8D2" w:rsidR="00AF24C4" w:rsidRPr="00AF24C4" w:rsidRDefault="00AF24C4" w:rsidP="00AF24C4">
      <w:pPr>
        <w:spacing w:before="60" w:after="60"/>
        <w:jc w:val="both"/>
        <w:rPr>
          <w:szCs w:val="20"/>
          <w:lang w:eastAsia="tr-TR"/>
        </w:rPr>
      </w:pPr>
      <w:r w:rsidRPr="00AF24C4">
        <w:rPr>
          <w:szCs w:val="20"/>
          <w:lang w:eastAsia="tr-TR"/>
        </w:rPr>
        <w:t>Taking their ratio,</w:t>
      </w:r>
    </w:p>
    <w:p w14:paraId="2AB4117A" w14:textId="56CED954" w:rsidR="00AF24C4" w:rsidRPr="00AF24C4" w:rsidRDefault="00915931" w:rsidP="007713A2">
      <w:pPr>
        <w:spacing w:before="60" w:after="60"/>
        <w:ind w:left="360"/>
        <w:jc w:val="both"/>
        <w:rPr>
          <w:szCs w:val="20"/>
          <w:lang w:eastAsia="tr-TR"/>
        </w:rPr>
      </w:pPr>
      <m:oMathPara>
        <m:oMath>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2</m:t>
                  </m:r>
                </m:sub>
              </m:sSub>
            </m:num>
            <m:den>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sub>
              </m:sSub>
            </m:den>
          </m:f>
          <m:r>
            <w:rPr>
              <w:rFonts w:ascii="Cambria Math"/>
              <w:szCs w:val="20"/>
              <w:lang w:eastAsia="tr-TR"/>
            </w:rPr>
            <m:t>=</m:t>
          </m:r>
          <m:f>
            <m:fPr>
              <m:ctrlPr>
                <w:rPr>
                  <w:rFonts w:ascii="Cambria Math" w:hAnsi="Cambria Math"/>
                  <w:i/>
                  <w:szCs w:val="20"/>
                  <w:lang w:eastAsia="tr-TR"/>
                </w:rPr>
              </m:ctrlPr>
            </m:fPr>
            <m:num>
              <m:r>
                <w:rPr>
                  <w:rFonts w:ascii="Cambria Math"/>
                  <w:szCs w:val="20"/>
                  <w:lang w:eastAsia="tr-TR"/>
                </w:rPr>
                <m:t>ρg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2</m:t>
                  </m:r>
                </m:sub>
              </m:sSub>
            </m:num>
            <m:den>
              <m:r>
                <w:rPr>
                  <w:rFonts w:ascii="Cambria Math"/>
                  <w:szCs w:val="20"/>
                  <w:lang w:eastAsia="tr-TR"/>
                </w:rPr>
                <m:t>ρg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1</m:t>
                  </m:r>
                </m:sub>
              </m:sSub>
            </m:den>
          </m:f>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2</m:t>
                  </m:r>
                </m:sub>
              </m:sSub>
            </m:num>
            <m:den>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1</m:t>
                  </m:r>
                </m:sub>
              </m:sSub>
            </m:den>
          </m:f>
        </m:oMath>
      </m:oMathPara>
    </w:p>
    <w:p w14:paraId="590F3010" w14:textId="45B6508A" w:rsidR="00AF24C4" w:rsidRPr="00AF24C4" w:rsidRDefault="00AF24C4" w:rsidP="007713A2">
      <w:pPr>
        <w:spacing w:before="60" w:after="60"/>
        <w:jc w:val="both"/>
        <w:rPr>
          <w:szCs w:val="20"/>
          <w:lang w:eastAsia="tr-TR"/>
        </w:rPr>
      </w:pPr>
      <w:r w:rsidRPr="00AF24C4">
        <w:rPr>
          <w:szCs w:val="20"/>
          <w:lang w:eastAsia="tr-TR"/>
        </w:rPr>
        <w:t xml:space="preserve">Solving for </w:t>
      </w:r>
      <m:oMath>
        <m:sSub>
          <m:sSubPr>
            <m:ctrlPr>
              <w:rPr>
                <w:rFonts w:ascii="Cambria Math" w:hAnsi="Cambria Math"/>
                <w:i/>
              </w:rPr>
            </m:ctrlPr>
          </m:sSubPr>
          <m:e>
            <m:r>
              <w:rPr>
                <w:rFonts w:ascii="Cambria Math"/>
              </w:rPr>
              <m:t>P</m:t>
            </m:r>
          </m:e>
          <m:sub>
            <m:r>
              <w:rPr>
                <w:rFonts w:ascii="Cambria Math"/>
              </w:rPr>
              <m:t>2</m:t>
            </m:r>
          </m:sub>
        </m:sSub>
      </m:oMath>
      <w:r w:rsidR="00236326" w:rsidRPr="00AF24C4">
        <w:rPr>
          <w:szCs w:val="20"/>
          <w:lang w:eastAsia="tr-TR"/>
        </w:rPr>
        <w:t xml:space="preserve"> </w:t>
      </w:r>
      <w:r w:rsidRPr="00AF24C4">
        <w:rPr>
          <w:szCs w:val="20"/>
          <w:lang w:eastAsia="tr-TR"/>
        </w:rPr>
        <w:t>and substituting gives</w:t>
      </w:r>
      <w:r w:rsidR="002F3007">
        <w:rPr>
          <w:szCs w:val="20"/>
          <w:lang w:eastAsia="tr-TR"/>
        </w:rPr>
        <w:t xml:space="preserve"> </w:t>
      </w:r>
    </w:p>
    <w:p w14:paraId="36B3BF3D" w14:textId="630CC161" w:rsidR="00AF24C4" w:rsidRPr="007713A2" w:rsidRDefault="00915931" w:rsidP="007713A2">
      <w:pPr>
        <w:spacing w:before="60" w:after="60"/>
        <w:ind w:left="360"/>
        <w:jc w:val="both"/>
        <w:rPr>
          <w:szCs w:val="20"/>
          <w:lang w:val="es-PR"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val="es-PR" w:eastAsia="tr-TR"/>
                </w:rPr>
                <m:t>2</m:t>
              </m:r>
            </m:sub>
          </m:sSub>
          <m:r>
            <w:rPr>
              <w:rFonts w:ascii="Cambria Math"/>
              <w:szCs w:val="20"/>
              <w:lang w:val="es-PR"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val="es-PR" w:eastAsia="tr-TR"/>
                    </w:rPr>
                    <m:t>h</m:t>
                  </m:r>
                </m:e>
                <m:sub>
                  <m:r>
                    <w:rPr>
                      <w:rFonts w:ascii="Cambria Math"/>
                      <w:szCs w:val="20"/>
                      <w:lang w:val="es-PR" w:eastAsia="tr-TR"/>
                    </w:rPr>
                    <m:t>2</m:t>
                  </m:r>
                </m:sub>
              </m:sSub>
            </m:num>
            <m:den>
              <m:sSub>
                <m:sSubPr>
                  <m:ctrlPr>
                    <w:rPr>
                      <w:rFonts w:ascii="Cambria Math" w:hAnsi="Cambria Math"/>
                      <w:i/>
                      <w:szCs w:val="20"/>
                      <w:lang w:eastAsia="tr-TR"/>
                    </w:rPr>
                  </m:ctrlPr>
                </m:sSubPr>
                <m:e>
                  <m:r>
                    <w:rPr>
                      <w:rFonts w:ascii="Cambria Math"/>
                      <w:szCs w:val="20"/>
                      <w:lang w:val="es-PR" w:eastAsia="tr-TR"/>
                    </w:rPr>
                    <m:t>h</m:t>
                  </m:r>
                </m:e>
                <m:sub>
                  <m:r>
                    <w:rPr>
                      <w:rFonts w:ascii="Cambria Math"/>
                      <w:szCs w:val="20"/>
                      <w:lang w:val="es-PR" w:eastAsia="tr-TR"/>
                    </w:rPr>
                    <m:t>1</m:t>
                  </m:r>
                </m:sub>
              </m:sSub>
            </m:den>
          </m:f>
          <m:sSub>
            <m:sSubPr>
              <m:ctrlPr>
                <w:rPr>
                  <w:rFonts w:ascii="Cambria Math" w:hAnsi="Cambria Math"/>
                  <w:i/>
                  <w:szCs w:val="20"/>
                  <w:lang w:eastAsia="tr-TR"/>
                </w:rPr>
              </m:ctrlPr>
            </m:sSubPr>
            <m:e>
              <m:r>
                <w:rPr>
                  <w:rFonts w:ascii="Cambria Math"/>
                  <w:szCs w:val="20"/>
                  <w:lang w:eastAsia="tr-TR"/>
                </w:rPr>
                <m:t>P</m:t>
              </m:r>
            </m:e>
            <m:sub>
              <m:r>
                <w:rPr>
                  <w:rFonts w:ascii="Cambria Math"/>
                  <w:szCs w:val="20"/>
                  <w:lang w:val="es-PR" w:eastAsia="tr-TR"/>
                </w:rPr>
                <m:t>1</m:t>
              </m:r>
            </m:sub>
          </m:sSub>
          <m:r>
            <w:rPr>
              <w:rFonts w:ascii="Cambria Math"/>
              <w:szCs w:val="20"/>
              <w:lang w:val="es-PR" w:eastAsia="tr-TR"/>
            </w:rPr>
            <m:t>=</m:t>
          </m:r>
          <m:f>
            <m:fPr>
              <m:ctrlPr>
                <w:rPr>
                  <w:rFonts w:ascii="Cambria Math" w:hAnsi="Cambria Math"/>
                  <w:i/>
                  <w:szCs w:val="20"/>
                  <w:lang w:eastAsia="tr-TR"/>
                </w:rPr>
              </m:ctrlPr>
            </m:fPr>
            <m:num>
              <m:r>
                <w:rPr>
                  <w:rFonts w:ascii="Cambria Math"/>
                  <w:szCs w:val="20"/>
                  <w:lang w:val="es-PR" w:eastAsia="tr-TR"/>
                </w:rPr>
                <m:t>9</m:t>
              </m:r>
              <m:r>
                <m:rPr>
                  <m:nor/>
                </m:rPr>
                <w:rPr>
                  <w:rFonts w:ascii="Cambria Math"/>
                  <w:szCs w:val="20"/>
                  <w:lang w:val="es-PR" w:eastAsia="tr-TR"/>
                </w:rPr>
                <m:t xml:space="preserve"> m</m:t>
              </m:r>
              <m:ctrlPr>
                <w:rPr>
                  <w:rFonts w:ascii="Cambria Math" w:hAnsi="Cambria Math"/>
                  <w:szCs w:val="20"/>
                  <w:lang w:eastAsia="tr-TR"/>
                </w:rPr>
              </m:ctrlPr>
            </m:num>
            <m:den>
              <m:r>
                <m:rPr>
                  <m:nor/>
                </m:rPr>
                <w:rPr>
                  <w:rFonts w:ascii="Cambria Math"/>
                  <w:szCs w:val="20"/>
                  <w:lang w:val="es-PR" w:eastAsia="tr-TR"/>
                </w:rPr>
                <m:t>3 m</m:t>
              </m:r>
              <m:ctrlPr>
                <w:rPr>
                  <w:rFonts w:ascii="Cambria Math" w:hAnsi="Cambria Math"/>
                  <w:szCs w:val="20"/>
                  <w:lang w:eastAsia="tr-TR"/>
                </w:rPr>
              </m:ctrlPr>
            </m:den>
          </m:f>
          <m:r>
            <w:rPr>
              <w:rFonts w:ascii="Cambria Math"/>
              <w:szCs w:val="20"/>
              <w:lang w:val="es-PR" w:eastAsia="tr-TR"/>
            </w:rPr>
            <m:t>(42</m:t>
          </m:r>
          <m:r>
            <m:rPr>
              <m:nor/>
            </m:rPr>
            <w:rPr>
              <w:rFonts w:ascii="Cambria Math"/>
              <w:szCs w:val="20"/>
              <w:lang w:val="es-PR" w:eastAsia="tr-TR"/>
            </w:rPr>
            <m:t xml:space="preserve"> kPa</m:t>
          </m:r>
          <m:r>
            <m:rPr>
              <m:sty m:val="p"/>
            </m:rPr>
            <w:rPr>
              <w:rFonts w:ascii="Cambria Math"/>
              <w:szCs w:val="20"/>
              <w:lang w:val="es-PR" w:eastAsia="tr-TR"/>
            </w:rPr>
            <m:t>)=126 kPa</m:t>
          </m:r>
        </m:oMath>
      </m:oMathPara>
    </w:p>
    <w:p w14:paraId="34D47B06" w14:textId="669A5D82" w:rsidR="00B016C1" w:rsidRPr="00AF24C4" w:rsidRDefault="00B016C1" w:rsidP="00AF24C4">
      <w:pPr>
        <w:spacing w:before="60" w:after="60"/>
        <w:jc w:val="both"/>
        <w:rPr>
          <w:szCs w:val="20"/>
          <w:lang w:eastAsia="tr-TR"/>
        </w:rPr>
      </w:pPr>
      <w:r>
        <w:rPr>
          <w:noProof/>
          <w:lang w:val="en-IN" w:eastAsia="zh-CN"/>
        </w:rPr>
        <w:lastRenderedPageBreak/>
        <w:drawing>
          <wp:inline distT="0" distB="0" distL="0" distR="0" wp14:anchorId="4B021EE4" wp14:editId="34A7A4F4">
            <wp:extent cx="2238375" cy="1466850"/>
            <wp:effectExtent l="0" t="0" r="9525" b="0"/>
            <wp:docPr id="13" name="Picture 13" descr="A diagram presents two vertical arrows pointing downward to different depths in a medium. The first arrow 1, which is shorter, has a depth of h subscript 1. The second arrow 2, which is shorter, has a depth of h subscript 2. A short horizontal line is marked at the edge of each arrow to mark the dep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38375" cy="1466850"/>
                    </a:xfrm>
                    <a:prstGeom prst="rect">
                      <a:avLst/>
                    </a:prstGeom>
                  </pic:spPr>
                </pic:pic>
              </a:graphicData>
            </a:graphic>
          </wp:inline>
        </w:drawing>
      </w:r>
    </w:p>
    <w:p w14:paraId="28BC5071" w14:textId="77777777" w:rsidR="00AF24C4" w:rsidRPr="00AF24C4" w:rsidRDefault="00AF24C4" w:rsidP="00AF24C4">
      <w:pPr>
        <w:spacing w:before="60" w:after="60"/>
        <w:jc w:val="both"/>
        <w:rPr>
          <w:szCs w:val="20"/>
          <w:lang w:eastAsia="tr-TR"/>
        </w:rPr>
      </w:pPr>
      <w:r w:rsidRPr="00AF24C4">
        <w:rPr>
          <w:b/>
          <w:i/>
          <w:szCs w:val="20"/>
          <w:lang w:eastAsia="tr-TR"/>
        </w:rPr>
        <w:t xml:space="preserve">Discussion </w:t>
      </w:r>
      <w:r w:rsidRPr="00AF24C4">
        <w:rPr>
          <w:szCs w:val="20"/>
          <w:lang w:eastAsia="tr-TR"/>
        </w:rPr>
        <w:t>Note that the gage pressure in a given fluid is proportional to depth.</w:t>
      </w:r>
    </w:p>
    <w:p w14:paraId="11904C0A" w14:textId="77777777" w:rsidR="00AF24C4" w:rsidRPr="00AF24C4" w:rsidRDefault="00AF24C4" w:rsidP="005F0457">
      <w:pPr>
        <w:pStyle w:val="Heading4"/>
        <w:rPr>
          <w:lang w:eastAsia="tr-TR"/>
        </w:rPr>
      </w:pPr>
      <w:r w:rsidRPr="00AF24C4">
        <w:rPr>
          <w:lang w:eastAsia="tr-TR"/>
        </w:rPr>
        <w:t>EES (Engineering Equation Solver) SOLUTION</w:t>
      </w:r>
    </w:p>
    <w:p w14:paraId="67C1E3C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144C932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h1=3 [m]</w:t>
      </w:r>
    </w:p>
    <w:p w14:paraId="58B5FFA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P1_gage=42 [kPa]</w:t>
      </w:r>
    </w:p>
    <w:p w14:paraId="591E9F1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h2=9 [m]</w:t>
      </w:r>
    </w:p>
    <w:p w14:paraId="06CADA6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pt-PT" w:eastAsia="tr-TR"/>
        </w:rPr>
      </w:pPr>
      <w:r w:rsidRPr="00AF24C4">
        <w:rPr>
          <w:rFonts w:ascii="Arial TUR" w:hAnsi="Arial TUR" w:cs="Arial TUR"/>
          <w:color w:val="0000FF"/>
          <w:szCs w:val="20"/>
          <w:lang w:val="pt-PT" w:eastAsia="tr-TR"/>
        </w:rPr>
        <w:t>"Analysis"</w:t>
      </w:r>
    </w:p>
    <w:p w14:paraId="2F29641B" w14:textId="77777777" w:rsidR="00AF24C4" w:rsidRPr="00AF24C4" w:rsidRDefault="00AF24C4" w:rsidP="00AF24C4">
      <w:pPr>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P2_gage=(h2/h1)*P1_gage</w:t>
      </w:r>
    </w:p>
    <w:p w14:paraId="0AE58891" w14:textId="77777777" w:rsidR="00AF24C4" w:rsidRPr="00AF24C4" w:rsidRDefault="00AF24C4" w:rsidP="00506861">
      <w:pPr>
        <w:spacing w:before="900" w:after="60"/>
        <w:jc w:val="both"/>
        <w:rPr>
          <w:szCs w:val="20"/>
          <w:lang w:eastAsia="tr-TR"/>
        </w:rPr>
      </w:pPr>
      <w:r w:rsidRPr="00AF24C4">
        <w:rPr>
          <w:b/>
          <w:szCs w:val="20"/>
          <w:lang w:eastAsia="tr-TR"/>
        </w:rPr>
        <w:t>1-57</w:t>
      </w:r>
      <w:r w:rsidRPr="00AF24C4">
        <w:rPr>
          <w:szCs w:val="20"/>
          <w:lang w:eastAsia="tr-TR"/>
        </w:rPr>
        <w:t xml:space="preserve"> The absolute pressure in water at a specified depth is given. The local atmospheric pressure and the absolute pressure at the same depth in a different liquid are to be determined.</w:t>
      </w:r>
    </w:p>
    <w:p w14:paraId="22B4C705" w14:textId="4E64F28B" w:rsidR="00AF24C4" w:rsidRPr="00AF24C4" w:rsidRDefault="00AF24C4" w:rsidP="00AF24C4">
      <w:pPr>
        <w:spacing w:before="60" w:after="60"/>
        <w:jc w:val="both"/>
        <w:rPr>
          <w:b/>
          <w:szCs w:val="20"/>
          <w:lang w:eastAsia="tr-TR"/>
        </w:rPr>
      </w:pPr>
      <w:r w:rsidRPr="00AF24C4">
        <w:rPr>
          <w:b/>
          <w:i/>
          <w:szCs w:val="20"/>
          <w:lang w:eastAsia="tr-TR"/>
        </w:rPr>
        <w:t>Assumptions</w:t>
      </w:r>
      <w:r w:rsidRPr="00AF24C4">
        <w:rPr>
          <w:b/>
          <w:szCs w:val="20"/>
          <w:lang w:eastAsia="tr-TR"/>
        </w:rPr>
        <w:t xml:space="preserve"> </w:t>
      </w:r>
      <w:r w:rsidRPr="00AF24C4">
        <w:rPr>
          <w:szCs w:val="20"/>
          <w:lang w:eastAsia="tr-TR"/>
        </w:rPr>
        <w:t>The liquid and water are incompressible.</w:t>
      </w:r>
    </w:p>
    <w:p w14:paraId="0C43C1F8" w14:textId="219BF76A"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The specific gravity of the fluid is given to be SG = 0.85. We take the density of water to be</w:t>
      </w:r>
      <w:r w:rsidR="000B4620" w:rsidRPr="000B4620">
        <w:t xml:space="preserve"> </w:t>
      </w:r>
      <m:oMath>
        <m:r>
          <w:rPr>
            <w:rFonts w:ascii="Cambria Math"/>
          </w:rPr>
          <m:t>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Then density of the liquid is obtained by multiplying its specific gravity by the density of water,</w:t>
      </w:r>
      <w:r w:rsidR="002F3007">
        <w:rPr>
          <w:szCs w:val="20"/>
          <w:lang w:eastAsia="tr-TR"/>
        </w:rPr>
        <w:t xml:space="preserve"> </w:t>
      </w:r>
    </w:p>
    <w:p w14:paraId="1E74EE95" w14:textId="46A50F30" w:rsidR="00AF24C4" w:rsidRPr="00AF24C4" w:rsidRDefault="007713A2" w:rsidP="007713A2">
      <w:pPr>
        <w:spacing w:before="60" w:after="60"/>
        <w:ind w:left="360"/>
        <w:jc w:val="both"/>
        <w:rPr>
          <w:szCs w:val="20"/>
          <w:lang w:eastAsia="tr-TR"/>
        </w:rPr>
      </w:pPr>
      <m:oMathPara>
        <m:oMath>
          <m:r>
            <w:rPr>
              <w:rFonts w:ascii="Cambria Math"/>
              <w:szCs w:val="20"/>
              <w:lang w:eastAsia="tr-TR"/>
            </w:rPr>
            <m:t>ρ=</m:t>
          </m:r>
          <m:r>
            <m:rPr>
              <m:nor/>
            </m:rPr>
            <w:rPr>
              <w:rFonts w:ascii="Cambria Math"/>
              <w:szCs w:val="20"/>
              <w:lang w:eastAsia="tr-TR"/>
            </w:rPr>
            <m:t>SG</m:t>
          </m:r>
          <m:r>
            <m:rPr>
              <m:sty m:val="p"/>
            </m:rPr>
            <w:rPr>
              <w:rFonts w:ascii="Cambria Math"/>
              <w:szCs w:val="20"/>
              <w:lang w:eastAsia="tr-TR"/>
            </w:rPr>
            <m:t>×</m:t>
          </m:r>
          <m:sSub>
            <m:sSubPr>
              <m:ctrlPr>
                <w:rPr>
                  <w:rFonts w:ascii="Cambria Math" w:hAnsi="Cambria Math"/>
                  <w:szCs w:val="20"/>
                  <w:lang w:eastAsia="tr-TR"/>
                </w:rPr>
              </m:ctrlPr>
            </m:sSubPr>
            <m:e>
              <m:r>
                <w:rPr>
                  <w:rFonts w:ascii="Cambria Math"/>
                  <w:szCs w:val="20"/>
                  <w:lang w:eastAsia="tr-TR"/>
                </w:rPr>
                <m:t>ρ</m:t>
              </m:r>
            </m:e>
            <m:sub>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2</m:t>
                  </m:r>
                </m:sub>
              </m:sSub>
              <m:r>
                <w:rPr>
                  <w:rFonts w:ascii="Cambria Math"/>
                  <w:szCs w:val="20"/>
                  <w:lang w:eastAsia="tr-TR"/>
                </w:rPr>
                <m:t>O</m:t>
              </m:r>
              <m:ctrlPr>
                <w:rPr>
                  <w:rFonts w:ascii="Cambria Math" w:hAnsi="Cambria Math"/>
                  <w:i/>
                  <w:szCs w:val="20"/>
                  <w:lang w:eastAsia="tr-TR"/>
                </w:rPr>
              </m:ctrlPr>
            </m:sub>
          </m:sSub>
          <m:r>
            <w:rPr>
              <w:rFonts w:ascii="Cambria Math"/>
              <w:szCs w:val="20"/>
              <w:lang w:eastAsia="tr-TR"/>
            </w:rPr>
            <m:t>=(</m:t>
          </m:r>
          <m:r>
            <m:rPr>
              <m:nor/>
            </m:rPr>
            <w:rPr>
              <w:rFonts w:ascii="Cambria Math"/>
              <w:szCs w:val="20"/>
              <w:lang w:eastAsia="tr-TR"/>
            </w:rPr>
            <m:t>0.85</m:t>
          </m:r>
          <m:r>
            <m:rPr>
              <m:sty m:val="p"/>
            </m:rPr>
            <w:rPr>
              <w:rFonts w:ascii="Cambria Math"/>
              <w:szCs w:val="20"/>
              <w:lang w:eastAsia="tr-TR"/>
            </w:rPr>
            <m:t>)(</m:t>
          </m:r>
          <m:r>
            <m:rPr>
              <m:nor/>
            </m:rPr>
            <w:rPr>
              <w:rFonts w:ascii="Cambria Math"/>
              <w:szCs w:val="20"/>
              <w:lang w:eastAsia="tr-TR"/>
            </w:rPr>
            <m:t>1000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)=850</m:t>
          </m:r>
          <m:r>
            <m:rPr>
              <m:nor/>
            </m:rPr>
            <w:rPr>
              <w:rFonts w:ascii="Cambria Math"/>
              <w:szCs w:val="20"/>
              <w:lang w:eastAsia="tr-TR"/>
            </w:rPr>
            <m:t xml:space="preserve">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oMath>
      </m:oMathPara>
    </w:p>
    <w:p w14:paraId="303859FA" w14:textId="77777777" w:rsidR="006A2647" w:rsidRDefault="00AF24C4" w:rsidP="00AF24C4">
      <w:pPr>
        <w:spacing w:before="60" w:after="60"/>
        <w:ind w:right="4585"/>
        <w:jc w:val="both"/>
        <w:rPr>
          <w:b/>
          <w:i/>
          <w:szCs w:val="20"/>
          <w:lang w:eastAsia="tr-TR"/>
        </w:rPr>
      </w:pPr>
      <w:r w:rsidRPr="00AF24C4">
        <w:rPr>
          <w:b/>
          <w:i/>
          <w:szCs w:val="20"/>
          <w:lang w:eastAsia="tr-TR"/>
        </w:rPr>
        <w:t xml:space="preserve">Analysis </w:t>
      </w:r>
    </w:p>
    <w:p w14:paraId="06F19968" w14:textId="70A4E7AF" w:rsidR="00AF24C4" w:rsidRPr="00AF24C4" w:rsidRDefault="00AF24C4" w:rsidP="00764BE8">
      <w:pPr>
        <w:pStyle w:val="ListParagraph"/>
        <w:numPr>
          <w:ilvl w:val="0"/>
          <w:numId w:val="27"/>
        </w:numPr>
        <w:spacing w:before="40" w:after="40"/>
        <w:ind w:left="360"/>
        <w:rPr>
          <w:szCs w:val="20"/>
          <w:lang w:eastAsia="tr-TR"/>
        </w:rPr>
      </w:pPr>
      <w:r w:rsidRPr="00AF24C4">
        <w:rPr>
          <w:szCs w:val="20"/>
          <w:lang w:eastAsia="tr-TR"/>
        </w:rPr>
        <w:t xml:space="preserve">Knowing the absolute pressure, the atmospheric pressure can be determined from </w:t>
      </w:r>
    </w:p>
    <w:p w14:paraId="01DF28E2" w14:textId="36E594DA" w:rsidR="00F71C01" w:rsidRDefault="00915931" w:rsidP="007713A2">
      <w:pPr>
        <w:spacing w:before="60"/>
        <w:ind w:left="360"/>
        <w:jc w:val="both"/>
      </w:pPr>
      <m:oMathPara>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=P</m:t>
          </m:r>
          <m:r>
            <w:rPr>
              <w:rFonts w:ascii="Cambria Math"/>
            </w:rPr>
            <m:t>-</m:t>
          </m:r>
          <m:r>
            <w:rPr>
              <w:rFonts w:ascii="Cambria Math"/>
            </w:rPr>
            <m:t>ρg</m:t>
          </m:r>
          <m:r>
            <w:rPr>
              <w:rFonts w:ascii="Cambria Math"/>
            </w:rPr>
            <m:t>h</m:t>
          </m:r>
        </m:oMath>
      </m:oMathPara>
    </w:p>
    <w:p w14:paraId="1534502B" w14:textId="271134E7" w:rsidR="00F71C01" w:rsidRDefault="007713A2" w:rsidP="007713A2">
      <w:pPr>
        <w:ind w:left="360" w:firstLine="360"/>
        <w:jc w:val="both"/>
      </w:pPr>
      <m:oMathPara>
        <m:oMath>
          <m:r>
            <w:rPr>
              <w:rFonts w:ascii="Cambria Math"/>
            </w:rPr>
            <m:t>=(</m:t>
          </m:r>
          <m:r>
            <m:rPr>
              <m:nor/>
            </m:rPr>
            <w:rPr>
              <w:rFonts w:ascii="Cambria Math"/>
            </w:rPr>
            <m:t>185 kPa</m:t>
          </m:r>
          <m:r>
            <m:rPr>
              <m:sty m:val="p"/>
            </m:rPr>
            <w:rPr>
              <w:rFonts w:ascii="Cambria Math"/>
            </w:rPr>
            <m:t>)</m:t>
          </m:r>
          <m:r>
            <m:rPr>
              <m:sty m:val="p"/>
            </m:rPr>
            <w:rPr>
              <w:rFonts w:ascii="Cambria Math"/>
            </w:rPr>
            <m:t>-</m:t>
          </m:r>
          <m:r>
            <m:rPr>
              <m:sty m:val="p"/>
            </m:rPr>
            <w:rPr>
              <w:rFonts w:ascii="Cambria Math"/>
            </w:rPr>
            <m:t>(</m:t>
          </m:r>
          <m:r>
            <m:rPr>
              <m:nor/>
            </m:rPr>
            <w:rPr>
              <w:rFonts w:ascii="Cambria Math"/>
            </w:rPr>
            <m:t>1000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9 m</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kPa</m:t>
                  </m:r>
                </m:num>
                <m:den>
                  <m:r>
                    <m:rPr>
                      <m:nor/>
                    </m:rPr>
                    <w:rPr>
                      <w:rFonts w:ascii="Cambria Math"/>
                    </w:rPr>
                    <m:t>1000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oMath>
      </m:oMathPara>
    </w:p>
    <w:p w14:paraId="26624B93" w14:textId="2C34363A" w:rsidR="00F71C01" w:rsidRPr="00AF24C4" w:rsidRDefault="007713A2" w:rsidP="007713A2">
      <w:pPr>
        <w:spacing w:after="60"/>
        <w:ind w:left="360" w:firstLine="360"/>
        <w:jc w:val="both"/>
        <w:rPr>
          <w:szCs w:val="20"/>
          <w:lang w:eastAsia="tr-TR"/>
        </w:rPr>
      </w:pPr>
      <m:oMathPara>
        <m:oMath>
          <m:r>
            <w:rPr>
              <w:rFonts w:ascii="Cambria Math"/>
            </w:rPr>
            <m:t>=96.7  kPa</m:t>
          </m:r>
        </m:oMath>
      </m:oMathPara>
    </w:p>
    <w:p w14:paraId="20DC1003" w14:textId="54024FAD" w:rsidR="00AF24C4" w:rsidRPr="00AF24C4" w:rsidRDefault="00AF24C4" w:rsidP="00FD3A00">
      <w:pPr>
        <w:pStyle w:val="ListParagraph"/>
        <w:numPr>
          <w:ilvl w:val="0"/>
          <w:numId w:val="27"/>
        </w:numPr>
        <w:spacing w:before="40" w:after="40"/>
        <w:ind w:left="360"/>
        <w:rPr>
          <w:lang w:eastAsia="tr-TR"/>
        </w:rPr>
      </w:pPr>
      <w:r w:rsidRPr="00AF24C4">
        <w:rPr>
          <w:lang w:eastAsia="tr-TR"/>
        </w:rPr>
        <w:t>The absolute pressure at the same depth in the other liquid is</w:t>
      </w:r>
    </w:p>
    <w:p w14:paraId="75A8408D" w14:textId="4BD685AE" w:rsidR="00BB6CE0" w:rsidRDefault="007713A2" w:rsidP="007713A2">
      <w:pPr>
        <w:spacing w:before="60" w:after="60"/>
        <w:ind w:left="360"/>
        <w:jc w:val="both"/>
      </w:pPr>
      <m:oMathPara>
        <m:oMath>
          <m:r>
            <w:rPr>
              <w:rFonts w:ascii="Cambria Math"/>
            </w:rPr>
            <m:t>P=</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+ρg</m:t>
          </m:r>
          <m:r>
            <w:rPr>
              <w:rFonts w:ascii="Cambria Math"/>
            </w:rPr>
            <m:t>h</m:t>
          </m:r>
        </m:oMath>
      </m:oMathPara>
    </w:p>
    <w:p w14:paraId="6C421081" w14:textId="5471CE02" w:rsidR="00BB6CE0" w:rsidRDefault="007713A2" w:rsidP="007713A2">
      <w:pPr>
        <w:ind w:left="360" w:firstLine="187"/>
        <w:jc w:val="both"/>
      </w:pPr>
      <m:oMathPara>
        <m:oMath>
          <m:r>
            <w:rPr>
              <w:rFonts w:ascii="Cambria Math"/>
            </w:rPr>
            <m:t>=(</m:t>
          </m:r>
          <m:r>
            <m:rPr>
              <m:nor/>
            </m:rPr>
            <w:rPr>
              <w:rFonts w:ascii="Cambria Math"/>
            </w:rPr>
            <m:t>96.7 kPa</m:t>
          </m:r>
          <m:r>
            <m:rPr>
              <m:sty m:val="p"/>
            </m:rPr>
            <w:rPr>
              <w:rFonts w:ascii="Cambria Math"/>
            </w:rPr>
            <m:t>)+(</m:t>
          </m:r>
          <m:r>
            <m:rPr>
              <m:nor/>
            </m:rPr>
            <w:rPr>
              <w:rFonts w:ascii="Cambria Math"/>
            </w:rPr>
            <m:t>850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9 m</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kPa</m:t>
                  </m:r>
                </m:num>
                <m:den>
                  <m:r>
                    <m:rPr>
                      <m:nor/>
                    </m:rPr>
                    <w:rPr>
                      <w:rFonts w:ascii="Cambria Math"/>
                    </w:rPr>
                    <m:t>1000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oMath>
      </m:oMathPara>
    </w:p>
    <w:p w14:paraId="359BDEDE" w14:textId="643231AC" w:rsidR="00BB6CE0" w:rsidRDefault="007713A2" w:rsidP="007713A2">
      <w:pPr>
        <w:ind w:left="360" w:firstLine="187"/>
        <w:jc w:val="both"/>
        <w:rPr>
          <w:szCs w:val="20"/>
          <w:lang w:eastAsia="tr-TR"/>
        </w:rPr>
      </w:pPr>
      <m:oMathPara>
        <m:oMath>
          <m:r>
            <w:rPr>
              <w:rFonts w:ascii="Cambria Math"/>
            </w:rPr>
            <m:t>=171.8  kPa</m:t>
          </m:r>
        </m:oMath>
      </m:oMathPara>
    </w:p>
    <w:p w14:paraId="6307FC39" w14:textId="4CF22C60" w:rsidR="00A55DFB" w:rsidRPr="00AF24C4" w:rsidRDefault="00A55DFB" w:rsidP="00A55DFB">
      <w:pPr>
        <w:spacing w:before="60" w:after="60"/>
        <w:jc w:val="both"/>
        <w:rPr>
          <w:szCs w:val="20"/>
          <w:lang w:eastAsia="tr-TR"/>
        </w:rPr>
      </w:pPr>
      <w:r>
        <w:rPr>
          <w:noProof/>
          <w:lang w:val="en-IN" w:eastAsia="zh-CN"/>
        </w:rPr>
        <w:drawing>
          <wp:inline distT="0" distB="0" distL="0" distR="0" wp14:anchorId="019D4EBF" wp14:editId="4A0C8026">
            <wp:extent cx="1952625" cy="1628775"/>
            <wp:effectExtent l="0" t="0" r="9525" b="9525"/>
            <wp:docPr id="14" name="Picture 14" descr="A diagram presents a vertical arrow pointing downward to a depth of h in a medium. A short horizontal line is marked at the edge of the arrow to mark the depth. The pressure above the surface of the medium is marked as P subscript atm (atmospheric press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52625" cy="1628775"/>
                    </a:xfrm>
                    <a:prstGeom prst="rect">
                      <a:avLst/>
                    </a:prstGeom>
                  </pic:spPr>
                </pic:pic>
              </a:graphicData>
            </a:graphic>
          </wp:inline>
        </w:drawing>
      </w:r>
    </w:p>
    <w:p w14:paraId="18FD5524" w14:textId="77777777" w:rsidR="00AF24C4" w:rsidRPr="00AF24C4" w:rsidRDefault="00AF24C4" w:rsidP="00AF24C4">
      <w:pPr>
        <w:spacing w:before="60" w:after="60"/>
        <w:jc w:val="both"/>
        <w:rPr>
          <w:szCs w:val="20"/>
          <w:lang w:eastAsia="tr-TR"/>
        </w:rPr>
      </w:pPr>
      <w:r w:rsidRPr="00AF24C4">
        <w:rPr>
          <w:b/>
          <w:i/>
          <w:szCs w:val="20"/>
          <w:lang w:eastAsia="tr-TR"/>
        </w:rPr>
        <w:t xml:space="preserve">Discussion </w:t>
      </w:r>
      <w:r w:rsidRPr="00AF24C4">
        <w:rPr>
          <w:szCs w:val="20"/>
          <w:lang w:eastAsia="tr-TR"/>
        </w:rPr>
        <w:t xml:space="preserve">Note that at a given depth, the pressure in the lighter fluid is lower, as expected. </w:t>
      </w:r>
    </w:p>
    <w:p w14:paraId="340FB5B0" w14:textId="77777777" w:rsidR="00AF24C4" w:rsidRPr="00AF24C4" w:rsidRDefault="00AF24C4" w:rsidP="0065179B">
      <w:pPr>
        <w:pStyle w:val="Heading4"/>
        <w:rPr>
          <w:lang w:eastAsia="tr-TR"/>
        </w:rPr>
      </w:pPr>
      <w:r w:rsidRPr="00AF24C4">
        <w:rPr>
          <w:lang w:eastAsia="tr-TR"/>
        </w:rPr>
        <w:lastRenderedPageBreak/>
        <w:t>EES (Engineering Equation Solver) SOLUTION</w:t>
      </w:r>
    </w:p>
    <w:p w14:paraId="59B9EA9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4C6991E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h=9 [m]</w:t>
      </w:r>
    </w:p>
    <w:p w14:paraId="090F05B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P=185 [kPa]</w:t>
      </w:r>
    </w:p>
    <w:p w14:paraId="205BEDB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rho_s=0.85</w:t>
      </w:r>
    </w:p>
    <w:p w14:paraId="01BA647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66ACCF7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rho=rho_s*rho_water</w:t>
      </w:r>
    </w:p>
    <w:p w14:paraId="0E9F145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rho_water=1000 [kg/m^3] </w:t>
      </w:r>
      <w:r w:rsidRPr="00AF24C4">
        <w:rPr>
          <w:rFonts w:ascii="Arial TUR" w:hAnsi="Arial TUR" w:cs="Arial TUR"/>
          <w:color w:val="0000FF"/>
          <w:szCs w:val="20"/>
          <w:lang w:eastAsia="tr-TR"/>
        </w:rPr>
        <w:t>"taken"</w:t>
      </w:r>
    </w:p>
    <w:p w14:paraId="07DB585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w:t>
      </w:r>
    </w:p>
    <w:p w14:paraId="04D8F78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P_atm=P-rho_water*g*h*Convert(kg/m-s^2, kPa)</w:t>
      </w:r>
    </w:p>
    <w:p w14:paraId="129D659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g=9.81 [m/s^2] </w:t>
      </w:r>
      <w:r w:rsidRPr="00AF24C4">
        <w:rPr>
          <w:rFonts w:ascii="Arial TUR" w:hAnsi="Arial TUR" w:cs="Arial TUR"/>
          <w:color w:val="0000FF"/>
          <w:szCs w:val="20"/>
          <w:lang w:eastAsia="tr-TR"/>
        </w:rPr>
        <w:t>"acceleration of gravity"</w:t>
      </w:r>
    </w:p>
    <w:p w14:paraId="3B4F206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"(b)"</w:t>
      </w:r>
    </w:p>
    <w:p w14:paraId="659A10DD"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P_abs=P_atm+rho*g*h*Convert(kg/m-s^2, kPa)</w:t>
      </w:r>
    </w:p>
    <w:p w14:paraId="1A68A9EC" w14:textId="06E0E68E" w:rsidR="00AF24C4" w:rsidRPr="00AF24C4" w:rsidRDefault="00AF24C4" w:rsidP="00B9311E">
      <w:pPr>
        <w:spacing w:before="900" w:after="60"/>
        <w:jc w:val="both"/>
        <w:rPr>
          <w:szCs w:val="20"/>
          <w:lang w:eastAsia="tr-TR"/>
        </w:rPr>
      </w:pPr>
      <w:r w:rsidRPr="00AF24C4">
        <w:rPr>
          <w:b/>
          <w:szCs w:val="20"/>
          <w:lang w:eastAsia="tr-TR"/>
        </w:rPr>
        <w:t>1-58</w:t>
      </w:r>
      <w:r w:rsidRPr="00AF24C4">
        <w:rPr>
          <w:szCs w:val="20"/>
          <w:lang w:eastAsia="tr-TR"/>
        </w:rPr>
        <w:t xml:space="preserve"> A man is standing in water vertically while being completely submerged. The difference between the pressures acting on the head and on the toes is to be determined.</w:t>
      </w:r>
    </w:p>
    <w:p w14:paraId="3C4B9561" w14:textId="7E9ED6E0" w:rsidR="00AF24C4" w:rsidRPr="00AF24C4" w:rsidRDefault="00AF24C4" w:rsidP="00AF24C4">
      <w:pPr>
        <w:spacing w:before="60" w:after="60"/>
        <w:ind w:right="3259"/>
        <w:jc w:val="both"/>
        <w:rPr>
          <w:b/>
          <w:szCs w:val="20"/>
          <w:lang w:eastAsia="tr-TR"/>
        </w:rPr>
      </w:pPr>
      <w:r w:rsidRPr="00AF24C4">
        <w:rPr>
          <w:b/>
          <w:i/>
          <w:szCs w:val="20"/>
          <w:lang w:eastAsia="tr-TR"/>
        </w:rPr>
        <w:t>Assumptions</w:t>
      </w:r>
      <w:r w:rsidR="002F3007">
        <w:rPr>
          <w:b/>
          <w:szCs w:val="20"/>
          <w:lang w:eastAsia="tr-TR"/>
        </w:rPr>
        <w:t xml:space="preserve"> </w:t>
      </w:r>
      <w:r w:rsidRPr="00AF24C4">
        <w:rPr>
          <w:szCs w:val="20"/>
          <w:lang w:eastAsia="tr-TR"/>
        </w:rPr>
        <w:t>Water is an incompressible substance, and thus the density does not change with depth.</w:t>
      </w:r>
    </w:p>
    <w:p w14:paraId="3AAE917D" w14:textId="34E08A86" w:rsidR="00AF24C4" w:rsidRPr="00AF24C4" w:rsidRDefault="00AF24C4" w:rsidP="007713A2">
      <w:pPr>
        <w:spacing w:before="60" w:after="60"/>
        <w:ind w:right="3259"/>
        <w:jc w:val="both"/>
        <w:rPr>
          <w:szCs w:val="20"/>
          <w:lang w:eastAsia="tr-TR"/>
        </w:rPr>
      </w:pPr>
      <w:r w:rsidRPr="00AF24C4">
        <w:rPr>
          <w:b/>
          <w:i/>
          <w:szCs w:val="20"/>
          <w:lang w:eastAsia="tr-TR"/>
        </w:rPr>
        <w:t xml:space="preserve">Properties </w:t>
      </w:r>
      <w:r w:rsidRPr="00AF24C4">
        <w:rPr>
          <w:szCs w:val="20"/>
          <w:lang w:eastAsia="tr-TR"/>
        </w:rPr>
        <w:t xml:space="preserve">We take the density of water to be </w:t>
      </w:r>
      <m:oMath>
        <m:r>
          <w:rPr>
            <w:rFonts w:ascii="Cambria Math"/>
          </w:rPr>
          <m:t>ρ=1000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xml:space="preserve">. </w:t>
      </w:r>
    </w:p>
    <w:p w14:paraId="56104DCA" w14:textId="77777777" w:rsidR="00AF24C4" w:rsidRPr="00AF24C4" w:rsidRDefault="00AF24C4" w:rsidP="00AF24C4">
      <w:pPr>
        <w:spacing w:before="60" w:after="60"/>
        <w:ind w:right="3259"/>
        <w:jc w:val="both"/>
        <w:rPr>
          <w:szCs w:val="20"/>
          <w:lang w:eastAsia="tr-TR"/>
        </w:rPr>
      </w:pPr>
      <w:r w:rsidRPr="00AF24C4">
        <w:rPr>
          <w:b/>
          <w:i/>
          <w:szCs w:val="20"/>
          <w:lang w:eastAsia="tr-TR"/>
        </w:rPr>
        <w:t xml:space="preserve">Analysis </w:t>
      </w:r>
      <w:r w:rsidRPr="00AF24C4">
        <w:rPr>
          <w:szCs w:val="20"/>
          <w:lang w:eastAsia="tr-TR"/>
        </w:rPr>
        <w:t xml:space="preserve">The pressures at the head and toes of the person can be expressed as </w:t>
      </w:r>
    </w:p>
    <w:p w14:paraId="4A850F01" w14:textId="12CEA2E8" w:rsidR="00AF24C4" w:rsidRDefault="00915931" w:rsidP="007713A2">
      <w:pPr>
        <w:tabs>
          <w:tab w:val="left" w:pos="2340"/>
          <w:tab w:val="left" w:pos="2970"/>
        </w:tabs>
        <w:spacing w:before="60" w:after="60"/>
        <w:ind w:left="360"/>
        <w:jc w:val="both"/>
        <w:rPr>
          <w:szCs w:val="20"/>
          <w:lang w:eastAsia="tr-TR"/>
        </w:rPr>
      </w:pPr>
      <m:oMath>
        <m:sSub>
          <m:sSubPr>
            <m:ctrlPr>
              <w:rPr>
                <w:rFonts w:ascii="Cambria Math" w:hAnsi="Cambria Math"/>
                <w:i/>
                <w:szCs w:val="20"/>
                <w:lang w:eastAsia="tr-TR"/>
              </w:rPr>
            </m:ctrlPr>
          </m:sSubPr>
          <m:e>
            <m:r>
              <w:rPr>
                <w:rFonts w:ascii="Cambria Math" w:hAnsi="Cambria Math"/>
                <w:szCs w:val="20"/>
                <w:lang w:eastAsia="tr-TR"/>
              </w:rPr>
              <m:t>P</m:t>
            </m:r>
          </m:e>
          <m:sub>
            <m:r>
              <m:rPr>
                <m:nor/>
              </m:rPr>
              <w:rPr>
                <w:rFonts w:ascii="Cambria Math" w:hAnsi="Cambria Math"/>
                <w:szCs w:val="20"/>
                <w:lang w:eastAsia="tr-TR"/>
              </w:rPr>
              <m:t>head</m:t>
            </m:r>
            <m:ctrlPr>
              <w:rPr>
                <w:rFonts w:ascii="Cambria Math" w:hAnsi="Cambria Math"/>
                <w:szCs w:val="20"/>
                <w:lang w:eastAsia="tr-TR"/>
              </w:rPr>
            </m:ctrlPr>
          </m:sub>
        </m:sSub>
        <m:r>
          <w:rPr>
            <w:rFonts w:ascii="Cambria Math" w:hAnsi="Cambria Math"/>
            <w:szCs w:val="20"/>
            <w:lang w:eastAsia="tr-TR"/>
          </w:rPr>
          <m:t>=</m:t>
        </m:r>
        <m:sSub>
          <m:sSubPr>
            <m:ctrlPr>
              <w:rPr>
                <w:rFonts w:ascii="Cambria Math" w:hAnsi="Cambria Math"/>
                <w:i/>
                <w:szCs w:val="20"/>
                <w:lang w:eastAsia="tr-TR"/>
              </w:rPr>
            </m:ctrlPr>
          </m:sSubPr>
          <m:e>
            <m:r>
              <w:rPr>
                <w:rFonts w:ascii="Cambria Math" w:hAnsi="Cambria Math"/>
                <w:szCs w:val="20"/>
                <w:lang w:eastAsia="tr-TR"/>
              </w:rPr>
              <m:t>P</m:t>
            </m:r>
          </m:e>
          <m:sub>
            <m:r>
              <m:rPr>
                <m:nor/>
              </m:rPr>
              <w:rPr>
                <w:rFonts w:ascii="Cambria Math" w:hAnsi="Cambria Math"/>
                <w:szCs w:val="20"/>
                <w:lang w:eastAsia="tr-TR"/>
              </w:rPr>
              <m:t>atm</m:t>
            </m:r>
            <m:ctrlPr>
              <w:rPr>
                <w:rFonts w:ascii="Cambria Math" w:hAnsi="Cambria Math"/>
                <w:szCs w:val="20"/>
                <w:lang w:eastAsia="tr-TR"/>
              </w:rPr>
            </m:ctrlPr>
          </m:sub>
        </m:sSub>
        <m:r>
          <w:rPr>
            <w:rFonts w:ascii="Cambria Math" w:hAnsi="Cambria Math"/>
            <w:szCs w:val="20"/>
            <w:lang w:eastAsia="tr-TR"/>
          </w:rPr>
          <m:t>+ρg</m:t>
        </m:r>
        <m:sSub>
          <m:sSubPr>
            <m:ctrlPr>
              <w:rPr>
                <w:rFonts w:ascii="Cambria Math" w:hAnsi="Cambria Math"/>
                <w:i/>
                <w:szCs w:val="20"/>
                <w:lang w:eastAsia="tr-TR"/>
              </w:rPr>
            </m:ctrlPr>
          </m:sSubPr>
          <m:e>
            <m:r>
              <w:rPr>
                <w:rFonts w:ascii="Cambria Math" w:hAnsi="Cambria Math"/>
                <w:szCs w:val="20"/>
                <w:lang w:eastAsia="tr-TR"/>
              </w:rPr>
              <m:t>h</m:t>
            </m:r>
          </m:e>
          <m:sub>
            <m:r>
              <m:rPr>
                <m:nor/>
              </m:rPr>
              <w:rPr>
                <w:rFonts w:ascii="Cambria Math" w:hAnsi="Cambria Math"/>
                <w:szCs w:val="20"/>
                <w:lang w:eastAsia="tr-TR"/>
              </w:rPr>
              <m:t>head</m:t>
            </m:r>
            <m:ctrlPr>
              <w:rPr>
                <w:rFonts w:ascii="Cambria Math" w:hAnsi="Cambria Math"/>
                <w:szCs w:val="20"/>
                <w:lang w:eastAsia="tr-TR"/>
              </w:rPr>
            </m:ctrlPr>
          </m:sub>
        </m:sSub>
      </m:oMath>
      <w:r w:rsidR="00F44746">
        <w:rPr>
          <w:szCs w:val="20"/>
          <w:lang w:eastAsia="tr-TR"/>
        </w:rPr>
        <w:tab/>
      </w:r>
      <w:r w:rsidR="00AF24C4" w:rsidRPr="00AF24C4">
        <w:rPr>
          <w:szCs w:val="20"/>
          <w:lang w:eastAsia="tr-TR"/>
        </w:rPr>
        <w:t>and</w:t>
      </w:r>
      <w:r w:rsidR="00F44746">
        <w:rPr>
          <w:szCs w:val="20"/>
          <w:lang w:eastAsia="tr-TR"/>
        </w:rPr>
        <w:tab/>
      </w:r>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toe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+ρg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toe</m:t>
            </m:r>
            <m:ctrlPr>
              <w:rPr>
                <w:rFonts w:ascii="Cambria Math" w:hAnsi="Cambria Math"/>
                <w:szCs w:val="20"/>
                <w:lang w:eastAsia="tr-TR"/>
              </w:rPr>
            </m:ctrlPr>
          </m:sub>
        </m:sSub>
      </m:oMath>
    </w:p>
    <w:p w14:paraId="2507CFAC" w14:textId="186C7717" w:rsidR="00807F1C" w:rsidRPr="00AF24C4" w:rsidRDefault="00807F1C" w:rsidP="00807F1C">
      <w:pPr>
        <w:tabs>
          <w:tab w:val="left" w:pos="2340"/>
          <w:tab w:val="left" w:pos="2970"/>
        </w:tabs>
        <w:spacing w:before="60" w:after="60"/>
        <w:jc w:val="both"/>
        <w:rPr>
          <w:szCs w:val="20"/>
          <w:lang w:eastAsia="tr-TR"/>
        </w:rPr>
      </w:pPr>
      <w:r>
        <w:rPr>
          <w:noProof/>
          <w:lang w:val="en-IN" w:eastAsia="zh-CN"/>
        </w:rPr>
        <w:drawing>
          <wp:inline distT="0" distB="0" distL="0" distR="0" wp14:anchorId="14217B5C" wp14:editId="0EDD55BD">
            <wp:extent cx="1914525" cy="1600200"/>
            <wp:effectExtent l="0" t="0" r="9525" b="0"/>
            <wp:docPr id="15" name="Picture 15" descr="A diagram of an upright man submerged underwater. A short, horizontal line marks the head level underwater. A vertical arrow from the surface of the water to the top of the head marks the depth of the head, h subscript head. Another vertical arrow from the surface of the water to the tip of the toe marks the depth till the toe, h subscript to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4525" cy="1600200"/>
                    </a:xfrm>
                    <a:prstGeom prst="rect">
                      <a:avLst/>
                    </a:prstGeom>
                  </pic:spPr>
                </pic:pic>
              </a:graphicData>
            </a:graphic>
          </wp:inline>
        </w:drawing>
      </w:r>
    </w:p>
    <w:p w14:paraId="6D9D8449" w14:textId="77777777" w:rsidR="00AF24C4" w:rsidRPr="00AF24C4" w:rsidRDefault="00AF24C4" w:rsidP="00AF24C4">
      <w:pPr>
        <w:spacing w:before="60" w:after="60"/>
        <w:ind w:right="4017"/>
        <w:jc w:val="both"/>
        <w:rPr>
          <w:szCs w:val="20"/>
          <w:lang w:eastAsia="tr-TR"/>
        </w:rPr>
      </w:pPr>
      <w:r w:rsidRPr="00AF24C4">
        <w:rPr>
          <w:szCs w:val="20"/>
          <w:lang w:eastAsia="tr-TR"/>
        </w:rPr>
        <w:t xml:space="preserve">where </w:t>
      </w:r>
      <w:r w:rsidRPr="00AF24C4">
        <w:rPr>
          <w:i/>
          <w:iCs/>
          <w:szCs w:val="20"/>
          <w:lang w:eastAsia="tr-TR"/>
        </w:rPr>
        <w:t xml:space="preserve">h </w:t>
      </w:r>
      <w:r w:rsidRPr="00AF24C4">
        <w:rPr>
          <w:szCs w:val="20"/>
          <w:lang w:eastAsia="tr-TR"/>
        </w:rPr>
        <w:t>is the vertical distance of the location in water from the free surface. The pressure difference between the toes and the head is determined by subtracting the first relation above from the second,</w:t>
      </w:r>
    </w:p>
    <w:p w14:paraId="4EE8C613" w14:textId="5C3A848F"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toe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head</m:t>
              </m:r>
              <m:ctrlPr>
                <w:rPr>
                  <w:rFonts w:ascii="Cambria Math" w:hAnsi="Cambria Math"/>
                  <w:szCs w:val="20"/>
                  <w:lang w:eastAsia="tr-TR"/>
                </w:rPr>
              </m:ctrlPr>
            </m:sub>
          </m:sSub>
          <m:r>
            <w:rPr>
              <w:rFonts w:ascii="Cambria Math"/>
              <w:szCs w:val="20"/>
              <w:lang w:eastAsia="tr-TR"/>
            </w:rPr>
            <m:t>=ρg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toe</m:t>
              </m:r>
              <m:ctrlPr>
                <w:rPr>
                  <w:rFonts w:ascii="Cambria Math" w:hAnsi="Cambria Math"/>
                  <w:szCs w:val="20"/>
                  <w:lang w:eastAsia="tr-TR"/>
                </w:rPr>
              </m:ctrlPr>
            </m:sub>
          </m:sSub>
          <m:r>
            <w:rPr>
              <w:rFonts w:ascii="Cambria Math"/>
              <w:szCs w:val="20"/>
              <w:lang w:eastAsia="tr-TR"/>
            </w:rPr>
            <m:t>-</m:t>
          </m:r>
          <m:r>
            <w:rPr>
              <w:rFonts w:ascii="Cambria Math"/>
              <w:szCs w:val="20"/>
              <w:lang w:eastAsia="tr-TR"/>
            </w:rPr>
            <m:t>ρg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head</m:t>
              </m:r>
              <m:ctrlPr>
                <w:rPr>
                  <w:rFonts w:ascii="Cambria Math" w:hAnsi="Cambria Math"/>
                  <w:szCs w:val="20"/>
                  <w:lang w:eastAsia="tr-TR"/>
                </w:rPr>
              </m:ctrlPr>
            </m:sub>
          </m:sSub>
          <m:r>
            <w:rPr>
              <w:rFonts w:ascii="Cambria Math"/>
              <w:szCs w:val="20"/>
              <w:lang w:eastAsia="tr-TR"/>
            </w:rPr>
            <m:t>=ρg(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toe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head</m:t>
              </m:r>
              <m:ctrlPr>
                <w:rPr>
                  <w:rFonts w:ascii="Cambria Math" w:hAnsi="Cambria Math"/>
                  <w:szCs w:val="20"/>
                  <w:lang w:eastAsia="tr-TR"/>
                </w:rPr>
              </m:ctrlPr>
            </m:sub>
          </m:sSub>
          <m:r>
            <w:rPr>
              <w:rFonts w:ascii="Cambria Math"/>
              <w:szCs w:val="20"/>
              <w:lang w:eastAsia="tr-TR"/>
            </w:rPr>
            <m:t>)</m:t>
          </m:r>
        </m:oMath>
      </m:oMathPara>
    </w:p>
    <w:p w14:paraId="5303B3EC" w14:textId="77777777" w:rsidR="00AF24C4" w:rsidRPr="00AF24C4" w:rsidRDefault="00AF24C4" w:rsidP="00AF24C4">
      <w:pPr>
        <w:spacing w:before="60" w:after="60"/>
        <w:jc w:val="both"/>
        <w:rPr>
          <w:szCs w:val="20"/>
          <w:lang w:eastAsia="tr-TR"/>
        </w:rPr>
      </w:pPr>
      <w:r w:rsidRPr="00AF24C4">
        <w:rPr>
          <w:szCs w:val="20"/>
          <w:lang w:eastAsia="tr-TR"/>
        </w:rPr>
        <w:t>Substituting,</w:t>
      </w:r>
    </w:p>
    <w:p w14:paraId="501A4996" w14:textId="649F361A"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toe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head</m:t>
              </m:r>
              <m:ctrlPr>
                <w:rPr>
                  <w:rFonts w:ascii="Cambria Math" w:hAnsi="Cambria Math"/>
                  <w:szCs w:val="20"/>
                  <w:lang w:eastAsia="tr-TR"/>
                </w:rPr>
              </m:ctrlPr>
            </m:sub>
          </m:sSub>
          <m:r>
            <w:rPr>
              <w:rFonts w:ascii="Cambria Math"/>
              <w:szCs w:val="20"/>
              <w:lang w:eastAsia="tr-TR"/>
            </w:rPr>
            <m:t>=(</m:t>
          </m:r>
          <m:r>
            <m:rPr>
              <m:nor/>
            </m:rPr>
            <w:rPr>
              <w:rFonts w:ascii="Cambria Math"/>
              <w:szCs w:val="20"/>
              <w:lang w:eastAsia="tr-TR"/>
            </w:rPr>
            <m:t>1000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1.75 m - 0</m:t>
          </m:r>
          <m:r>
            <m:rPr>
              <m:sty m:val="p"/>
            </m:rPr>
            <w:rPr>
              <w:rFonts w:ascii="Cambria Math"/>
              <w:szCs w:val="20"/>
              <w:lang w:eastAsia="tr-TR"/>
            </w:rPr>
            <m:t>)</m:t>
          </m:r>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1N</m:t>
                  </m:r>
                </m:num>
                <m:den>
                  <m:r>
                    <w:rPr>
                      <w:rFonts w:ascii="Cambria Math"/>
                      <w:szCs w:val="20"/>
                      <w:lang w:eastAsia="tr-TR"/>
                    </w:rPr>
                    <m:t>1</m:t>
                  </m:r>
                  <m:r>
                    <m:rPr>
                      <m:nor/>
                    </m:rPr>
                    <w:rPr>
                      <w:rFonts w:ascii="Cambria Math"/>
                      <w:szCs w:val="20"/>
                      <w:lang w:eastAsia="tr-TR"/>
                    </w:rPr>
                    <m:t>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den>
              </m:f>
            </m:e>
          </m:d>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1</m:t>
                  </m:r>
                  <m:r>
                    <m:rPr>
                      <m:nor/>
                    </m:rPr>
                    <w:rPr>
                      <w:rFonts w:ascii="Cambria Math"/>
                      <w:szCs w:val="20"/>
                      <w:lang w:eastAsia="tr-TR"/>
                    </w:rPr>
                    <m:t>kPa</m:t>
                  </m:r>
                  <m:ctrlPr>
                    <w:rPr>
                      <w:rFonts w:ascii="Cambria Math" w:hAnsi="Cambria Math"/>
                      <w:szCs w:val="20"/>
                      <w:lang w:eastAsia="tr-TR"/>
                    </w:rPr>
                  </m:ctrlPr>
                </m:num>
                <m:den>
                  <m:r>
                    <m:rPr>
                      <m:nor/>
                    </m:rPr>
                    <w:rPr>
                      <w:rFonts w:ascii="Cambria Math"/>
                      <w:szCs w:val="20"/>
                      <w:lang w:eastAsia="tr-TR"/>
                    </w:rPr>
                    <m:t>1000N/</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den>
              </m:f>
            </m:e>
          </m:d>
          <m:r>
            <w:rPr>
              <w:rFonts w:ascii="Cambria Math"/>
              <w:szCs w:val="20"/>
              <w:lang w:eastAsia="tr-TR"/>
            </w:rPr>
            <m:t>=17.2 kPa</m:t>
          </m:r>
        </m:oMath>
      </m:oMathPara>
    </w:p>
    <w:p w14:paraId="1B85EC11" w14:textId="77777777" w:rsidR="00AF24C4" w:rsidRPr="00AF24C4" w:rsidRDefault="00AF24C4" w:rsidP="00AF24C4">
      <w:pPr>
        <w:spacing w:before="60" w:after="60"/>
        <w:jc w:val="both"/>
        <w:rPr>
          <w:szCs w:val="20"/>
          <w:lang w:eastAsia="tr-TR"/>
        </w:rPr>
      </w:pPr>
      <w:r w:rsidRPr="00AF24C4">
        <w:rPr>
          <w:b/>
          <w:i/>
          <w:szCs w:val="20"/>
          <w:lang w:eastAsia="tr-TR"/>
        </w:rPr>
        <w:t xml:space="preserve">Discussion </w:t>
      </w:r>
      <w:r w:rsidRPr="00AF24C4">
        <w:rPr>
          <w:szCs w:val="20"/>
          <w:lang w:eastAsia="tr-TR"/>
        </w:rPr>
        <w:t xml:space="preserve">This problem can also be solved by noting that the atmospheric pressure (1 atm = 101.325 kPa) is equivalent to 10.3-m of water height, and finding the pressure that corresponds to a water height of </w:t>
      </w:r>
      <w:smartTag w:uri="urn:schemas-microsoft-com:office:smarttags" w:element="metricconverter">
        <w:smartTagPr>
          <w:attr w:name="ProductID" w:val="1.75 m"/>
        </w:smartTagPr>
        <w:r w:rsidRPr="00AF24C4">
          <w:rPr>
            <w:szCs w:val="20"/>
            <w:lang w:eastAsia="tr-TR"/>
          </w:rPr>
          <w:t>1.75 m</w:t>
        </w:r>
      </w:smartTag>
      <w:r w:rsidRPr="00AF24C4">
        <w:rPr>
          <w:szCs w:val="20"/>
          <w:lang w:eastAsia="tr-TR"/>
        </w:rPr>
        <w:t>.</w:t>
      </w:r>
    </w:p>
    <w:p w14:paraId="438E5A47" w14:textId="77777777" w:rsidR="00AF24C4" w:rsidRPr="00AF24C4" w:rsidRDefault="00AF24C4" w:rsidP="009A5C5C">
      <w:pPr>
        <w:pStyle w:val="Heading4"/>
        <w:rPr>
          <w:lang w:eastAsia="tr-TR"/>
        </w:rPr>
      </w:pPr>
      <w:r w:rsidRPr="00AF24C4">
        <w:rPr>
          <w:lang w:eastAsia="tr-TR"/>
        </w:rPr>
        <w:t>EES (Engineering Equation Solver) SOLUTION</w:t>
      </w:r>
    </w:p>
    <w:p w14:paraId="472A350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3941223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h=1.75 [m]</w:t>
      </w:r>
    </w:p>
    <w:p w14:paraId="12CA553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7733485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056BF28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DELTAP=rho_water*g*h*Convert(kg/m-s^2, kPa)</w:t>
      </w:r>
    </w:p>
    <w:p w14:paraId="1943D753"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rho_water=1000 [kg/m^3] </w:t>
      </w:r>
      <w:r w:rsidRPr="00AF24C4">
        <w:rPr>
          <w:rFonts w:ascii="Arial TUR" w:hAnsi="Arial TUR" w:cs="Arial TUR"/>
          <w:color w:val="0000FF"/>
          <w:szCs w:val="20"/>
          <w:lang w:eastAsia="tr-TR"/>
        </w:rPr>
        <w:t>"taken"</w:t>
      </w:r>
    </w:p>
    <w:p w14:paraId="6DE82060" w14:textId="77777777" w:rsidR="00AF24C4" w:rsidRPr="00AF24C4" w:rsidRDefault="00AF24C4" w:rsidP="00232EFC">
      <w:pPr>
        <w:spacing w:before="900" w:after="60" w:line="240" w:lineRule="atLeast"/>
        <w:jc w:val="both"/>
        <w:rPr>
          <w:szCs w:val="20"/>
          <w:lang w:eastAsia="tr-TR"/>
        </w:rPr>
      </w:pPr>
      <w:r w:rsidRPr="00AF24C4">
        <w:rPr>
          <w:b/>
          <w:szCs w:val="20"/>
          <w:lang w:eastAsia="tr-TR"/>
        </w:rPr>
        <w:lastRenderedPageBreak/>
        <w:t>1-59</w:t>
      </w:r>
      <w:r w:rsidRPr="00AF24C4">
        <w:rPr>
          <w:szCs w:val="20"/>
          <w:lang w:eastAsia="tr-TR"/>
        </w:rPr>
        <w:t xml:space="preserve"> A mountain hiker records the barometric reading before and after a hiking trip. The vertical distance climbed is to be determined.</w:t>
      </w:r>
    </w:p>
    <w:p w14:paraId="7D2EFCA1" w14:textId="0B71ABB1" w:rsidR="00AF24C4" w:rsidRPr="00AF24C4" w:rsidRDefault="00AF24C4" w:rsidP="00AF24C4">
      <w:pPr>
        <w:spacing w:before="60" w:after="60" w:line="240" w:lineRule="atLeast"/>
        <w:ind w:right="4868"/>
        <w:jc w:val="both"/>
        <w:rPr>
          <w:b/>
          <w:szCs w:val="20"/>
          <w:lang w:eastAsia="tr-TR"/>
        </w:rPr>
      </w:pPr>
      <w:r w:rsidRPr="00AF24C4">
        <w:rPr>
          <w:b/>
          <w:i/>
          <w:szCs w:val="20"/>
          <w:lang w:eastAsia="tr-TR"/>
        </w:rPr>
        <w:t>Assumptions</w:t>
      </w:r>
      <w:r w:rsidRPr="00AF24C4">
        <w:rPr>
          <w:b/>
          <w:szCs w:val="20"/>
          <w:lang w:eastAsia="tr-TR"/>
        </w:rPr>
        <w:t xml:space="preserve"> </w:t>
      </w:r>
      <w:r w:rsidRPr="00AF24C4">
        <w:rPr>
          <w:szCs w:val="20"/>
          <w:lang w:eastAsia="tr-TR"/>
        </w:rPr>
        <w:t>The variation of air density and the gravitational acceleration with altitude is negligible.</w:t>
      </w:r>
    </w:p>
    <w:p w14:paraId="0E9EB323" w14:textId="716A3F0D" w:rsidR="00AF24C4" w:rsidRPr="00AF24C4" w:rsidRDefault="00AF24C4" w:rsidP="007713A2">
      <w:pPr>
        <w:spacing w:before="60" w:after="60" w:line="240" w:lineRule="atLeast"/>
        <w:ind w:right="2692"/>
        <w:jc w:val="both"/>
        <w:rPr>
          <w:szCs w:val="20"/>
          <w:lang w:eastAsia="tr-TR"/>
        </w:rPr>
      </w:pPr>
      <w:r w:rsidRPr="00AF24C4">
        <w:rPr>
          <w:b/>
          <w:i/>
          <w:szCs w:val="20"/>
          <w:lang w:eastAsia="tr-TR"/>
        </w:rPr>
        <w:t xml:space="preserve">Properties </w:t>
      </w:r>
      <w:r w:rsidRPr="00AF24C4">
        <w:rPr>
          <w:szCs w:val="20"/>
          <w:lang w:eastAsia="tr-TR"/>
        </w:rPr>
        <w:t>The density of air is given to be</w:t>
      </w:r>
      <w:r w:rsidR="000B4620" w:rsidRPr="000B4620">
        <w:t xml:space="preserve"> </w:t>
      </w:r>
      <m:oMath>
        <m:r>
          <w:rPr>
            <w:rFonts w:ascii="Cambria Math"/>
          </w:rPr>
          <m:t>ρ=1.20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794B08EC" w14:textId="77777777" w:rsidR="00AF24C4" w:rsidRPr="00AF24C4" w:rsidRDefault="00AF24C4" w:rsidP="00AF24C4">
      <w:pPr>
        <w:spacing w:before="60" w:after="60" w:line="240" w:lineRule="atLeast"/>
        <w:ind w:right="3730"/>
        <w:jc w:val="both"/>
        <w:rPr>
          <w:szCs w:val="20"/>
          <w:lang w:eastAsia="tr-TR"/>
        </w:rPr>
      </w:pPr>
      <w:r w:rsidRPr="00AF24C4">
        <w:rPr>
          <w:b/>
          <w:i/>
          <w:szCs w:val="20"/>
          <w:lang w:eastAsia="tr-TR"/>
        </w:rPr>
        <w:t xml:space="preserve">Analysis </w:t>
      </w:r>
      <w:r w:rsidRPr="00AF24C4">
        <w:rPr>
          <w:szCs w:val="20"/>
          <w:lang w:eastAsia="tr-TR"/>
        </w:rPr>
        <w:t>Taking an air column between the top and the bottom of the mountain and writing a force balance per unit base area, we obtain</w:t>
      </w:r>
    </w:p>
    <w:p w14:paraId="18A986C7" w14:textId="1D7ECB40" w:rsidR="009B4647" w:rsidRDefault="00915931" w:rsidP="007713A2">
      <w:pPr>
        <w:spacing w:before="60" w:after="60"/>
        <w:ind w:firstLine="3960"/>
        <w:jc w:val="both"/>
      </w:pPr>
      <m:oMathPara>
        <m:oMath>
          <m:sSub>
            <m:sSubPr>
              <m:ctrlPr>
                <w:rPr>
                  <w:rFonts w:ascii="Cambria Math" w:hAnsi="Cambria Math"/>
                  <w:i/>
                </w:rPr>
              </m:ctrlPr>
            </m:sSubPr>
            <m:e>
              <m:r>
                <w:rPr>
                  <w:rFonts w:ascii="Cambria Math"/>
                </w:rPr>
                <m:t>W</m:t>
              </m:r>
            </m:e>
            <m:sub>
              <m:r>
                <m:rPr>
                  <m:nor/>
                </m:rPr>
                <w:rPr>
                  <w:rFonts w:ascii="Cambria Math"/>
                </w:rPr>
                <m:t>air</m:t>
              </m:r>
              <m:ctrlPr>
                <w:rPr>
                  <w:rFonts w:ascii="Cambria Math" w:hAnsi="Cambria Math"/>
                </w:rPr>
              </m:ctrlPr>
            </m:sub>
          </m:sSub>
          <m:r>
            <w:rPr>
              <w:rFonts w:ascii="Cambria Math"/>
            </w:rPr>
            <m:t>/A=</m:t>
          </m:r>
          <m:sSub>
            <m:sSubPr>
              <m:ctrlPr>
                <w:rPr>
                  <w:rFonts w:ascii="Cambria Math" w:hAnsi="Cambria Math"/>
                  <w:i/>
                </w:rPr>
              </m:ctrlPr>
            </m:sSubPr>
            <m:e>
              <m:r>
                <w:rPr>
                  <w:rFonts w:ascii="Cambria Math"/>
                </w:rPr>
                <m:t>P</m:t>
              </m:r>
            </m:e>
            <m:sub>
              <m:r>
                <m:rPr>
                  <m:nor/>
                </m:rPr>
                <w:rPr>
                  <w:rFonts w:ascii="Cambria Math"/>
                </w:rPr>
                <m:t>bottom</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top</m:t>
              </m:r>
              <m:ctrlPr>
                <w:rPr>
                  <w:rFonts w:ascii="Cambria Math" w:hAnsi="Cambria Math"/>
                </w:rPr>
              </m:ctrlPr>
            </m:sub>
          </m:sSub>
        </m:oMath>
      </m:oMathPara>
    </w:p>
    <w:p w14:paraId="64B294BD" w14:textId="509A2060" w:rsidR="009B4647" w:rsidRDefault="007713A2" w:rsidP="007713A2">
      <w:pPr>
        <w:spacing w:before="60" w:after="60"/>
        <w:ind w:firstLine="3888"/>
        <w:jc w:val="both"/>
      </w:pPr>
      <m:oMathPara>
        <m:oMath>
          <m:r>
            <w:rPr>
              <w:rFonts w:ascii="Cambria Math"/>
            </w:rPr>
            <m:t>(ρg</m:t>
          </m:r>
          <m:r>
            <w:rPr>
              <w:rFonts w:ascii="Cambria Math"/>
            </w:rPr>
            <m:t>h</m:t>
          </m:r>
          <m:sSub>
            <m:sSubPr>
              <m:ctrlPr>
                <w:rPr>
                  <w:rFonts w:ascii="Cambria Math" w:hAnsi="Cambria Math"/>
                  <w:i/>
                </w:rPr>
              </m:ctrlPr>
            </m:sSubPr>
            <m:e>
              <m:r>
                <w:rPr>
                  <w:rFonts w:ascii="Cambria Math"/>
                </w:rPr>
                <m:t>)</m:t>
              </m:r>
            </m:e>
            <m:sub>
              <m:r>
                <m:rPr>
                  <m:nor/>
                </m:rPr>
                <w:rPr>
                  <w:rFonts w:ascii="Cambria Math"/>
                </w:rPr>
                <m:t>air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bottom</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top</m:t>
              </m:r>
              <m:ctrlPr>
                <w:rPr>
                  <w:rFonts w:ascii="Cambria Math" w:hAnsi="Cambria Math"/>
                </w:rPr>
              </m:ctrlPr>
            </m:sub>
          </m:sSub>
        </m:oMath>
      </m:oMathPara>
    </w:p>
    <w:p w14:paraId="333DABAC" w14:textId="7D8ECA58" w:rsidR="009B4647" w:rsidRDefault="007713A2" w:rsidP="007713A2">
      <w:pPr>
        <w:spacing w:before="60" w:after="60"/>
        <w:jc w:val="both"/>
        <w:rPr>
          <w:szCs w:val="20"/>
          <w:lang w:eastAsia="tr-TR"/>
        </w:rPr>
      </w:pPr>
      <m:oMathPara>
        <m:oMath>
          <m:r>
            <w:rPr>
              <w:rFonts w:ascii="Cambria Math"/>
            </w:rPr>
            <m:t>(</m:t>
          </m:r>
          <m:r>
            <m:rPr>
              <m:nor/>
            </m:rPr>
            <w:rPr>
              <w:rFonts w:ascii="Cambria Math"/>
            </w:rPr>
            <m:t>1.20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w:rPr>
              <w:rFonts w:ascii="Cambria Math"/>
            </w:rPr>
            <m:t>h</m:t>
          </m:r>
          <m: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N</m:t>
                  </m:r>
                </m:num>
                <m:den>
                  <m:r>
                    <m:rPr>
                      <m:nor/>
                    </m:rPr>
                    <w:rPr>
                      <w:rFonts w:ascii="Cambria Math"/>
                    </w:rPr>
                    <m:t>1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1 bar</m:t>
                  </m:r>
                </m:num>
                <m:den>
                  <m:r>
                    <m:rPr>
                      <m:nor/>
                    </m:rPr>
                    <w:rPr>
                      <w:rFonts w:ascii="Cambria Math"/>
                    </w:rPr>
                    <m:t>100,000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r>
            <w:rPr>
              <w:rFonts w:ascii="Cambria Math"/>
            </w:rPr>
            <m:t>=(</m:t>
          </m:r>
          <m:r>
            <m:rPr>
              <m:nor/>
            </m:rPr>
            <w:rPr>
              <w:rFonts w:ascii="Cambria Math"/>
            </w:rPr>
            <m:t>0.750</m:t>
          </m:r>
          <m:r>
            <m:rPr>
              <m:sty m:val="p"/>
            </m:rPr>
            <w:rPr>
              <w:rFonts w:ascii="Cambria Math"/>
            </w:rPr>
            <m:t>-</m:t>
          </m:r>
          <m:r>
            <m:rPr>
              <m:nor/>
            </m:rPr>
            <w:rPr>
              <w:rFonts w:ascii="Cambria Math"/>
            </w:rPr>
            <m:t>0.650</m:t>
          </m:r>
          <m:r>
            <m:rPr>
              <m:sty m:val="p"/>
            </m:rPr>
            <w:rPr>
              <w:rFonts w:ascii="Cambria Math"/>
            </w:rPr>
            <m:t>)</m:t>
          </m:r>
          <m:r>
            <m:rPr>
              <m:nor/>
            </m:rPr>
            <w:rPr>
              <w:rFonts w:ascii="Cambria Math"/>
            </w:rPr>
            <m:t xml:space="preserve"> bar</m:t>
          </m:r>
        </m:oMath>
      </m:oMathPara>
    </w:p>
    <w:p w14:paraId="1C40A1FE" w14:textId="2A5B293F" w:rsidR="006530EE" w:rsidRPr="00AF24C4" w:rsidRDefault="006530EE" w:rsidP="00AF24C4">
      <w:pPr>
        <w:spacing w:before="60" w:after="60"/>
        <w:jc w:val="both"/>
        <w:rPr>
          <w:szCs w:val="20"/>
          <w:lang w:eastAsia="tr-TR"/>
        </w:rPr>
      </w:pPr>
      <w:r>
        <w:rPr>
          <w:noProof/>
          <w:lang w:val="en-IN" w:eastAsia="zh-CN"/>
        </w:rPr>
        <w:drawing>
          <wp:inline distT="0" distB="0" distL="0" distR="0" wp14:anchorId="064A0F49" wp14:editId="0FB36C63">
            <wp:extent cx="1933575" cy="1362075"/>
            <wp:effectExtent l="0" t="0" r="9525" b="9525"/>
            <wp:docPr id="16" name="Picture 16" descr="A diagram of a mountain whose height is to be determined, has a standard air pressure of 750 millibars at the foot of the mountain and 650 millibars at the peak of the mount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33575" cy="1362075"/>
                    </a:xfrm>
                    <a:prstGeom prst="rect">
                      <a:avLst/>
                    </a:prstGeom>
                  </pic:spPr>
                </pic:pic>
              </a:graphicData>
            </a:graphic>
          </wp:inline>
        </w:drawing>
      </w:r>
    </w:p>
    <w:p w14:paraId="41FD3E63" w14:textId="47BA97D4" w:rsidR="00AF24C4" w:rsidRPr="00AF24C4" w:rsidRDefault="00AF24C4" w:rsidP="00AF24C4">
      <w:pPr>
        <w:spacing w:before="60" w:after="60" w:line="240" w:lineRule="exact"/>
        <w:jc w:val="both"/>
        <w:rPr>
          <w:szCs w:val="20"/>
          <w:lang w:eastAsia="tr-TR"/>
        </w:rPr>
      </w:pPr>
      <w:r w:rsidRPr="00AF24C4">
        <w:rPr>
          <w:szCs w:val="20"/>
          <w:lang w:eastAsia="tr-TR"/>
        </w:rPr>
        <w:t>It yields</w:t>
      </w:r>
    </w:p>
    <w:p w14:paraId="2B4F2C24" w14:textId="77777777" w:rsidR="00AF24C4" w:rsidRPr="00AF24C4" w:rsidRDefault="00AF24C4" w:rsidP="00834277">
      <w:pPr>
        <w:spacing w:before="60" w:after="60"/>
        <w:ind w:left="360"/>
        <w:jc w:val="both"/>
        <w:rPr>
          <w:szCs w:val="20"/>
          <w:lang w:eastAsia="tr-TR"/>
        </w:rPr>
      </w:pPr>
      <w:r w:rsidRPr="00AF24C4">
        <w:rPr>
          <w:i/>
          <w:iCs/>
          <w:szCs w:val="20"/>
          <w:lang w:eastAsia="tr-TR"/>
        </w:rPr>
        <w:t>h</w:t>
      </w:r>
      <w:r w:rsidRPr="00AF24C4">
        <w:rPr>
          <w:szCs w:val="20"/>
          <w:lang w:eastAsia="tr-TR"/>
        </w:rPr>
        <w:t xml:space="preserve"> = </w:t>
      </w:r>
      <w:r w:rsidRPr="00AF24C4">
        <w:rPr>
          <w:b/>
          <w:szCs w:val="20"/>
          <w:lang w:eastAsia="tr-TR"/>
        </w:rPr>
        <w:t>850 m</w:t>
      </w:r>
    </w:p>
    <w:p w14:paraId="175D2232" w14:textId="77777777" w:rsidR="00AF24C4" w:rsidRPr="00AF24C4" w:rsidRDefault="00AF24C4" w:rsidP="00AF24C4">
      <w:pPr>
        <w:spacing w:before="60" w:after="60" w:line="200" w:lineRule="exact"/>
        <w:jc w:val="both"/>
        <w:rPr>
          <w:szCs w:val="20"/>
          <w:lang w:eastAsia="tr-TR"/>
        </w:rPr>
      </w:pPr>
      <w:r w:rsidRPr="00AF24C4">
        <w:rPr>
          <w:szCs w:val="20"/>
          <w:lang w:eastAsia="tr-TR"/>
        </w:rPr>
        <w:t>which is also the distance climbed.</w:t>
      </w:r>
    </w:p>
    <w:p w14:paraId="6817CE77" w14:textId="77777777" w:rsidR="00AF24C4" w:rsidRPr="00AF24C4" w:rsidRDefault="00AF24C4" w:rsidP="000760F9">
      <w:pPr>
        <w:pStyle w:val="Heading4"/>
        <w:rPr>
          <w:lang w:eastAsia="tr-TR"/>
        </w:rPr>
      </w:pPr>
      <w:r w:rsidRPr="00AF24C4">
        <w:rPr>
          <w:lang w:eastAsia="tr-TR"/>
        </w:rPr>
        <w:t>EES (Engineering Equation Solver) SOLUTION</w:t>
      </w:r>
    </w:p>
    <w:p w14:paraId="7458975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05B335A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P_bottom=0.750 [bar]</w:t>
      </w:r>
    </w:p>
    <w:p w14:paraId="471E3F7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P_top=0.650 [bar]</w:t>
      </w:r>
    </w:p>
    <w:p w14:paraId="6E76162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rho=1.2 [kg/m^3]</w:t>
      </w:r>
    </w:p>
    <w:p w14:paraId="433D4A3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2154C45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rho*g*h*Convert(kg/m-s^2, bar)=(P_bottom-P_top)</w:t>
      </w:r>
    </w:p>
    <w:p w14:paraId="4BFC5B4D"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5202D94B" w14:textId="77777777" w:rsidR="00AF24C4" w:rsidRPr="00AF24C4" w:rsidRDefault="00AF24C4" w:rsidP="000760F9">
      <w:pPr>
        <w:spacing w:before="900" w:after="60" w:line="240" w:lineRule="atLeast"/>
        <w:jc w:val="both"/>
        <w:rPr>
          <w:szCs w:val="20"/>
          <w:lang w:eastAsia="tr-TR"/>
        </w:rPr>
      </w:pPr>
      <w:r w:rsidRPr="00AF24C4">
        <w:rPr>
          <w:b/>
          <w:szCs w:val="20"/>
          <w:lang w:eastAsia="tr-TR"/>
        </w:rPr>
        <w:t>1-60</w:t>
      </w:r>
      <w:r w:rsidRPr="00AF24C4">
        <w:rPr>
          <w:szCs w:val="20"/>
          <w:lang w:eastAsia="tr-TR"/>
        </w:rPr>
        <w:t xml:space="preserve"> A barometer is used to measure the height of a building by recording reading at the bottom and at the top of the building. The height of the building is to be determined.</w:t>
      </w:r>
    </w:p>
    <w:p w14:paraId="5256FF57" w14:textId="663CBFEA" w:rsidR="00AF24C4" w:rsidRPr="00AF24C4" w:rsidRDefault="00AF24C4" w:rsidP="00AF24C4">
      <w:pPr>
        <w:spacing w:before="60" w:after="60" w:line="240" w:lineRule="atLeast"/>
        <w:ind w:right="2976"/>
        <w:jc w:val="both"/>
        <w:rPr>
          <w:b/>
          <w:szCs w:val="20"/>
          <w:lang w:eastAsia="tr-TR"/>
        </w:rPr>
      </w:pPr>
      <w:r w:rsidRPr="00AF24C4">
        <w:rPr>
          <w:b/>
          <w:i/>
          <w:szCs w:val="20"/>
          <w:lang w:eastAsia="tr-TR"/>
        </w:rPr>
        <w:t>Assumptions</w:t>
      </w:r>
      <w:r w:rsidR="002F3007">
        <w:rPr>
          <w:b/>
          <w:szCs w:val="20"/>
          <w:lang w:eastAsia="tr-TR"/>
        </w:rPr>
        <w:t xml:space="preserve"> </w:t>
      </w:r>
      <w:r w:rsidRPr="00AF24C4">
        <w:rPr>
          <w:szCs w:val="20"/>
          <w:lang w:eastAsia="tr-TR"/>
        </w:rPr>
        <w:t>The variation of air density with altitude is negligible.</w:t>
      </w:r>
      <w:r w:rsidR="002F3007">
        <w:rPr>
          <w:szCs w:val="20"/>
          <w:lang w:eastAsia="tr-TR"/>
        </w:rPr>
        <w:t xml:space="preserve"> </w:t>
      </w:r>
    </w:p>
    <w:p w14:paraId="6E8E986D" w14:textId="4342A388" w:rsidR="00AF24C4" w:rsidRPr="00AF24C4" w:rsidRDefault="00AF24C4" w:rsidP="007713A2">
      <w:pPr>
        <w:spacing w:before="60" w:after="60" w:line="240" w:lineRule="atLeast"/>
        <w:ind w:right="3593"/>
        <w:jc w:val="both"/>
        <w:rPr>
          <w:szCs w:val="20"/>
          <w:lang w:eastAsia="tr-TR"/>
        </w:rPr>
      </w:pPr>
      <w:r w:rsidRPr="00AF24C4">
        <w:rPr>
          <w:b/>
          <w:i/>
          <w:szCs w:val="20"/>
          <w:lang w:eastAsia="tr-TR"/>
        </w:rPr>
        <w:t xml:space="preserve">Properties </w:t>
      </w:r>
      <w:r w:rsidRPr="00AF24C4">
        <w:rPr>
          <w:szCs w:val="20"/>
          <w:lang w:eastAsia="tr-TR"/>
        </w:rPr>
        <w:t>The density of air is given to be</w:t>
      </w:r>
      <w:r w:rsidR="000B4620" w:rsidRPr="000B4620">
        <w:t xml:space="preserve"> </w:t>
      </w:r>
      <m:oMath>
        <m:r>
          <w:rPr>
            <w:rFonts w:ascii="Cambria Math" w:hAnsi="Cambria Math"/>
          </w:rPr>
          <m:t>ρ=1.18 </m:t>
        </m:r>
        <m:r>
          <m:rPr>
            <m:nor/>
          </m:rPr>
          <w:rPr>
            <w:rFonts w:ascii="Cambria Math" w:hAnsi="Cambria Math"/>
          </w:rPr>
          <m:t>kg</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AF24C4">
        <w:rPr>
          <w:szCs w:val="20"/>
          <w:lang w:eastAsia="tr-TR"/>
        </w:rPr>
        <w:t>. The density of mercury is</w:t>
      </w:r>
      <w:r w:rsidR="000B4620" w:rsidRPr="000B4620">
        <w:t xml:space="preserve"> </w:t>
      </w:r>
      <m:oMath>
        <m:r>
          <w:rPr>
            <w:rFonts w:ascii="Cambria Math"/>
          </w:rPr>
          <m:t>13,600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6F7A760C" w14:textId="77777777" w:rsidR="00AF24C4" w:rsidRPr="00AF24C4" w:rsidRDefault="00AF24C4" w:rsidP="00AF24C4">
      <w:pPr>
        <w:spacing w:before="60" w:after="60" w:line="240" w:lineRule="atLeast"/>
        <w:ind w:right="2981"/>
        <w:jc w:val="both"/>
        <w:rPr>
          <w:szCs w:val="20"/>
          <w:lang w:eastAsia="tr-TR"/>
        </w:rPr>
      </w:pPr>
      <w:r w:rsidRPr="00AF24C4">
        <w:rPr>
          <w:b/>
          <w:i/>
          <w:szCs w:val="20"/>
          <w:lang w:eastAsia="tr-TR"/>
        </w:rPr>
        <w:t xml:space="preserve">Analysis </w:t>
      </w:r>
      <w:r w:rsidRPr="00AF24C4">
        <w:rPr>
          <w:szCs w:val="20"/>
          <w:lang w:eastAsia="tr-TR"/>
        </w:rPr>
        <w:t>Atmospheric pressures at the top and at the bottom of the building are</w:t>
      </w:r>
    </w:p>
    <w:p w14:paraId="7424D457" w14:textId="6A658E92" w:rsidR="00110CBC" w:rsidRDefault="00915931" w:rsidP="007713A2">
      <w:pPr>
        <w:tabs>
          <w:tab w:val="left" w:pos="810"/>
        </w:tabs>
        <w:spacing w:before="60" w:after="60"/>
        <w:ind w:firstLine="180"/>
        <w:jc w:val="both"/>
      </w:pPr>
      <m:oMathPara>
        <m:oMath>
          <m:sSub>
            <m:sSubPr>
              <m:ctrlPr>
                <w:rPr>
                  <w:rFonts w:ascii="Cambria Math" w:hAnsi="Cambria Math"/>
                  <w:i/>
                </w:rPr>
              </m:ctrlPr>
            </m:sSubPr>
            <m:e>
              <m:r>
                <w:rPr>
                  <w:rFonts w:ascii="Cambria Math"/>
                </w:rPr>
                <m:t>P</m:t>
              </m:r>
            </m:e>
            <m:sub>
              <m:r>
                <m:rPr>
                  <m:nor/>
                </m:rPr>
                <w:rPr>
                  <w:rFonts w:ascii="Cambria Math"/>
                </w:rPr>
                <m:t>top</m:t>
              </m:r>
              <m:ctrlPr>
                <w:rPr>
                  <w:rFonts w:ascii="Cambria Math" w:hAnsi="Cambria Math"/>
                </w:rPr>
              </m:ctrlPr>
            </m:sub>
          </m:sSub>
          <m:r>
            <w:rPr>
              <w:rFonts w:ascii="Cambria Math"/>
            </w:rPr>
            <m:t>=(ρ</m:t>
          </m:r>
          <m:r>
            <w:rPr>
              <w:rFonts w:ascii="Cambria Math"/>
            </w:rPr>
            <m:t>​</m:t>
          </m:r>
          <m:r>
            <w:rPr>
              <w:rFonts w:ascii="Cambria Math"/>
            </w:rPr>
            <m:t>g</m:t>
          </m:r>
          <m:r>
            <w:rPr>
              <w:rFonts w:ascii="Cambria Math"/>
            </w:rPr>
            <m:t>​h</m:t>
          </m:r>
          <m:sSub>
            <m:sSubPr>
              <m:ctrlPr>
                <w:rPr>
                  <w:rFonts w:ascii="Cambria Math" w:hAnsi="Cambria Math"/>
                  <w:i/>
                </w:rPr>
              </m:ctrlPr>
            </m:sSubPr>
            <m:e>
              <m:r>
                <w:rPr>
                  <w:rFonts w:ascii="Cambria Math"/>
                </w:rPr>
                <m:t>)</m:t>
              </m:r>
            </m:e>
            <m:sub>
              <m:r>
                <m:rPr>
                  <m:nor/>
                </m:rPr>
                <w:rPr>
                  <w:rFonts w:ascii="Cambria Math"/>
                </w:rPr>
                <m:t>top</m:t>
              </m:r>
              <m:ctrlPr>
                <w:rPr>
                  <w:rFonts w:ascii="Cambria Math" w:hAnsi="Cambria Math"/>
                </w:rPr>
              </m:ctrlPr>
            </m:sub>
          </m:sSub>
        </m:oMath>
      </m:oMathPara>
    </w:p>
    <w:p w14:paraId="512DD027" w14:textId="6AD1FCA6" w:rsidR="00110CBC" w:rsidRDefault="007713A2" w:rsidP="007713A2">
      <w:pPr>
        <w:tabs>
          <w:tab w:val="left" w:pos="810"/>
        </w:tabs>
        <w:spacing w:before="60" w:after="60"/>
        <w:ind w:firstLine="490"/>
        <w:jc w:val="both"/>
      </w:pPr>
      <m:oMathPara>
        <m:oMath>
          <m:r>
            <w:rPr>
              <w:rFonts w:ascii="Cambria Math"/>
            </w:rPr>
            <m:t>=(</m:t>
          </m:r>
          <m:r>
            <m:rPr>
              <m:nor/>
            </m:rPr>
            <w:rPr>
              <w:rFonts w:ascii="Cambria Math"/>
            </w:rPr>
            <m:t>13,600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0.675 m</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N</m:t>
                  </m:r>
                </m:num>
                <m:den>
                  <m:r>
                    <m:rPr>
                      <m:nor/>
                    </m:rPr>
                    <w:rPr>
                      <w:rFonts w:ascii="Cambria Math"/>
                    </w:rPr>
                    <m:t>1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1 kPa</m:t>
                  </m:r>
                </m:num>
                <m:den>
                  <m:r>
                    <m:rPr>
                      <m:nor/>
                    </m:rPr>
                    <w:rPr>
                      <w:rFonts w:ascii="Cambria Math"/>
                    </w:rPr>
                    <m:t>1000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oMath>
      </m:oMathPara>
    </w:p>
    <w:p w14:paraId="0CD1459A" w14:textId="11FA8874" w:rsidR="00110CBC" w:rsidRDefault="007713A2" w:rsidP="007713A2">
      <w:pPr>
        <w:tabs>
          <w:tab w:val="left" w:pos="810"/>
        </w:tabs>
        <w:spacing w:before="60" w:after="60"/>
        <w:ind w:firstLine="490"/>
        <w:jc w:val="both"/>
      </w:pPr>
      <m:oMathPara>
        <m:oMath>
          <m:r>
            <w:rPr>
              <w:rFonts w:ascii="Cambria Math"/>
            </w:rPr>
            <m:t>=</m:t>
          </m:r>
          <m:r>
            <m:rPr>
              <m:nor/>
            </m:rPr>
            <w:rPr>
              <w:rFonts w:ascii="Cambria Math"/>
            </w:rPr>
            <m:t>90.06 kPa</m:t>
          </m:r>
        </m:oMath>
      </m:oMathPara>
    </w:p>
    <w:p w14:paraId="135900F8" w14:textId="4C3809A2" w:rsidR="00110CBC" w:rsidRDefault="00915931" w:rsidP="007713A2">
      <w:pPr>
        <w:tabs>
          <w:tab w:val="left" w:pos="810"/>
        </w:tabs>
        <w:spacing w:before="60" w:after="60"/>
        <w:jc w:val="both"/>
      </w:pPr>
      <m:oMathPara>
        <m:oMath>
          <m:sSub>
            <m:sSubPr>
              <m:ctrlPr>
                <w:rPr>
                  <w:rFonts w:ascii="Cambria Math" w:hAnsi="Cambria Math"/>
                  <w:i/>
                </w:rPr>
              </m:ctrlPr>
            </m:sSubPr>
            <m:e>
              <m:r>
                <w:rPr>
                  <w:rFonts w:ascii="Cambria Math"/>
                </w:rPr>
                <m:t>P</m:t>
              </m:r>
            </m:e>
            <m:sub>
              <m:r>
                <m:rPr>
                  <m:nor/>
                </m:rPr>
                <w:rPr>
                  <w:rFonts w:ascii="Cambria Math"/>
                </w:rPr>
                <m:t>bottom</m:t>
              </m:r>
              <m:ctrlPr>
                <w:rPr>
                  <w:rFonts w:ascii="Cambria Math" w:hAnsi="Cambria Math"/>
                </w:rPr>
              </m:ctrlPr>
            </m:sub>
          </m:sSub>
          <m:r>
            <w:rPr>
              <w:rFonts w:ascii="Cambria Math"/>
            </w:rPr>
            <m:t>=(ρ</m:t>
          </m:r>
          <m:r>
            <w:rPr>
              <w:rFonts w:ascii="Cambria Math"/>
            </w:rPr>
            <m:t>​</m:t>
          </m:r>
          <m:r>
            <w:rPr>
              <w:rFonts w:ascii="Cambria Math"/>
            </w:rPr>
            <m:t>g</m:t>
          </m:r>
          <m:r>
            <w:rPr>
              <w:rFonts w:ascii="Cambria Math"/>
            </w:rPr>
            <m:t>​h</m:t>
          </m:r>
          <m:sSub>
            <m:sSubPr>
              <m:ctrlPr>
                <w:rPr>
                  <w:rFonts w:ascii="Cambria Math" w:hAnsi="Cambria Math"/>
                  <w:i/>
                </w:rPr>
              </m:ctrlPr>
            </m:sSubPr>
            <m:e>
              <m:r>
                <w:rPr>
                  <w:rFonts w:ascii="Cambria Math"/>
                </w:rPr>
                <m:t>)</m:t>
              </m:r>
            </m:e>
            <m:sub>
              <m:r>
                <m:rPr>
                  <m:nor/>
                </m:rPr>
                <w:rPr>
                  <w:rFonts w:ascii="Cambria Math"/>
                </w:rPr>
                <m:t>bottom</m:t>
              </m:r>
              <m:ctrlPr>
                <w:rPr>
                  <w:rFonts w:ascii="Cambria Math" w:hAnsi="Cambria Math"/>
                </w:rPr>
              </m:ctrlPr>
            </m:sub>
          </m:sSub>
        </m:oMath>
      </m:oMathPara>
    </w:p>
    <w:p w14:paraId="12A830B2" w14:textId="30F04A89" w:rsidR="00110CBC" w:rsidRDefault="007713A2" w:rsidP="007713A2">
      <w:pPr>
        <w:tabs>
          <w:tab w:val="left" w:pos="810"/>
        </w:tabs>
        <w:spacing w:before="60" w:after="60"/>
        <w:ind w:firstLine="490"/>
        <w:jc w:val="both"/>
      </w:pPr>
      <m:oMathPara>
        <m:oMath>
          <m:r>
            <w:rPr>
              <w:rFonts w:ascii="Cambria Math"/>
            </w:rPr>
            <m:t>=(</m:t>
          </m:r>
          <m:r>
            <m:rPr>
              <m:nor/>
            </m:rPr>
            <w:rPr>
              <w:rFonts w:ascii="Cambria Math"/>
            </w:rPr>
            <m:t>13,600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0.695 m</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N</m:t>
                  </m:r>
                </m:num>
                <m:den>
                  <m:r>
                    <m:rPr>
                      <m:nor/>
                    </m:rPr>
                    <w:rPr>
                      <w:rFonts w:ascii="Cambria Math"/>
                    </w:rPr>
                    <m:t>1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1 kPa</m:t>
                  </m:r>
                </m:num>
                <m:den>
                  <m:r>
                    <m:rPr>
                      <m:nor/>
                    </m:rPr>
                    <w:rPr>
                      <w:rFonts w:ascii="Cambria Math"/>
                    </w:rPr>
                    <m:t>1000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oMath>
      </m:oMathPara>
    </w:p>
    <w:p w14:paraId="78E84CB9" w14:textId="1D5134E9" w:rsidR="00110CBC" w:rsidRDefault="007713A2" w:rsidP="007713A2">
      <w:pPr>
        <w:tabs>
          <w:tab w:val="left" w:pos="810"/>
        </w:tabs>
        <w:spacing w:before="60" w:after="60"/>
        <w:ind w:firstLine="490"/>
        <w:jc w:val="both"/>
        <w:rPr>
          <w:szCs w:val="20"/>
          <w:lang w:eastAsia="tr-TR"/>
        </w:rPr>
      </w:pPr>
      <m:oMathPara>
        <m:oMath>
          <m:r>
            <w:rPr>
              <w:rFonts w:ascii="Cambria Math"/>
            </w:rPr>
            <m:t>=92</m:t>
          </m:r>
          <m:r>
            <m:rPr>
              <m:nor/>
            </m:rPr>
            <w:rPr>
              <w:rFonts w:ascii="Cambria Math"/>
            </w:rPr>
            <m:t>.72 kPa</m:t>
          </m:r>
        </m:oMath>
      </m:oMathPara>
    </w:p>
    <w:p w14:paraId="641C4962" w14:textId="068D2BDD" w:rsidR="007A030E" w:rsidRPr="00AF24C4" w:rsidRDefault="007A030E" w:rsidP="00AF24C4">
      <w:pPr>
        <w:spacing w:before="60" w:after="60"/>
        <w:jc w:val="both"/>
        <w:rPr>
          <w:szCs w:val="20"/>
          <w:lang w:eastAsia="tr-TR"/>
        </w:rPr>
      </w:pPr>
      <w:r>
        <w:rPr>
          <w:noProof/>
          <w:lang w:val="en-IN" w:eastAsia="zh-CN"/>
        </w:rPr>
        <w:lastRenderedPageBreak/>
        <w:drawing>
          <wp:inline distT="0" distB="0" distL="0" distR="0" wp14:anchorId="70D8679E" wp14:editId="7151D9AB">
            <wp:extent cx="2133600" cy="2228850"/>
            <wp:effectExtent l="0" t="0" r="0" b="0"/>
            <wp:docPr id="17" name="Picture 17" descr="A diagram of a tall building in a shape of a vertically aligned rectangle has a height, h, from the base. The atmospheric pressure at the bottom of the building is 695 millimeters of Mercury and the atmospheric pressure at the top of the building is 675 millimeters of Merc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3600" cy="2228850"/>
                    </a:xfrm>
                    <a:prstGeom prst="rect">
                      <a:avLst/>
                    </a:prstGeom>
                  </pic:spPr>
                </pic:pic>
              </a:graphicData>
            </a:graphic>
          </wp:inline>
        </w:drawing>
      </w:r>
    </w:p>
    <w:p w14:paraId="1785DC4F" w14:textId="77777777" w:rsidR="00AF24C4" w:rsidRPr="00AF24C4" w:rsidRDefault="00AF24C4" w:rsidP="00AF24C4">
      <w:pPr>
        <w:spacing w:before="60" w:after="60" w:line="240" w:lineRule="exact"/>
        <w:jc w:val="both"/>
        <w:rPr>
          <w:szCs w:val="20"/>
          <w:lang w:eastAsia="tr-TR"/>
        </w:rPr>
      </w:pPr>
      <w:r w:rsidRPr="00AF24C4">
        <w:rPr>
          <w:szCs w:val="20"/>
          <w:lang w:eastAsia="tr-TR"/>
        </w:rPr>
        <w:t>Taking an air column between the top and the bottom of the building and writing a force balance per unit base area, we obtain</w:t>
      </w:r>
    </w:p>
    <w:p w14:paraId="1D60D798" w14:textId="64352ADB" w:rsidR="00C738EE" w:rsidRDefault="00915931" w:rsidP="007713A2">
      <w:pPr>
        <w:spacing w:before="60" w:after="60"/>
        <w:ind w:left="360" w:firstLine="3690"/>
        <w:jc w:val="both"/>
      </w:pPr>
      <m:oMathPara>
        <m:oMath>
          <m:sSub>
            <m:sSubPr>
              <m:ctrlPr>
                <w:rPr>
                  <w:rFonts w:ascii="Cambria Math" w:hAnsi="Cambria Math"/>
                  <w:i/>
                </w:rPr>
              </m:ctrlPr>
            </m:sSubPr>
            <m:e>
              <m:r>
                <w:rPr>
                  <w:rFonts w:ascii="Cambria Math"/>
                </w:rPr>
                <m:t>W</m:t>
              </m:r>
            </m:e>
            <m:sub>
              <m:r>
                <m:rPr>
                  <m:nor/>
                </m:rPr>
                <w:rPr>
                  <w:rFonts w:ascii="Cambria Math"/>
                </w:rPr>
                <m:t>air</m:t>
              </m:r>
              <m:ctrlPr>
                <w:rPr>
                  <w:rFonts w:ascii="Cambria Math" w:hAnsi="Cambria Math"/>
                </w:rPr>
              </m:ctrlPr>
            </m:sub>
          </m:sSub>
          <m:r>
            <w:rPr>
              <w:rFonts w:ascii="Cambria Math"/>
            </w:rPr>
            <m:t>/A=</m:t>
          </m:r>
          <m:sSub>
            <m:sSubPr>
              <m:ctrlPr>
                <w:rPr>
                  <w:rFonts w:ascii="Cambria Math" w:hAnsi="Cambria Math"/>
                  <w:i/>
                </w:rPr>
              </m:ctrlPr>
            </m:sSubPr>
            <m:e>
              <m:r>
                <w:rPr>
                  <w:rFonts w:ascii="Cambria Math"/>
                </w:rPr>
                <m:t>P</m:t>
              </m:r>
            </m:e>
            <m:sub>
              <m:r>
                <m:rPr>
                  <m:nor/>
                </m:rPr>
                <w:rPr>
                  <w:rFonts w:ascii="Cambria Math"/>
                </w:rPr>
                <m:t>bottom</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top</m:t>
              </m:r>
              <m:ctrlPr>
                <w:rPr>
                  <w:rFonts w:ascii="Cambria Math" w:hAnsi="Cambria Math"/>
                </w:rPr>
              </m:ctrlPr>
            </m:sub>
          </m:sSub>
        </m:oMath>
      </m:oMathPara>
    </w:p>
    <w:p w14:paraId="25DD0A09" w14:textId="1274CEDF" w:rsidR="00C738EE" w:rsidRDefault="007713A2" w:rsidP="007713A2">
      <w:pPr>
        <w:spacing w:before="60" w:after="60"/>
        <w:ind w:left="360" w:firstLine="3600"/>
        <w:jc w:val="both"/>
      </w:pPr>
      <m:oMathPara>
        <m:oMath>
          <m:r>
            <w:rPr>
              <w:rFonts w:ascii="Cambria Math"/>
            </w:rPr>
            <m:t>(ρg</m:t>
          </m:r>
          <m:r>
            <w:rPr>
              <w:rFonts w:ascii="Cambria Math"/>
            </w:rPr>
            <m:t>h</m:t>
          </m:r>
          <m:sSub>
            <m:sSubPr>
              <m:ctrlPr>
                <w:rPr>
                  <w:rFonts w:ascii="Cambria Math" w:hAnsi="Cambria Math"/>
                  <w:i/>
                </w:rPr>
              </m:ctrlPr>
            </m:sSubPr>
            <m:e>
              <m:r>
                <w:rPr>
                  <w:rFonts w:ascii="Cambria Math"/>
                </w:rPr>
                <m:t>)</m:t>
              </m:r>
            </m:e>
            <m:sub>
              <m:r>
                <m:rPr>
                  <m:nor/>
                </m:rPr>
                <w:rPr>
                  <w:rFonts w:ascii="Cambria Math"/>
                </w:rPr>
                <m:t>air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bottom</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top</m:t>
              </m:r>
              <m:ctrlPr>
                <w:rPr>
                  <w:rFonts w:ascii="Cambria Math" w:hAnsi="Cambria Math"/>
                </w:rPr>
              </m:ctrlPr>
            </m:sub>
          </m:sSub>
        </m:oMath>
      </m:oMathPara>
    </w:p>
    <w:p w14:paraId="56E63FD7" w14:textId="5226971A" w:rsidR="00C738EE" w:rsidRPr="00AF24C4" w:rsidRDefault="007713A2" w:rsidP="007713A2">
      <w:pPr>
        <w:spacing w:before="60" w:after="60"/>
        <w:ind w:left="360"/>
        <w:jc w:val="both"/>
        <w:rPr>
          <w:szCs w:val="20"/>
          <w:lang w:eastAsia="tr-TR"/>
        </w:rPr>
      </w:pPr>
      <m:oMathPara>
        <m:oMath>
          <m:r>
            <w:rPr>
              <w:rFonts w:ascii="Cambria Math"/>
            </w:rPr>
            <m:t>(</m:t>
          </m:r>
          <m:r>
            <m:rPr>
              <m:nor/>
            </m:rPr>
            <w:rPr>
              <w:rFonts w:ascii="Cambria Math"/>
            </w:rPr>
            <m:t>1.18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w:rPr>
              <w:rFonts w:ascii="Cambria Math"/>
            </w:rPr>
            <m:t>h</m:t>
          </m:r>
          <m: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N</m:t>
                  </m:r>
                </m:num>
                <m:den>
                  <m:r>
                    <m:rPr>
                      <m:nor/>
                    </m:rPr>
                    <w:rPr>
                      <w:rFonts w:ascii="Cambria Math"/>
                    </w:rPr>
                    <m:t>1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1 kPa</m:t>
                  </m:r>
                </m:num>
                <m:den>
                  <m:r>
                    <m:rPr>
                      <m:nor/>
                    </m:rPr>
                    <w:rPr>
                      <w:rFonts w:ascii="Cambria Math"/>
                    </w:rPr>
                    <m:t>1000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r>
            <w:rPr>
              <w:rFonts w:ascii="Cambria Math"/>
            </w:rPr>
            <m:t>=(</m:t>
          </m:r>
          <m:r>
            <m:rPr>
              <m:nor/>
            </m:rPr>
            <w:rPr>
              <w:rFonts w:ascii="Cambria Math"/>
            </w:rPr>
            <m:t>92.72</m:t>
          </m:r>
          <m:r>
            <m:rPr>
              <m:sty m:val="p"/>
            </m:rPr>
            <w:rPr>
              <w:rFonts w:ascii="Cambria Math"/>
            </w:rPr>
            <m:t>-</m:t>
          </m:r>
          <m:r>
            <m:rPr>
              <m:nor/>
            </m:rPr>
            <w:rPr>
              <w:rFonts w:ascii="Cambria Math"/>
            </w:rPr>
            <m:t>90.06</m:t>
          </m:r>
          <m:r>
            <m:rPr>
              <m:sty m:val="p"/>
            </m:rPr>
            <w:rPr>
              <w:rFonts w:ascii="Cambria Math"/>
            </w:rPr>
            <m:t>)</m:t>
          </m:r>
          <m:r>
            <m:rPr>
              <m:nor/>
            </m:rPr>
            <w:rPr>
              <w:rFonts w:ascii="Cambria Math"/>
            </w:rPr>
            <m:t xml:space="preserve"> kPa</m:t>
          </m:r>
        </m:oMath>
      </m:oMathPara>
    </w:p>
    <w:p w14:paraId="0A43E864" w14:textId="4AF311C7" w:rsidR="00AF24C4" w:rsidRPr="00AF24C4" w:rsidRDefault="00AF24C4" w:rsidP="00AF24C4">
      <w:pPr>
        <w:spacing w:before="60" w:after="60" w:line="240" w:lineRule="exact"/>
        <w:jc w:val="both"/>
        <w:rPr>
          <w:szCs w:val="20"/>
          <w:lang w:eastAsia="tr-TR"/>
        </w:rPr>
      </w:pPr>
      <w:r w:rsidRPr="00AF24C4">
        <w:rPr>
          <w:szCs w:val="20"/>
          <w:lang w:eastAsia="tr-TR"/>
        </w:rPr>
        <w:t>It yields</w:t>
      </w:r>
    </w:p>
    <w:p w14:paraId="6A36ED63" w14:textId="77777777" w:rsidR="00AF24C4" w:rsidRPr="00AF24C4" w:rsidRDefault="00AF24C4" w:rsidP="00D504CA">
      <w:pPr>
        <w:spacing w:before="60" w:after="60"/>
        <w:ind w:left="720"/>
        <w:jc w:val="both"/>
        <w:rPr>
          <w:szCs w:val="20"/>
          <w:lang w:eastAsia="tr-TR"/>
        </w:rPr>
      </w:pPr>
      <w:r w:rsidRPr="00AF24C4">
        <w:rPr>
          <w:i/>
          <w:iCs/>
          <w:szCs w:val="20"/>
          <w:lang w:eastAsia="tr-TR"/>
        </w:rPr>
        <w:t>h</w:t>
      </w:r>
      <w:r w:rsidRPr="00AF24C4">
        <w:rPr>
          <w:szCs w:val="20"/>
          <w:lang w:eastAsia="tr-TR"/>
        </w:rPr>
        <w:t xml:space="preserve"> = </w:t>
      </w:r>
      <w:r w:rsidRPr="00AF24C4">
        <w:rPr>
          <w:b/>
          <w:szCs w:val="20"/>
          <w:lang w:eastAsia="tr-TR"/>
        </w:rPr>
        <w:t>231 m</w:t>
      </w:r>
    </w:p>
    <w:p w14:paraId="583DDD7C" w14:textId="77777777" w:rsidR="00AF24C4" w:rsidRPr="00AF24C4" w:rsidRDefault="00AF24C4" w:rsidP="00AF24C4">
      <w:pPr>
        <w:spacing w:before="60" w:after="60"/>
        <w:jc w:val="both"/>
        <w:rPr>
          <w:szCs w:val="20"/>
          <w:lang w:eastAsia="tr-TR"/>
        </w:rPr>
      </w:pPr>
      <w:r w:rsidRPr="00AF24C4">
        <w:rPr>
          <w:szCs w:val="20"/>
          <w:lang w:eastAsia="tr-TR"/>
        </w:rPr>
        <w:t>which is also the height of the building.</w:t>
      </w:r>
    </w:p>
    <w:p w14:paraId="77337670" w14:textId="77777777" w:rsidR="00AF24C4" w:rsidRPr="00AF24C4" w:rsidRDefault="00AF24C4" w:rsidP="00E15A53">
      <w:pPr>
        <w:pStyle w:val="Heading4"/>
        <w:rPr>
          <w:lang w:eastAsia="tr-TR"/>
        </w:rPr>
      </w:pPr>
      <w:r w:rsidRPr="00AF24C4">
        <w:rPr>
          <w:lang w:eastAsia="tr-TR"/>
        </w:rPr>
        <w:t>EES (Engineering Equation Solver) SOLUTION</w:t>
      </w:r>
    </w:p>
    <w:p w14:paraId="0C538F9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7CB852B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h_top=0.675 [m] </w:t>
      </w:r>
      <w:r w:rsidRPr="00AF24C4">
        <w:rPr>
          <w:rFonts w:ascii="Arial TUR" w:hAnsi="Arial TUR" w:cs="Arial TUR"/>
          <w:color w:val="0000FF"/>
          <w:szCs w:val="20"/>
          <w:lang w:eastAsia="tr-TR"/>
        </w:rPr>
        <w:t>"or 675 mmHg"</w:t>
      </w:r>
    </w:p>
    <w:p w14:paraId="464A45E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h_bottom=0.695 [m] </w:t>
      </w:r>
      <w:r w:rsidRPr="00AF24C4">
        <w:rPr>
          <w:rFonts w:ascii="Arial TUR" w:hAnsi="Arial TUR" w:cs="Arial TUR"/>
          <w:color w:val="0000FF"/>
          <w:szCs w:val="20"/>
          <w:lang w:eastAsia="tr-TR"/>
        </w:rPr>
        <w:t>"or 695 mmHg"</w:t>
      </w:r>
    </w:p>
    <w:p w14:paraId="2A682F2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rho_air=1.18 [kg/m^3]</w:t>
      </w:r>
    </w:p>
    <w:p w14:paraId="79E566D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rho_mercury=13600 [kg/m^3]</w:t>
      </w:r>
    </w:p>
    <w:p w14:paraId="70A671F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3C6EC4F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0086B5B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P_top=rho_mercury*g*h_top*Convert(kg/m-s^2, kPa)</w:t>
      </w:r>
    </w:p>
    <w:p w14:paraId="4AF5BE4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P_bottom=rho_mercury*g*h_bottom*Convert(kg/m-s^2, kPa)</w:t>
      </w:r>
    </w:p>
    <w:p w14:paraId="5091048E"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(P_bottom-P_top)=rho_air*g*h*Convert(kg/m-s^2, kPa)</w:t>
      </w:r>
    </w:p>
    <w:p w14:paraId="77601129" w14:textId="77777777" w:rsidR="00AF24C4" w:rsidRPr="00AF24C4" w:rsidRDefault="00AF24C4" w:rsidP="00E15A53">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spacing w:before="900" w:after="60"/>
        <w:jc w:val="both"/>
        <w:rPr>
          <w:color w:val="000000"/>
          <w:szCs w:val="20"/>
          <w:lang w:eastAsia="tr-TR"/>
        </w:rPr>
      </w:pPr>
      <w:r w:rsidRPr="00AF24C4">
        <w:rPr>
          <w:b/>
          <w:bCs/>
          <w:color w:val="000000"/>
          <w:szCs w:val="20"/>
          <w:lang w:eastAsia="tr-TR"/>
        </w:rPr>
        <w:t xml:space="preserve">1-61 </w:t>
      </w:r>
      <w:r w:rsidRPr="00AF24C4">
        <w:rPr>
          <w:b/>
          <w:bCs/>
          <w:noProof/>
          <w:color w:val="000000"/>
          <w:szCs w:val="20"/>
          <w:lang w:val="en-IN" w:eastAsia="zh-CN"/>
        </w:rPr>
        <w:drawing>
          <wp:inline distT="0" distB="0" distL="0" distR="0" wp14:anchorId="4D21512C" wp14:editId="005FAE14">
            <wp:extent cx="271145" cy="262255"/>
            <wp:effectExtent l="0" t="0" r="0" b="4445"/>
            <wp:docPr id="22" name="Resim 32" descr="A lapto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1145" cy="262255"/>
                    </a:xfrm>
                    <a:prstGeom prst="rect">
                      <a:avLst/>
                    </a:prstGeom>
                    <a:noFill/>
                    <a:ln w="9525">
                      <a:noFill/>
                      <a:miter lim="800000"/>
                      <a:headEnd/>
                      <a:tailEnd/>
                    </a:ln>
                  </pic:spPr>
                </pic:pic>
              </a:graphicData>
            </a:graphic>
          </wp:inline>
        </w:drawing>
      </w:r>
      <w:r w:rsidRPr="00AF24C4">
        <w:rPr>
          <w:b/>
          <w:bCs/>
          <w:color w:val="000000"/>
          <w:szCs w:val="20"/>
          <w:lang w:eastAsia="tr-TR"/>
        </w:rPr>
        <w:t xml:space="preserve"> </w:t>
      </w:r>
      <w:r w:rsidRPr="00AF24C4">
        <w:rPr>
          <w:color w:val="000000"/>
          <w:szCs w:val="20"/>
          <w:lang w:eastAsia="tr-TR"/>
        </w:rPr>
        <w:t>Problem 1-60 is reconsidered. The entire software solution is to be printed out, including the numerical results with proper units.</w:t>
      </w:r>
    </w:p>
    <w:p w14:paraId="3B7F401D" w14:textId="3AA4115F" w:rsidR="00AF24C4" w:rsidRPr="00AF24C4" w:rsidRDefault="00AF24C4" w:rsidP="00AF24C4">
      <w:pPr>
        <w:tabs>
          <w:tab w:val="left" w:pos="340"/>
          <w:tab w:val="left" w:pos="700"/>
          <w:tab w:val="left" w:pos="1040"/>
          <w:tab w:val="left" w:pos="1400"/>
          <w:tab w:val="left" w:pos="1740"/>
          <w:tab w:val="left" w:pos="2100"/>
          <w:tab w:val="left" w:pos="2440"/>
          <w:tab w:val="left" w:pos="2800"/>
          <w:tab w:val="left" w:pos="3140"/>
          <w:tab w:val="left" w:pos="3500"/>
          <w:tab w:val="left" w:pos="3840"/>
          <w:tab w:val="left" w:pos="4200"/>
          <w:tab w:val="left" w:pos="4540"/>
          <w:tab w:val="left" w:pos="4900"/>
        </w:tabs>
        <w:autoSpaceDE w:val="0"/>
        <w:autoSpaceDN w:val="0"/>
        <w:adjustRightInd w:val="0"/>
        <w:spacing w:before="60" w:after="60"/>
        <w:ind w:right="-7"/>
        <w:jc w:val="both"/>
        <w:rPr>
          <w:b/>
          <w:color w:val="000000"/>
          <w:szCs w:val="20"/>
          <w:lang w:eastAsia="tr-TR"/>
        </w:rPr>
      </w:pPr>
      <w:r w:rsidRPr="00AF24C4">
        <w:rPr>
          <w:b/>
          <w:i/>
          <w:color w:val="000000"/>
          <w:szCs w:val="20"/>
          <w:lang w:eastAsia="tr-TR"/>
        </w:rPr>
        <w:t>Analysis</w:t>
      </w:r>
      <w:r w:rsidRPr="00AF24C4">
        <w:rPr>
          <w:b/>
          <w:color w:val="000000"/>
          <w:szCs w:val="20"/>
          <w:lang w:eastAsia="tr-TR"/>
        </w:rPr>
        <w:t xml:space="preserve"> </w:t>
      </w:r>
      <w:r w:rsidRPr="00AF24C4">
        <w:rPr>
          <w:szCs w:val="20"/>
          <w:lang w:eastAsia="tr-TR"/>
        </w:rPr>
        <w:t>The problem is solved using EES, and the solution is given below.</w:t>
      </w:r>
      <w:r w:rsidR="002F3007">
        <w:rPr>
          <w:szCs w:val="20"/>
          <w:lang w:eastAsia="tr-TR"/>
        </w:rPr>
        <w:t xml:space="preserve"> </w:t>
      </w:r>
    </w:p>
    <w:p w14:paraId="680F119D" w14:textId="77777777" w:rsidR="00AF24C4" w:rsidRPr="00AF24C4" w:rsidRDefault="00AF24C4" w:rsidP="00AE3A61">
      <w:pPr>
        <w:tabs>
          <w:tab w:val="left" w:pos="0"/>
          <w:tab w:val="left" w:pos="300"/>
          <w:tab w:val="left" w:pos="5020"/>
          <w:tab w:val="left" w:pos="9720"/>
        </w:tabs>
        <w:autoSpaceDE w:val="0"/>
        <w:autoSpaceDN w:val="0"/>
        <w:adjustRightInd w:val="0"/>
        <w:spacing w:before="200"/>
        <w:jc w:val="both"/>
        <w:rPr>
          <w:rFonts w:ascii="Arial" w:hAnsi="Arial" w:cs="Arial"/>
          <w:color w:val="000000"/>
          <w:szCs w:val="20"/>
          <w:lang w:eastAsia="tr-TR"/>
        </w:rPr>
      </w:pPr>
      <w:r w:rsidRPr="00AF24C4">
        <w:rPr>
          <w:rFonts w:ascii="Arial" w:hAnsi="Arial" w:cs="Arial"/>
          <w:color w:val="000000"/>
          <w:szCs w:val="20"/>
          <w:lang w:eastAsia="tr-TR"/>
        </w:rPr>
        <w:t>P_bottom=695 [mmHg]</w:t>
      </w:r>
    </w:p>
    <w:p w14:paraId="25239751"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P_top=675 [mmHg]</w:t>
      </w:r>
    </w:p>
    <w:p w14:paraId="6170CBC0" w14:textId="6FD64CB5"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g=9.81 [m/s^2]</w:t>
      </w:r>
      <w:r w:rsidR="002F3007">
        <w:rPr>
          <w:rFonts w:ascii="Arial" w:hAnsi="Arial" w:cs="Arial"/>
          <w:color w:val="000000"/>
          <w:szCs w:val="20"/>
          <w:lang w:eastAsia="tr-TR"/>
        </w:rPr>
        <w:t xml:space="preserve"> </w:t>
      </w:r>
    </w:p>
    <w:p w14:paraId="3F456FF9" w14:textId="254F681A"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rho=1.18</w:t>
      </w:r>
      <w:r w:rsidR="002F3007">
        <w:rPr>
          <w:rFonts w:ascii="Arial" w:hAnsi="Arial" w:cs="Arial"/>
          <w:color w:val="000000"/>
          <w:szCs w:val="20"/>
          <w:lang w:eastAsia="tr-TR"/>
        </w:rPr>
        <w:t xml:space="preserve"> </w:t>
      </w:r>
      <w:r w:rsidRPr="00AF24C4">
        <w:rPr>
          <w:rFonts w:ascii="Arial" w:hAnsi="Arial" w:cs="Arial"/>
          <w:color w:val="000000"/>
          <w:szCs w:val="20"/>
          <w:lang w:eastAsia="tr-TR"/>
        </w:rPr>
        <w:t>[kg/m^3]</w:t>
      </w:r>
      <w:r w:rsidR="002F3007">
        <w:rPr>
          <w:rFonts w:ascii="Arial" w:hAnsi="Arial" w:cs="Arial"/>
          <w:color w:val="000000"/>
          <w:szCs w:val="20"/>
          <w:lang w:eastAsia="tr-TR"/>
        </w:rPr>
        <w:t xml:space="preserve"> </w:t>
      </w:r>
    </w:p>
    <w:p w14:paraId="65E57A86"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DELTAP_abs=(P_bottom-P_top)*CONVERT(mmHg, kPa) </w:t>
      </w:r>
      <w:r w:rsidRPr="00AF24C4">
        <w:rPr>
          <w:rFonts w:ascii="Arial" w:hAnsi="Arial" w:cs="Arial"/>
          <w:color w:val="0000FF"/>
          <w:szCs w:val="20"/>
          <w:lang w:eastAsia="tr-TR"/>
        </w:rPr>
        <w:t>"Delta P reading from the barometers, converted from mmHg to kPa"</w:t>
      </w:r>
    </w:p>
    <w:p w14:paraId="2F9A4311"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DELTAP_h=rho*g*h*Convert(Pa, kPa) </w:t>
      </w:r>
      <w:r w:rsidRPr="00AF24C4">
        <w:rPr>
          <w:rFonts w:ascii="Arial" w:hAnsi="Arial" w:cs="Arial"/>
          <w:color w:val="0000FF"/>
          <w:szCs w:val="20"/>
          <w:lang w:eastAsia="tr-TR"/>
        </w:rPr>
        <w:t>"Delta P due to the air fluid column height, h, between the top and bottom of the building"</w:t>
      </w:r>
    </w:p>
    <w:p w14:paraId="4C0BBB97" w14:textId="77777777"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ind w:right="400"/>
        <w:jc w:val="both"/>
        <w:rPr>
          <w:rFonts w:ascii="Arial" w:hAnsi="Arial" w:cs="Arial"/>
          <w:color w:val="000000"/>
          <w:szCs w:val="20"/>
          <w:lang w:eastAsia="tr-TR"/>
        </w:rPr>
      </w:pPr>
      <w:r w:rsidRPr="00AF24C4">
        <w:rPr>
          <w:rFonts w:ascii="Arial" w:hAnsi="Arial" w:cs="Arial"/>
          <w:color w:val="000000"/>
          <w:szCs w:val="20"/>
          <w:lang w:eastAsia="tr-TR"/>
        </w:rPr>
        <w:t>DELTAP_abs=DELTAP_h</w:t>
      </w:r>
    </w:p>
    <w:p w14:paraId="79287694" w14:textId="77777777"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ind w:right="400"/>
        <w:jc w:val="both"/>
        <w:rPr>
          <w:rFonts w:ascii="Arial" w:hAnsi="Arial" w:cs="Arial"/>
          <w:color w:val="000000"/>
          <w:szCs w:val="20"/>
          <w:lang w:eastAsia="tr-TR"/>
        </w:rPr>
      </w:pPr>
      <w:r w:rsidRPr="00AF24C4">
        <w:rPr>
          <w:rFonts w:ascii="Arial" w:hAnsi="Arial" w:cs="Arial"/>
          <w:color w:val="000000"/>
          <w:szCs w:val="20"/>
          <w:lang w:eastAsia="tr-TR"/>
        </w:rPr>
        <w:lastRenderedPageBreak/>
        <w:t>DELTAP_abs=2.666 [kPa]</w:t>
      </w:r>
    </w:p>
    <w:p w14:paraId="205A0D18" w14:textId="77777777"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ind w:right="400"/>
        <w:jc w:val="both"/>
        <w:rPr>
          <w:rFonts w:ascii="Arial" w:hAnsi="Arial" w:cs="Arial"/>
          <w:color w:val="000000"/>
          <w:szCs w:val="20"/>
          <w:lang w:val="pt-PT" w:eastAsia="tr-TR"/>
        </w:rPr>
      </w:pPr>
      <w:r w:rsidRPr="00AF24C4">
        <w:rPr>
          <w:rFonts w:ascii="Arial" w:hAnsi="Arial" w:cs="Arial"/>
          <w:color w:val="000000"/>
          <w:szCs w:val="20"/>
          <w:lang w:val="pt-PT" w:eastAsia="tr-TR"/>
        </w:rPr>
        <w:t>DELTAP_h=2.666 [kPa]</w:t>
      </w:r>
    </w:p>
    <w:p w14:paraId="39B518FA" w14:textId="77777777"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ind w:right="400"/>
        <w:jc w:val="both"/>
        <w:rPr>
          <w:rFonts w:ascii="Arial" w:hAnsi="Arial" w:cs="Arial"/>
          <w:color w:val="000000"/>
          <w:szCs w:val="20"/>
          <w:lang w:val="pt-PT" w:eastAsia="tr-TR"/>
        </w:rPr>
      </w:pPr>
      <w:r w:rsidRPr="00AF24C4">
        <w:rPr>
          <w:rFonts w:ascii="Arial" w:hAnsi="Arial" w:cs="Arial"/>
          <w:color w:val="000000"/>
          <w:szCs w:val="20"/>
          <w:lang w:val="pt-PT" w:eastAsia="tr-TR"/>
        </w:rPr>
        <w:t>g=9.81 [m/s^2]</w:t>
      </w:r>
    </w:p>
    <w:p w14:paraId="738BFEB1" w14:textId="77777777"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ind w:right="400"/>
        <w:jc w:val="both"/>
        <w:rPr>
          <w:rFonts w:ascii="Arial" w:hAnsi="Arial" w:cs="Arial"/>
          <w:color w:val="000000"/>
          <w:szCs w:val="20"/>
          <w:lang w:eastAsia="tr-TR"/>
        </w:rPr>
      </w:pPr>
      <w:r w:rsidRPr="00AF24C4">
        <w:rPr>
          <w:rFonts w:ascii="Arial" w:hAnsi="Arial" w:cs="Arial"/>
          <w:color w:val="000000"/>
          <w:szCs w:val="20"/>
          <w:lang w:eastAsia="tr-TR"/>
        </w:rPr>
        <w:t>h=230.3 [m]</w:t>
      </w:r>
    </w:p>
    <w:p w14:paraId="5CB6BE44" w14:textId="77777777"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ind w:right="400"/>
        <w:jc w:val="both"/>
        <w:rPr>
          <w:rFonts w:ascii="Arial" w:hAnsi="Arial" w:cs="Arial"/>
          <w:color w:val="000000"/>
          <w:szCs w:val="20"/>
          <w:lang w:eastAsia="tr-TR"/>
        </w:rPr>
      </w:pPr>
      <w:r w:rsidRPr="00AF24C4">
        <w:rPr>
          <w:rFonts w:ascii="Arial" w:hAnsi="Arial" w:cs="Arial"/>
          <w:color w:val="000000"/>
          <w:szCs w:val="20"/>
          <w:lang w:eastAsia="tr-TR"/>
        </w:rPr>
        <w:t>P_bottom=695 [mmHg]</w:t>
      </w:r>
    </w:p>
    <w:p w14:paraId="69AE1B2E" w14:textId="77777777"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ind w:right="400"/>
        <w:jc w:val="both"/>
        <w:rPr>
          <w:rFonts w:ascii="Arial" w:hAnsi="Arial" w:cs="Arial"/>
          <w:color w:val="000000"/>
          <w:szCs w:val="20"/>
          <w:lang w:eastAsia="tr-TR"/>
        </w:rPr>
      </w:pPr>
      <w:r w:rsidRPr="00AF24C4">
        <w:rPr>
          <w:rFonts w:ascii="Arial" w:hAnsi="Arial" w:cs="Arial"/>
          <w:color w:val="000000"/>
          <w:szCs w:val="20"/>
          <w:lang w:eastAsia="tr-TR"/>
        </w:rPr>
        <w:t>P_top=675 [mmHg]</w:t>
      </w:r>
    </w:p>
    <w:p w14:paraId="5755A3CD" w14:textId="77777777"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ind w:right="400"/>
        <w:jc w:val="both"/>
        <w:rPr>
          <w:rFonts w:ascii="Arial" w:hAnsi="Arial" w:cs="Arial"/>
          <w:color w:val="000000"/>
          <w:szCs w:val="20"/>
          <w:lang w:eastAsia="tr-TR"/>
        </w:rPr>
      </w:pPr>
      <w:r w:rsidRPr="00AF24C4">
        <w:rPr>
          <w:rFonts w:ascii="Arial" w:hAnsi="Arial" w:cs="Arial"/>
          <w:color w:val="000000"/>
          <w:szCs w:val="20"/>
          <w:lang w:eastAsia="tr-TR"/>
        </w:rPr>
        <w:t>rho=1.18 [kg/m^3]</w:t>
      </w:r>
    </w:p>
    <w:p w14:paraId="678458E3" w14:textId="77777777" w:rsidR="00AF24C4" w:rsidRPr="00AF24C4" w:rsidRDefault="00AF24C4" w:rsidP="007B1762">
      <w:pPr>
        <w:spacing w:before="900" w:after="60"/>
        <w:jc w:val="both"/>
        <w:rPr>
          <w:szCs w:val="20"/>
          <w:lang w:eastAsia="tr-TR"/>
        </w:rPr>
      </w:pPr>
      <w:r w:rsidRPr="00AF24C4">
        <w:rPr>
          <w:b/>
          <w:szCs w:val="20"/>
          <w:lang w:eastAsia="tr-TR"/>
        </w:rPr>
        <w:t>1-62</w:t>
      </w:r>
      <w:r w:rsidRPr="00AF24C4">
        <w:rPr>
          <w:szCs w:val="20"/>
          <w:lang w:eastAsia="tr-TR"/>
        </w:rPr>
        <w:t xml:space="preserve"> A gas contained in a vertical piston-cylinder device is pressurized by a spring and by the weight of the piston. The pressure of the gas is to be determined.</w:t>
      </w:r>
    </w:p>
    <w:p w14:paraId="5B52EB22" w14:textId="1517AE00" w:rsidR="00AF24C4" w:rsidRPr="00AF24C4" w:rsidRDefault="00AF24C4" w:rsidP="00AF24C4">
      <w:pPr>
        <w:spacing w:before="60" w:after="60"/>
        <w:ind w:right="3606"/>
        <w:jc w:val="both"/>
        <w:rPr>
          <w:szCs w:val="20"/>
          <w:lang w:eastAsia="tr-TR"/>
        </w:rPr>
      </w:pPr>
      <w:r w:rsidRPr="00AF24C4">
        <w:rPr>
          <w:b/>
          <w:i/>
          <w:szCs w:val="20"/>
          <w:lang w:eastAsia="tr-TR"/>
        </w:rPr>
        <w:t xml:space="preserve">Analysis </w:t>
      </w:r>
      <w:r w:rsidRPr="00AF24C4">
        <w:rPr>
          <w:szCs w:val="20"/>
          <w:lang w:eastAsia="tr-TR"/>
        </w:rPr>
        <w:t>Drawing the free body diagram of the piston and balancing the vertical forces yield</w:t>
      </w:r>
    </w:p>
    <w:p w14:paraId="17135C0F" w14:textId="570D8E70" w:rsidR="00AF24C4" w:rsidRPr="00AF24C4" w:rsidRDefault="007713A2" w:rsidP="007713A2">
      <w:pPr>
        <w:spacing w:before="60" w:after="60"/>
        <w:ind w:left="360"/>
        <w:jc w:val="both"/>
        <w:rPr>
          <w:szCs w:val="20"/>
          <w:lang w:eastAsia="tr-TR"/>
        </w:rPr>
      </w:pPr>
      <m:oMathPara>
        <m:oMath>
          <m:r>
            <w:rPr>
              <w:rFonts w:ascii="Cambria Math"/>
              <w:szCs w:val="20"/>
              <w:lang w:eastAsia="tr-TR"/>
            </w:rPr>
            <m:t>PA=</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A+W+</m:t>
          </m:r>
          <m:sSub>
            <m:sSubPr>
              <m:ctrlPr>
                <w:rPr>
                  <w:rFonts w:ascii="Cambria Math" w:hAnsi="Cambria Math"/>
                  <w:i/>
                  <w:szCs w:val="20"/>
                  <w:lang w:eastAsia="tr-TR"/>
                </w:rPr>
              </m:ctrlPr>
            </m:sSubPr>
            <m:e>
              <m:r>
                <w:rPr>
                  <w:rFonts w:ascii="Cambria Math"/>
                  <w:szCs w:val="20"/>
                  <w:lang w:eastAsia="tr-TR"/>
                </w:rPr>
                <m:t>F</m:t>
              </m:r>
            </m:e>
            <m:sub>
              <m:r>
                <m:rPr>
                  <m:nor/>
                </m:rPr>
                <w:rPr>
                  <w:rFonts w:ascii="Cambria Math"/>
                  <w:szCs w:val="20"/>
                  <w:lang w:eastAsia="tr-TR"/>
                </w:rPr>
                <m:t>spring</m:t>
              </m:r>
              <m:ctrlPr>
                <w:rPr>
                  <w:rFonts w:ascii="Cambria Math" w:hAnsi="Cambria Math"/>
                  <w:szCs w:val="20"/>
                  <w:lang w:eastAsia="tr-TR"/>
                </w:rPr>
              </m:ctrlPr>
            </m:sub>
          </m:sSub>
        </m:oMath>
      </m:oMathPara>
    </w:p>
    <w:p w14:paraId="5CBF63B8" w14:textId="77777777" w:rsidR="00AF24C4" w:rsidRPr="00AF24C4" w:rsidRDefault="00AF24C4" w:rsidP="00AF24C4">
      <w:pPr>
        <w:spacing w:before="60" w:after="60"/>
        <w:jc w:val="both"/>
        <w:rPr>
          <w:szCs w:val="20"/>
          <w:lang w:eastAsia="tr-TR"/>
        </w:rPr>
      </w:pPr>
      <w:r w:rsidRPr="00AF24C4">
        <w:rPr>
          <w:szCs w:val="20"/>
          <w:lang w:eastAsia="tr-TR"/>
        </w:rPr>
        <w:t>Thus,</w:t>
      </w:r>
    </w:p>
    <w:p w14:paraId="16292845" w14:textId="6D3C61B6" w:rsidR="005141AB" w:rsidRDefault="007713A2" w:rsidP="007713A2">
      <w:pPr>
        <w:spacing w:before="60" w:after="60"/>
        <w:ind w:left="360"/>
        <w:jc w:val="both"/>
      </w:pPr>
      <m:oMathPara>
        <m:oMath>
          <m:r>
            <w:rPr>
              <w:rFonts w:ascii="Cambria Math"/>
            </w:rPr>
            <m:t>P=</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m:t>
          </m:r>
          <m:f>
            <m:fPr>
              <m:ctrlPr>
                <w:rPr>
                  <w:rFonts w:ascii="Cambria Math" w:hAnsi="Cambria Math"/>
                  <w:i/>
                </w:rPr>
              </m:ctrlPr>
            </m:fPr>
            <m:num>
              <m:r>
                <w:rPr>
                  <w:rFonts w:ascii="Cambria Math"/>
                </w:rPr>
                <m:t>mg+</m:t>
              </m:r>
              <m:sSub>
                <m:sSubPr>
                  <m:ctrlPr>
                    <w:rPr>
                      <w:rFonts w:ascii="Cambria Math" w:hAnsi="Cambria Math"/>
                      <w:i/>
                    </w:rPr>
                  </m:ctrlPr>
                </m:sSubPr>
                <m:e>
                  <m:r>
                    <w:rPr>
                      <w:rFonts w:ascii="Cambria Math"/>
                    </w:rPr>
                    <m:t>F</m:t>
                  </m:r>
                </m:e>
                <m:sub>
                  <m:r>
                    <m:rPr>
                      <m:nor/>
                    </m:rPr>
                    <w:rPr>
                      <w:rFonts w:ascii="Cambria Math"/>
                    </w:rPr>
                    <m:t>spring</m:t>
                  </m:r>
                  <m:ctrlPr>
                    <w:rPr>
                      <w:rFonts w:ascii="Cambria Math" w:hAnsi="Cambria Math"/>
                    </w:rPr>
                  </m:ctrlPr>
                </m:sub>
              </m:sSub>
            </m:num>
            <m:den>
              <m:r>
                <w:rPr>
                  <w:rFonts w:ascii="Cambria Math"/>
                </w:rPr>
                <m:t>A</m:t>
              </m:r>
            </m:den>
          </m:f>
        </m:oMath>
      </m:oMathPara>
    </w:p>
    <w:p w14:paraId="2C2F093C" w14:textId="0FC3626F" w:rsidR="005141AB" w:rsidRDefault="007713A2" w:rsidP="007713A2">
      <w:pPr>
        <w:spacing w:before="60" w:after="60"/>
        <w:ind w:left="360" w:firstLine="180"/>
        <w:jc w:val="both"/>
      </w:pPr>
      <m:oMathPara>
        <m:oMath>
          <m:r>
            <w:rPr>
              <w:rFonts w:ascii="Cambria Math"/>
            </w:rPr>
            <m:t>=(</m:t>
          </m:r>
          <m:r>
            <m:rPr>
              <m:nor/>
            </m:rPr>
            <w:rPr>
              <w:rFonts w:ascii="Cambria Math"/>
            </w:rPr>
            <m:t>95 kPa</m:t>
          </m:r>
          <m:r>
            <m:rPr>
              <m:sty m:val="p"/>
            </m:rPr>
            <w:rPr>
              <w:rFonts w:ascii="Cambria Math"/>
            </w:rPr>
            <m:t>)+</m:t>
          </m:r>
          <m:f>
            <m:fPr>
              <m:ctrlPr>
                <w:rPr>
                  <w:rFonts w:ascii="Cambria Math" w:hAnsi="Cambria Math"/>
                  <w:i/>
                </w:rPr>
              </m:ctrlPr>
            </m:fPr>
            <m:num>
              <m:r>
                <w:rPr>
                  <w:rFonts w:ascii="Cambria Math"/>
                </w:rPr>
                <m:t>(</m:t>
              </m:r>
              <m:r>
                <m:rPr>
                  <m:nor/>
                </m:rPr>
                <w:rPr>
                  <w:rFonts w:ascii="Cambria Math"/>
                </w:rPr>
                <m:t>3.2 kg</m:t>
              </m:r>
              <m:r>
                <m:rPr>
                  <m:sty m:val="p"/>
                </m:rP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)+15</m:t>
              </m:r>
              <m:r>
                <m:rPr>
                  <m:nor/>
                </m:rPr>
                <w:rPr>
                  <w:rFonts w:ascii="Cambria Math"/>
                </w:rPr>
                <m:t>0 N</m:t>
              </m:r>
              <m:ctrlPr>
                <w:rPr>
                  <w:rFonts w:ascii="Cambria Math" w:hAnsi="Cambria Math"/>
                </w:rPr>
              </m:ctrlPr>
            </m:num>
            <m:den>
              <m:r>
                <m:rPr>
                  <m:nor/>
                </m:rPr>
                <w:rPr>
                  <w:rFonts w:ascii="Cambria Math"/>
                </w:rPr>
                <m:t>35</m:t>
              </m:r>
              <m:r>
                <m:rPr>
                  <m:sty m:val="p"/>
                </m:rPr>
                <w:rPr>
                  <w:rFonts w:ascii="Cambria Math"/>
                </w:rPr>
                <m:t>×</m:t>
              </m:r>
              <m:r>
                <m:rPr>
                  <m:nor/>
                </m:rPr>
                <w:rPr>
                  <w:rFonts w:ascii="Cambria Math"/>
                </w:rPr>
                <m:t>1</m:t>
              </m:r>
              <m:sSup>
                <m:sSupPr>
                  <m:ctrlPr>
                    <w:rPr>
                      <w:rFonts w:ascii="Cambria Math" w:hAnsi="Cambria Math"/>
                    </w:rPr>
                  </m:ctrlPr>
                </m:sSupPr>
                <m:e>
                  <m:r>
                    <m:rPr>
                      <m:nor/>
                    </m:rPr>
                    <w:rPr>
                      <w:rFonts w:ascii="Cambria Math"/>
                    </w:rPr>
                    <m:t>0</m:t>
                  </m:r>
                </m:e>
                <m:sup>
                  <m:r>
                    <w:rPr>
                      <w:rFonts w:ascii="Cambria Math"/>
                    </w:rPr>
                    <m:t>-</m:t>
                  </m:r>
                  <m:r>
                    <w:rPr>
                      <w:rFonts w:ascii="Cambria Math"/>
                    </w:rPr>
                    <m:t>4</m:t>
                  </m:r>
                  <m:ctrlPr>
                    <w:rPr>
                      <w:rFonts w:ascii="Cambria Math" w:hAnsi="Cambria Math"/>
                      <w:i/>
                    </w:rPr>
                  </m:ctrlPr>
                </m:sup>
              </m:sSup>
              <m:sSup>
                <m:sSupPr>
                  <m:ctrlPr>
                    <w:rPr>
                      <w:rFonts w:ascii="Cambria Math" w:hAnsi="Cambria Math"/>
                      <w:i/>
                    </w:rPr>
                  </m:ctrlPr>
                </m:sSupPr>
                <m:e>
                  <m:r>
                    <w:rPr>
                      <w:rFonts w:ascii="Cambria Math"/>
                    </w:rPr>
                    <m:t>m</m:t>
                  </m:r>
                </m:e>
                <m:sup>
                  <m:r>
                    <w:rPr>
                      <w:rFonts w:ascii="Cambria Math"/>
                    </w:rPr>
                    <m:t>2</m:t>
                  </m:r>
                </m:sup>
              </m:sSup>
            </m:den>
          </m:f>
          <m:d>
            <m:dPr>
              <m:ctrlPr>
                <w:rPr>
                  <w:rFonts w:ascii="Cambria Math" w:hAnsi="Cambria Math"/>
                  <w:i/>
                </w:rPr>
              </m:ctrlPr>
            </m:dPr>
            <m:e>
              <m:f>
                <m:fPr>
                  <m:ctrlPr>
                    <w:rPr>
                      <w:rFonts w:ascii="Cambria Math" w:hAnsi="Cambria Math"/>
                    </w:rPr>
                  </m:ctrlPr>
                </m:fPr>
                <m:num>
                  <m:r>
                    <m:rPr>
                      <m:nor/>
                    </m:rPr>
                    <w:rPr>
                      <w:rFonts w:ascii="Cambria Math"/>
                    </w:rPr>
                    <m:t>1 kPa</m:t>
                  </m:r>
                </m:num>
                <m:den>
                  <m:r>
                    <m:rPr>
                      <m:nor/>
                    </m:rPr>
                    <w:rPr>
                      <w:rFonts w:ascii="Cambria Math"/>
                    </w:rPr>
                    <m:t>1000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oMath>
      </m:oMathPara>
    </w:p>
    <w:p w14:paraId="61B7C394" w14:textId="5C0CE973" w:rsidR="005141AB" w:rsidRDefault="007713A2" w:rsidP="007713A2">
      <w:pPr>
        <w:spacing w:before="60" w:after="60"/>
        <w:ind w:left="360" w:firstLine="180"/>
        <w:jc w:val="both"/>
        <w:rPr>
          <w:szCs w:val="20"/>
          <w:lang w:eastAsia="tr-TR"/>
        </w:rPr>
      </w:pPr>
      <m:oMathPara>
        <m:oMath>
          <m:r>
            <w:rPr>
              <w:rFonts w:ascii="Cambria Math"/>
            </w:rPr>
            <m:t>=147 kPa</m:t>
          </m:r>
        </m:oMath>
      </m:oMathPara>
    </w:p>
    <w:p w14:paraId="19B6BD0A" w14:textId="4789B2B1" w:rsidR="00B43F41" w:rsidRPr="00AF24C4" w:rsidRDefault="00B43F41" w:rsidP="00B43F41">
      <w:pPr>
        <w:spacing w:before="60" w:after="60"/>
        <w:jc w:val="both"/>
        <w:rPr>
          <w:szCs w:val="20"/>
          <w:lang w:eastAsia="tr-TR"/>
        </w:rPr>
      </w:pPr>
      <w:r>
        <w:rPr>
          <w:noProof/>
          <w:lang w:val="en-IN" w:eastAsia="zh-CN"/>
        </w:rPr>
        <w:drawing>
          <wp:inline distT="0" distB="0" distL="0" distR="0" wp14:anchorId="089908F2" wp14:editId="06CCFC75">
            <wp:extent cx="1552575" cy="1847850"/>
            <wp:effectExtent l="0" t="0" r="9525" b="0"/>
            <wp:docPr id="18" name="Picture 18" descr="A free-body diagram of the horizontal bar of a piston presents the forces acting on it by a few arrows. The vertical arrow closer to the center of the piston, acting on it from above is marked, F subscript spring. Another vertical arrow pointing downward from the piston, and closer to the center of the piston is marked, W equals mg (weight equals mass times gravitational force). The atmospheric pressure pushing the bar of the piston downward is indicated by a few short vertical arrows pointing downward on the piston, pushing the piston down. The counter pressure marked P is indicated by a few short vertical arrows pointing upward, pushing the piston upw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52575" cy="1847850"/>
                    </a:xfrm>
                    <a:prstGeom prst="rect">
                      <a:avLst/>
                    </a:prstGeom>
                  </pic:spPr>
                </pic:pic>
              </a:graphicData>
            </a:graphic>
          </wp:inline>
        </w:drawing>
      </w:r>
    </w:p>
    <w:p w14:paraId="547E4B35" w14:textId="77777777" w:rsidR="00AF24C4" w:rsidRPr="00AF24C4" w:rsidRDefault="00AF24C4" w:rsidP="00E4182F">
      <w:pPr>
        <w:pStyle w:val="Heading4"/>
        <w:rPr>
          <w:lang w:eastAsia="tr-TR"/>
        </w:rPr>
      </w:pPr>
      <w:r w:rsidRPr="00AF24C4">
        <w:rPr>
          <w:lang w:eastAsia="tr-TR"/>
        </w:rPr>
        <w:t>EES (Engineering Equation Solver) SOLUTION</w:t>
      </w:r>
    </w:p>
    <w:p w14:paraId="0C1800C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0FE39C6E" w14:textId="77777777" w:rsidR="00AF24C4" w:rsidRPr="007713A2"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es-PR" w:eastAsia="tr-TR"/>
        </w:rPr>
      </w:pPr>
      <w:r w:rsidRPr="007713A2">
        <w:rPr>
          <w:rFonts w:ascii="Arial TUR" w:hAnsi="Arial TUR" w:cs="Arial TUR"/>
          <w:color w:val="000000"/>
          <w:szCs w:val="20"/>
          <w:lang w:val="es-PR" w:eastAsia="tr-TR"/>
        </w:rPr>
        <w:t>m_piston=3.2 [kg]</w:t>
      </w:r>
    </w:p>
    <w:p w14:paraId="29F4E747" w14:textId="77777777" w:rsidR="00AF24C4" w:rsidRPr="007713A2"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es-PR" w:eastAsia="tr-TR"/>
        </w:rPr>
      </w:pPr>
      <w:r w:rsidRPr="007713A2">
        <w:rPr>
          <w:rFonts w:ascii="Arial TUR" w:hAnsi="Arial TUR" w:cs="Arial TUR"/>
          <w:color w:val="000000"/>
          <w:szCs w:val="20"/>
          <w:lang w:val="es-PR" w:eastAsia="tr-TR"/>
        </w:rPr>
        <w:t>A=35E-4 [m^2]</w:t>
      </w:r>
    </w:p>
    <w:p w14:paraId="335954E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F_spring=150 [N]</w:t>
      </w:r>
    </w:p>
    <w:p w14:paraId="051BE28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P_atm=95 [kPa]</w:t>
      </w:r>
    </w:p>
    <w:p w14:paraId="19CE84D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22CA717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g=9.807 [m/s^2]</w:t>
      </w:r>
    </w:p>
    <w:p w14:paraId="4B6EA6E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W=m_piston*g</w:t>
      </w:r>
    </w:p>
    <w:p w14:paraId="6F060E96" w14:textId="77777777"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spacing w:before="60" w:after="60" w:line="200" w:lineRule="exact"/>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P*A=P_atm*A+(W+F_spring)*Convert(N/m^2, kPa) </w:t>
      </w:r>
      <w:r w:rsidRPr="00AF24C4">
        <w:rPr>
          <w:rFonts w:ascii="Arial TUR" w:hAnsi="Arial TUR" w:cs="Arial TUR"/>
          <w:color w:val="0000FF"/>
          <w:szCs w:val="20"/>
          <w:lang w:eastAsia="tr-TR"/>
        </w:rPr>
        <w:t>"force balance on the piston"</w:t>
      </w:r>
    </w:p>
    <w:p w14:paraId="2075ED39" w14:textId="77777777" w:rsidR="00AF24C4" w:rsidRPr="00AF24C4" w:rsidRDefault="00AF24C4" w:rsidP="00AF5C9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spacing w:before="900" w:after="60"/>
        <w:jc w:val="both"/>
        <w:rPr>
          <w:color w:val="000000"/>
          <w:szCs w:val="20"/>
          <w:lang w:eastAsia="tr-TR"/>
        </w:rPr>
      </w:pPr>
      <w:r w:rsidRPr="00AF24C4">
        <w:rPr>
          <w:b/>
          <w:color w:val="000000"/>
          <w:szCs w:val="20"/>
          <w:lang w:eastAsia="tr-TR"/>
        </w:rPr>
        <w:t xml:space="preserve">1-63 </w:t>
      </w:r>
      <w:r w:rsidRPr="00AF24C4">
        <w:rPr>
          <w:b/>
          <w:noProof/>
          <w:color w:val="000000"/>
          <w:szCs w:val="20"/>
          <w:lang w:val="en-IN" w:eastAsia="zh-CN"/>
        </w:rPr>
        <w:drawing>
          <wp:inline distT="0" distB="0" distL="0" distR="0" wp14:anchorId="6DF1D40D" wp14:editId="2247015C">
            <wp:extent cx="271145" cy="262255"/>
            <wp:effectExtent l="0" t="0" r="0" b="4445"/>
            <wp:docPr id="2464" name="Resim 32" descr="A lapto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1145" cy="262255"/>
                    </a:xfrm>
                    <a:prstGeom prst="rect">
                      <a:avLst/>
                    </a:prstGeom>
                    <a:noFill/>
                    <a:ln w="9525">
                      <a:noFill/>
                      <a:miter lim="800000"/>
                      <a:headEnd/>
                      <a:tailEnd/>
                    </a:ln>
                  </pic:spPr>
                </pic:pic>
              </a:graphicData>
            </a:graphic>
          </wp:inline>
        </w:drawing>
      </w:r>
      <w:r w:rsidRPr="00AF24C4">
        <w:rPr>
          <w:color w:val="000000"/>
          <w:szCs w:val="20"/>
          <w:lang w:eastAsia="tr-TR"/>
        </w:rPr>
        <w:t xml:space="preserve"> Problem 1-62 is reconsidered. The effect of the spring force in the range of 0 to 500 N on the pressure inside the cylinder is to be investigated. The pressure against the spring force is to be plotted, and results are to be discussed. </w:t>
      </w:r>
    </w:p>
    <w:p w14:paraId="671A5E86" w14:textId="7F3A0786" w:rsidR="00AF24C4" w:rsidRPr="00AF24C4" w:rsidRDefault="00AF24C4" w:rsidP="00AF24C4">
      <w:pPr>
        <w:tabs>
          <w:tab w:val="left" w:pos="340"/>
          <w:tab w:val="left" w:pos="700"/>
          <w:tab w:val="left" w:pos="1040"/>
          <w:tab w:val="left" w:pos="1400"/>
          <w:tab w:val="left" w:pos="1740"/>
          <w:tab w:val="left" w:pos="2100"/>
          <w:tab w:val="left" w:pos="2440"/>
          <w:tab w:val="left" w:pos="2800"/>
          <w:tab w:val="left" w:pos="3140"/>
          <w:tab w:val="left" w:pos="3500"/>
          <w:tab w:val="left" w:pos="3840"/>
          <w:tab w:val="left" w:pos="4200"/>
          <w:tab w:val="left" w:pos="4540"/>
          <w:tab w:val="left" w:pos="4900"/>
        </w:tabs>
        <w:autoSpaceDE w:val="0"/>
        <w:autoSpaceDN w:val="0"/>
        <w:adjustRightInd w:val="0"/>
        <w:spacing w:before="60" w:after="60"/>
        <w:ind w:right="-7"/>
        <w:jc w:val="both"/>
        <w:rPr>
          <w:b/>
          <w:color w:val="000000"/>
          <w:szCs w:val="20"/>
          <w:lang w:eastAsia="tr-TR"/>
        </w:rPr>
      </w:pPr>
      <w:r w:rsidRPr="00AF24C4">
        <w:rPr>
          <w:b/>
          <w:i/>
          <w:color w:val="000000"/>
          <w:szCs w:val="20"/>
          <w:lang w:eastAsia="tr-TR"/>
        </w:rPr>
        <w:t>Analysis</w:t>
      </w:r>
      <w:r w:rsidRPr="00AF24C4">
        <w:rPr>
          <w:b/>
          <w:color w:val="000000"/>
          <w:szCs w:val="20"/>
          <w:lang w:eastAsia="tr-TR"/>
        </w:rPr>
        <w:t xml:space="preserve"> </w:t>
      </w:r>
      <w:r w:rsidRPr="00AF24C4">
        <w:rPr>
          <w:szCs w:val="20"/>
          <w:lang w:eastAsia="tr-TR"/>
        </w:rPr>
        <w:t>The problem is solved using EES, and the solution is given below.</w:t>
      </w:r>
    </w:p>
    <w:p w14:paraId="79A92B12" w14:textId="77777777" w:rsidR="00AF24C4" w:rsidRPr="00AF24C4" w:rsidRDefault="00AF24C4" w:rsidP="00AF24C4">
      <w:pPr>
        <w:spacing w:before="60" w:after="60"/>
        <w:jc w:val="both"/>
        <w:rPr>
          <w:sz w:val="10"/>
          <w:szCs w:val="10"/>
          <w:lang w:eastAsia="tr-TR"/>
        </w:rPr>
      </w:pPr>
    </w:p>
    <w:p w14:paraId="69E63D0F"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lastRenderedPageBreak/>
        <w:t>P_atm= 95 [kPa]</w:t>
      </w:r>
    </w:p>
    <w:p w14:paraId="40C15B77"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m_piston=3.2 [kg]</w:t>
      </w:r>
    </w:p>
    <w:p w14:paraId="54DEB71A"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F_spring=150 [N]</w:t>
      </w:r>
    </w:p>
    <w:p w14:paraId="7F23363C"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A=35*CONVERT(cm^2, m^2)</w:t>
      </w:r>
    </w:p>
    <w:p w14:paraId="04E49B2E"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g=9.81 [m/s^2]</w:t>
      </w:r>
    </w:p>
    <w:p w14:paraId="5121DF18" w14:textId="164C4A68"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W_piston=m_piston*g</w:t>
      </w:r>
      <w:r w:rsidR="002F3007">
        <w:rPr>
          <w:rFonts w:ascii="Arial" w:hAnsi="Arial" w:cs="Arial"/>
          <w:color w:val="000000"/>
          <w:szCs w:val="20"/>
          <w:lang w:eastAsia="tr-TR"/>
        </w:rPr>
        <w:t xml:space="preserve"> </w:t>
      </w:r>
    </w:p>
    <w:p w14:paraId="1B787C14" w14:textId="3361F002"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pt-PT" w:eastAsia="tr-TR"/>
        </w:rPr>
      </w:pPr>
      <w:r w:rsidRPr="00AF24C4">
        <w:rPr>
          <w:rFonts w:ascii="Arial" w:hAnsi="Arial" w:cs="Arial"/>
          <w:color w:val="000000"/>
          <w:szCs w:val="20"/>
          <w:lang w:val="pt-PT" w:eastAsia="tr-TR"/>
        </w:rPr>
        <w:t>F_atm=P_atm*A*CONVERT(kPa, N/m^2)</w:t>
      </w:r>
      <w:r w:rsidR="002F3007">
        <w:rPr>
          <w:rFonts w:ascii="Arial" w:hAnsi="Arial" w:cs="Arial"/>
          <w:color w:val="000000"/>
          <w:szCs w:val="20"/>
          <w:lang w:val="pt-PT" w:eastAsia="tr-TR"/>
        </w:rPr>
        <w:t xml:space="preserve"> </w:t>
      </w:r>
    </w:p>
    <w:p w14:paraId="783CD55E"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FF"/>
          <w:szCs w:val="20"/>
          <w:lang w:eastAsia="tr-TR"/>
        </w:rPr>
        <w:t>"From the free body diagram of the piston, the balancing vertical forces yield"</w:t>
      </w:r>
    </w:p>
    <w:p w14:paraId="50D269A3"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F_gas= F_atm+F_spring+W_piston </w:t>
      </w:r>
    </w:p>
    <w:p w14:paraId="332B8109"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pt-PT" w:eastAsia="tr-TR"/>
        </w:rPr>
      </w:pPr>
      <w:r w:rsidRPr="00AF24C4">
        <w:rPr>
          <w:rFonts w:ascii="Arial" w:hAnsi="Arial" w:cs="Arial"/>
          <w:color w:val="000000"/>
          <w:szCs w:val="20"/>
          <w:lang w:val="pt-PT" w:eastAsia="tr-TR"/>
        </w:rPr>
        <w:t xml:space="preserve">P_gas=F_gas/A*CONVERT(N/m^2, kPa) </w:t>
      </w:r>
    </w:p>
    <w:p w14:paraId="157300A7" w14:textId="1D74DCB0" w:rsidR="00AF24C4" w:rsidRPr="00AF24C4" w:rsidRDefault="00AF24C4" w:rsidP="00F1076C">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spacing w:before="400"/>
        <w:ind w:right="403"/>
        <w:jc w:val="both"/>
        <w:rPr>
          <w:color w:val="000000"/>
          <w:szCs w:val="20"/>
          <w:lang w:val="pt-PT" w:eastAsia="tr-TR"/>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A table with 2 columns and 11 rows has the following column headers: F subscript spring baseline [Newton], and P subscript gas baseline [kilo-Pascals].&#10;"/>
      </w:tblPr>
      <w:tblGrid>
        <w:gridCol w:w="1078"/>
        <w:gridCol w:w="987"/>
      </w:tblGrid>
      <w:tr w:rsidR="00AF24C4" w:rsidRPr="00AF24C4" w14:paraId="048BB468" w14:textId="77777777" w:rsidTr="00B01C07">
        <w:tc>
          <w:tcPr>
            <w:tcW w:w="1078" w:type="dxa"/>
          </w:tcPr>
          <w:p w14:paraId="4F4673C5" w14:textId="05253CB3" w:rsidR="00AF24C4" w:rsidRPr="00AF24C4" w:rsidRDefault="00915931" w:rsidP="007713A2">
            <w:pPr>
              <w:pStyle w:val="TableBody"/>
              <w:rPr>
                <w:lang w:eastAsia="tr-TR"/>
              </w:rPr>
            </w:pPr>
            <m:oMathPara>
              <m:oMath>
                <m:sSub>
                  <m:sSubPr>
                    <m:ctrlPr>
                      <w:rPr>
                        <w:rFonts w:ascii="Cambria Math" w:hAnsi="Cambria Math"/>
                        <w:i/>
                      </w:rPr>
                    </m:ctrlPr>
                  </m:sSubPr>
                  <m:e>
                    <m:r>
                      <w:rPr>
                        <w:rFonts w:ascii="Cambria Math"/>
                      </w:rPr>
                      <m:t>F</m:t>
                    </m:r>
                  </m:e>
                  <m:sub>
                    <m:r>
                      <m:rPr>
                        <m:nor/>
                      </m:rPr>
                      <w:rPr>
                        <w:rFonts w:ascii="Cambria Math"/>
                      </w:rPr>
                      <m:t>spring</m:t>
                    </m:r>
                    <m:ctrlPr>
                      <w:rPr>
                        <w:rFonts w:ascii="Cambria Math" w:hAnsi="Cambria Math"/>
                      </w:rPr>
                    </m:ctrlPr>
                  </m:sub>
                </m:sSub>
                <m:d>
                  <m:dPr>
                    <m:begChr m:val="["/>
                    <m:endChr m:val="]"/>
                    <m:ctrlPr>
                      <w:rPr>
                        <w:rFonts w:ascii="Cambria Math" w:hAnsi="Cambria Math"/>
                        <w:i/>
                      </w:rPr>
                    </m:ctrlPr>
                  </m:dPr>
                  <m:e>
                    <m:r>
                      <w:rPr>
                        <w:rFonts w:ascii="Cambria Math"/>
                      </w:rPr>
                      <m:t>N</m:t>
                    </m:r>
                  </m:e>
                </m:d>
              </m:oMath>
            </m:oMathPara>
          </w:p>
        </w:tc>
        <w:tc>
          <w:tcPr>
            <w:tcW w:w="987" w:type="dxa"/>
          </w:tcPr>
          <w:p w14:paraId="51033EC4" w14:textId="155067F7" w:rsidR="00AF24C4" w:rsidRPr="00AF24C4" w:rsidRDefault="00915931" w:rsidP="007713A2">
            <w:pPr>
              <w:pStyle w:val="TableBody"/>
              <w:rPr>
                <w:lang w:eastAsia="tr-TR"/>
              </w:rPr>
            </w:pPr>
            <m:oMathPara>
              <m:oMath>
                <m:sSub>
                  <m:sSubPr>
                    <m:ctrlPr>
                      <w:rPr>
                        <w:rFonts w:ascii="Cambria Math" w:hAnsi="Cambria Math"/>
                        <w:i/>
                      </w:rPr>
                    </m:ctrlPr>
                  </m:sSubPr>
                  <m:e>
                    <m:r>
                      <w:rPr>
                        <w:rFonts w:ascii="Cambria Math"/>
                      </w:rPr>
                      <m:t>P</m:t>
                    </m:r>
                  </m:e>
                  <m:sub>
                    <m:r>
                      <m:rPr>
                        <m:nor/>
                      </m:rPr>
                      <w:rPr>
                        <w:rFonts w:ascii="Cambria Math"/>
                      </w:rPr>
                      <m:t>gas</m:t>
                    </m:r>
                    <m:ctrlPr>
                      <w:rPr>
                        <w:rFonts w:ascii="Cambria Math" w:hAnsi="Cambria Math"/>
                      </w:rPr>
                    </m:ctrlPr>
                  </m:sub>
                </m:sSub>
                <m:d>
                  <m:dPr>
                    <m:begChr m:val="["/>
                    <m:endChr m:val="]"/>
                    <m:ctrlPr>
                      <w:rPr>
                        <w:rFonts w:ascii="Cambria Math" w:hAnsi="Cambria Math"/>
                      </w:rPr>
                    </m:ctrlPr>
                  </m:dPr>
                  <m:e>
                    <m:r>
                      <m:rPr>
                        <m:nor/>
                      </m:rPr>
                      <w:rPr>
                        <w:rFonts w:ascii="Cambria Math"/>
                      </w:rPr>
                      <m:t>kPa</m:t>
                    </m:r>
                  </m:e>
                </m:d>
              </m:oMath>
            </m:oMathPara>
          </w:p>
        </w:tc>
      </w:tr>
      <w:tr w:rsidR="00AF24C4" w:rsidRPr="00AF24C4" w14:paraId="48F08EB2" w14:textId="77777777" w:rsidTr="00B01C07">
        <w:tc>
          <w:tcPr>
            <w:tcW w:w="1078" w:type="dxa"/>
          </w:tcPr>
          <w:p w14:paraId="7E94AD07" w14:textId="77777777" w:rsidR="00AF24C4" w:rsidRPr="00AF24C4" w:rsidRDefault="00AF24C4" w:rsidP="00B01C07">
            <w:pPr>
              <w:pStyle w:val="TableBody"/>
              <w:rPr>
                <w:lang w:eastAsia="tr-TR"/>
              </w:rPr>
            </w:pPr>
            <w:r w:rsidRPr="00AF24C4">
              <w:rPr>
                <w:lang w:eastAsia="tr-TR"/>
              </w:rPr>
              <w:t>0</w:t>
            </w:r>
          </w:p>
          <w:p w14:paraId="28BEEF0A" w14:textId="77777777" w:rsidR="00AF24C4" w:rsidRPr="00AF24C4" w:rsidRDefault="00AF24C4" w:rsidP="00B01C07">
            <w:pPr>
              <w:pStyle w:val="TableBody"/>
              <w:rPr>
                <w:lang w:eastAsia="tr-TR"/>
              </w:rPr>
            </w:pPr>
            <w:r w:rsidRPr="00AF24C4">
              <w:rPr>
                <w:lang w:eastAsia="tr-TR"/>
              </w:rPr>
              <w:t>50</w:t>
            </w:r>
          </w:p>
          <w:p w14:paraId="3FE51219" w14:textId="77777777" w:rsidR="00AF24C4" w:rsidRPr="00AF24C4" w:rsidRDefault="00AF24C4" w:rsidP="00B01C07">
            <w:pPr>
              <w:pStyle w:val="TableBody"/>
              <w:rPr>
                <w:lang w:eastAsia="tr-TR"/>
              </w:rPr>
            </w:pPr>
            <w:r w:rsidRPr="00AF24C4">
              <w:rPr>
                <w:lang w:eastAsia="tr-TR"/>
              </w:rPr>
              <w:t>100</w:t>
            </w:r>
          </w:p>
          <w:p w14:paraId="51F41D27" w14:textId="77777777" w:rsidR="00AF24C4" w:rsidRPr="00AF24C4" w:rsidRDefault="00AF24C4" w:rsidP="00B01C07">
            <w:pPr>
              <w:pStyle w:val="TableBody"/>
              <w:rPr>
                <w:lang w:eastAsia="tr-TR"/>
              </w:rPr>
            </w:pPr>
            <w:r w:rsidRPr="00AF24C4">
              <w:rPr>
                <w:lang w:eastAsia="tr-TR"/>
              </w:rPr>
              <w:t>150</w:t>
            </w:r>
          </w:p>
          <w:p w14:paraId="1D0F335E" w14:textId="77777777" w:rsidR="00AF24C4" w:rsidRPr="00AF24C4" w:rsidRDefault="00AF24C4" w:rsidP="00B01C07">
            <w:pPr>
              <w:pStyle w:val="TableBody"/>
              <w:rPr>
                <w:lang w:eastAsia="tr-TR"/>
              </w:rPr>
            </w:pPr>
            <w:r w:rsidRPr="00AF24C4">
              <w:rPr>
                <w:lang w:eastAsia="tr-TR"/>
              </w:rPr>
              <w:t>200</w:t>
            </w:r>
          </w:p>
          <w:p w14:paraId="6B325A96" w14:textId="77777777" w:rsidR="00AF24C4" w:rsidRPr="00AF24C4" w:rsidRDefault="00AF24C4" w:rsidP="00B01C07">
            <w:pPr>
              <w:pStyle w:val="TableBody"/>
              <w:rPr>
                <w:lang w:eastAsia="tr-TR"/>
              </w:rPr>
            </w:pPr>
            <w:r w:rsidRPr="00AF24C4">
              <w:rPr>
                <w:lang w:eastAsia="tr-TR"/>
              </w:rPr>
              <w:t>250</w:t>
            </w:r>
          </w:p>
          <w:p w14:paraId="05CA2A9A" w14:textId="77777777" w:rsidR="00AF24C4" w:rsidRPr="00AF24C4" w:rsidRDefault="00AF24C4" w:rsidP="00B01C07">
            <w:pPr>
              <w:pStyle w:val="TableBody"/>
              <w:rPr>
                <w:lang w:eastAsia="tr-TR"/>
              </w:rPr>
            </w:pPr>
            <w:r w:rsidRPr="00AF24C4">
              <w:rPr>
                <w:lang w:eastAsia="tr-TR"/>
              </w:rPr>
              <w:t>300</w:t>
            </w:r>
          </w:p>
          <w:p w14:paraId="37D0FE08" w14:textId="77777777" w:rsidR="00AF24C4" w:rsidRPr="00AF24C4" w:rsidRDefault="00AF24C4" w:rsidP="00B01C07">
            <w:pPr>
              <w:pStyle w:val="TableBody"/>
              <w:rPr>
                <w:lang w:eastAsia="tr-TR"/>
              </w:rPr>
            </w:pPr>
            <w:r w:rsidRPr="00AF24C4">
              <w:rPr>
                <w:lang w:eastAsia="tr-TR"/>
              </w:rPr>
              <w:t>350</w:t>
            </w:r>
          </w:p>
          <w:p w14:paraId="67AE5990" w14:textId="77777777" w:rsidR="00AF24C4" w:rsidRPr="00AF24C4" w:rsidRDefault="00AF24C4" w:rsidP="00B01C07">
            <w:pPr>
              <w:pStyle w:val="TableBody"/>
              <w:rPr>
                <w:lang w:eastAsia="tr-TR"/>
              </w:rPr>
            </w:pPr>
            <w:r w:rsidRPr="00AF24C4">
              <w:rPr>
                <w:lang w:eastAsia="tr-TR"/>
              </w:rPr>
              <w:t>400</w:t>
            </w:r>
          </w:p>
          <w:p w14:paraId="26AECF4B" w14:textId="77777777" w:rsidR="00AF24C4" w:rsidRPr="00AF24C4" w:rsidRDefault="00AF24C4" w:rsidP="00B01C07">
            <w:pPr>
              <w:pStyle w:val="TableBody"/>
              <w:rPr>
                <w:lang w:eastAsia="tr-TR"/>
              </w:rPr>
            </w:pPr>
            <w:r w:rsidRPr="00AF24C4">
              <w:rPr>
                <w:lang w:eastAsia="tr-TR"/>
              </w:rPr>
              <w:t>450</w:t>
            </w:r>
          </w:p>
          <w:p w14:paraId="1B532BE4" w14:textId="77777777" w:rsidR="00AF24C4" w:rsidRPr="00AF24C4" w:rsidRDefault="00AF24C4" w:rsidP="00B01C07">
            <w:pPr>
              <w:pStyle w:val="TableBody"/>
              <w:rPr>
                <w:lang w:eastAsia="tr-TR"/>
              </w:rPr>
            </w:pPr>
            <w:r w:rsidRPr="00AF24C4">
              <w:rPr>
                <w:lang w:eastAsia="tr-TR"/>
              </w:rPr>
              <w:t>500</w:t>
            </w:r>
          </w:p>
        </w:tc>
        <w:tc>
          <w:tcPr>
            <w:tcW w:w="987" w:type="dxa"/>
          </w:tcPr>
          <w:p w14:paraId="60C793C8" w14:textId="77777777" w:rsidR="00AF24C4" w:rsidRPr="00AF24C4" w:rsidRDefault="00AF24C4" w:rsidP="00B01C07">
            <w:pPr>
              <w:pStyle w:val="TableBody"/>
              <w:rPr>
                <w:lang w:eastAsia="tr-TR"/>
              </w:rPr>
            </w:pPr>
            <w:r w:rsidRPr="00AF24C4">
              <w:rPr>
                <w:lang w:eastAsia="tr-TR"/>
              </w:rPr>
              <w:t>104</w:t>
            </w:r>
          </w:p>
          <w:p w14:paraId="637D4435" w14:textId="77777777" w:rsidR="00AF24C4" w:rsidRPr="00AF24C4" w:rsidRDefault="00AF24C4" w:rsidP="00B01C07">
            <w:pPr>
              <w:pStyle w:val="TableBody"/>
              <w:rPr>
                <w:lang w:eastAsia="tr-TR"/>
              </w:rPr>
            </w:pPr>
            <w:r w:rsidRPr="00AF24C4">
              <w:rPr>
                <w:lang w:eastAsia="tr-TR"/>
              </w:rPr>
              <w:t>118.3</w:t>
            </w:r>
          </w:p>
          <w:p w14:paraId="57AE9C50" w14:textId="77777777" w:rsidR="00AF24C4" w:rsidRPr="00AF24C4" w:rsidRDefault="00AF24C4" w:rsidP="00B01C07">
            <w:pPr>
              <w:pStyle w:val="TableBody"/>
              <w:rPr>
                <w:lang w:eastAsia="tr-TR"/>
              </w:rPr>
            </w:pPr>
            <w:r w:rsidRPr="00AF24C4">
              <w:rPr>
                <w:lang w:eastAsia="tr-TR"/>
              </w:rPr>
              <w:t>132.5</w:t>
            </w:r>
          </w:p>
          <w:p w14:paraId="60AF9AF4" w14:textId="77777777" w:rsidR="00AF24C4" w:rsidRPr="00AF24C4" w:rsidRDefault="00AF24C4" w:rsidP="00B01C07">
            <w:pPr>
              <w:pStyle w:val="TableBody"/>
              <w:rPr>
                <w:lang w:eastAsia="tr-TR"/>
              </w:rPr>
            </w:pPr>
            <w:r w:rsidRPr="00AF24C4">
              <w:rPr>
                <w:lang w:eastAsia="tr-TR"/>
              </w:rPr>
              <w:t>146.8</w:t>
            </w:r>
          </w:p>
          <w:p w14:paraId="4BD86013" w14:textId="77777777" w:rsidR="00AF24C4" w:rsidRPr="00AF24C4" w:rsidRDefault="00AF24C4" w:rsidP="00B01C07">
            <w:pPr>
              <w:pStyle w:val="TableBody"/>
              <w:rPr>
                <w:lang w:eastAsia="tr-TR"/>
              </w:rPr>
            </w:pPr>
            <w:r w:rsidRPr="00AF24C4">
              <w:rPr>
                <w:lang w:eastAsia="tr-TR"/>
              </w:rPr>
              <w:t>161.1</w:t>
            </w:r>
          </w:p>
          <w:p w14:paraId="46EAA626" w14:textId="77777777" w:rsidR="00AF24C4" w:rsidRPr="00AF24C4" w:rsidRDefault="00AF24C4" w:rsidP="00B01C07">
            <w:pPr>
              <w:pStyle w:val="TableBody"/>
              <w:rPr>
                <w:lang w:eastAsia="tr-TR"/>
              </w:rPr>
            </w:pPr>
            <w:r w:rsidRPr="00AF24C4">
              <w:rPr>
                <w:lang w:eastAsia="tr-TR"/>
              </w:rPr>
              <w:t>175.4</w:t>
            </w:r>
          </w:p>
          <w:p w14:paraId="32F4D333" w14:textId="77777777" w:rsidR="00AF24C4" w:rsidRPr="00AF24C4" w:rsidRDefault="00AF24C4" w:rsidP="00B01C07">
            <w:pPr>
              <w:pStyle w:val="TableBody"/>
              <w:rPr>
                <w:lang w:eastAsia="tr-TR"/>
              </w:rPr>
            </w:pPr>
            <w:r w:rsidRPr="00AF24C4">
              <w:rPr>
                <w:lang w:eastAsia="tr-TR"/>
              </w:rPr>
              <w:t>189.7</w:t>
            </w:r>
          </w:p>
          <w:p w14:paraId="75572BBB" w14:textId="77777777" w:rsidR="00AF24C4" w:rsidRPr="00AF24C4" w:rsidRDefault="00AF24C4" w:rsidP="00B01C07">
            <w:pPr>
              <w:pStyle w:val="TableBody"/>
              <w:rPr>
                <w:lang w:eastAsia="tr-TR"/>
              </w:rPr>
            </w:pPr>
            <w:r w:rsidRPr="00AF24C4">
              <w:rPr>
                <w:lang w:eastAsia="tr-TR"/>
              </w:rPr>
              <w:t>204</w:t>
            </w:r>
          </w:p>
          <w:p w14:paraId="2C35ADD4" w14:textId="77777777" w:rsidR="00AF24C4" w:rsidRPr="00AF24C4" w:rsidRDefault="00AF24C4" w:rsidP="00B01C07">
            <w:pPr>
              <w:pStyle w:val="TableBody"/>
              <w:rPr>
                <w:lang w:eastAsia="tr-TR"/>
              </w:rPr>
            </w:pPr>
            <w:r w:rsidRPr="00AF24C4">
              <w:rPr>
                <w:lang w:eastAsia="tr-TR"/>
              </w:rPr>
              <w:t>218.3</w:t>
            </w:r>
          </w:p>
          <w:p w14:paraId="225A7276" w14:textId="77777777" w:rsidR="00AF24C4" w:rsidRPr="00AF24C4" w:rsidRDefault="00AF24C4" w:rsidP="00B01C07">
            <w:pPr>
              <w:pStyle w:val="TableBody"/>
              <w:rPr>
                <w:lang w:eastAsia="tr-TR"/>
              </w:rPr>
            </w:pPr>
            <w:r w:rsidRPr="00AF24C4">
              <w:rPr>
                <w:lang w:eastAsia="tr-TR"/>
              </w:rPr>
              <w:t>232.5</w:t>
            </w:r>
          </w:p>
          <w:p w14:paraId="02E5E78C" w14:textId="77777777" w:rsidR="00AF24C4" w:rsidRPr="00AF24C4" w:rsidRDefault="00AF24C4" w:rsidP="00B01C07">
            <w:pPr>
              <w:pStyle w:val="TableBody"/>
              <w:rPr>
                <w:lang w:eastAsia="tr-TR"/>
              </w:rPr>
            </w:pPr>
            <w:r w:rsidRPr="00AF24C4">
              <w:rPr>
                <w:lang w:eastAsia="tr-TR"/>
              </w:rPr>
              <w:t>246.8</w:t>
            </w:r>
          </w:p>
        </w:tc>
      </w:tr>
    </w:tbl>
    <w:p w14:paraId="4F9F1C48" w14:textId="59FBD8E3" w:rsidR="00AF24C4" w:rsidRPr="00AF24C4" w:rsidRDefault="006F4E47"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ind w:right="400"/>
        <w:jc w:val="both"/>
        <w:rPr>
          <w:color w:val="000000"/>
          <w:szCs w:val="20"/>
          <w:lang w:eastAsia="tr-TR"/>
        </w:rPr>
      </w:pPr>
      <w:r w:rsidRPr="00AF24C4">
        <w:rPr>
          <w:noProof/>
          <w:szCs w:val="20"/>
          <w:lang w:val="en-IN" w:eastAsia="zh-CN"/>
        </w:rPr>
        <w:drawing>
          <wp:inline distT="0" distB="0" distL="0" distR="0" wp14:anchorId="0E4A23DE" wp14:editId="190BE24B">
            <wp:extent cx="3971290" cy="2668270"/>
            <wp:effectExtent l="0" t="0" r="0" b="0"/>
            <wp:docPr id="2947" name="Resim 2947" descr="A graph plots P subscript gas (atmospheric pressure in kilo-Pascals) against force exerted by the spring (F subscript spring in Newton]. The horizontal axis representing F subscript spring ranges from 0 through 300 in increments of 100 units. The vertical axis representing pressure ranges from 0 through 260 in increments of 20 units. The graph is divided into multi-squared grids. The oblique ascending line is formed by the following coordinates: (0, 105), (50, 119), (150, 148), (200, 162), (250, 176), (300, 190), (350, 205, (400, 219), (450, 236), and (500, 244). All data are approxim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Fi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1290" cy="2668270"/>
                    </a:xfrm>
                    <a:prstGeom prst="rect">
                      <a:avLst/>
                    </a:prstGeom>
                    <a:noFill/>
                    <a:ln w="9525">
                      <a:noFill/>
                      <a:miter lim="800000"/>
                      <a:headEnd/>
                      <a:tailEnd/>
                    </a:ln>
                  </pic:spPr>
                </pic:pic>
              </a:graphicData>
            </a:graphic>
          </wp:inline>
        </w:drawing>
      </w:r>
      <w:r w:rsidR="00B01C07">
        <w:rPr>
          <w:color w:val="000000"/>
          <w:szCs w:val="20"/>
          <w:lang w:eastAsia="tr-TR"/>
        </w:rPr>
        <w:br w:type="textWrapping" w:clear="all"/>
      </w:r>
    </w:p>
    <w:p w14:paraId="260CC9EE" w14:textId="77777777"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spacing w:before="60" w:after="60"/>
        <w:ind w:right="400"/>
        <w:jc w:val="both"/>
        <w:rPr>
          <w:b/>
          <w:szCs w:val="20"/>
          <w:lang w:eastAsia="tr-TR"/>
        </w:rPr>
      </w:pPr>
    </w:p>
    <w:p w14:paraId="53AB65C8" w14:textId="77777777" w:rsidR="00AF24C4" w:rsidRPr="00AF24C4" w:rsidRDefault="00AF24C4" w:rsidP="00AF24C4">
      <w:pPr>
        <w:jc w:val="both"/>
        <w:rPr>
          <w:b/>
          <w:szCs w:val="20"/>
          <w:lang w:eastAsia="tr-TR"/>
        </w:rPr>
      </w:pPr>
      <w:r w:rsidRPr="00AF24C4">
        <w:rPr>
          <w:b/>
          <w:szCs w:val="20"/>
          <w:lang w:eastAsia="tr-TR"/>
        </w:rPr>
        <w:br w:type="page"/>
      </w:r>
    </w:p>
    <w:p w14:paraId="716C9DF1" w14:textId="77777777" w:rsidR="00AF24C4" w:rsidRPr="00AF24C4" w:rsidRDefault="00AF24C4" w:rsidP="00AF24C4">
      <w:pPr>
        <w:autoSpaceDE w:val="0"/>
        <w:autoSpaceDN w:val="0"/>
        <w:adjustRightInd w:val="0"/>
        <w:spacing w:before="60" w:after="60"/>
        <w:jc w:val="both"/>
        <w:rPr>
          <w:szCs w:val="20"/>
          <w:lang w:eastAsia="tr-TR"/>
        </w:rPr>
      </w:pPr>
      <w:r w:rsidRPr="00AF24C4">
        <w:rPr>
          <w:b/>
          <w:szCs w:val="20"/>
          <w:lang w:eastAsia="tr-TR"/>
        </w:rPr>
        <w:lastRenderedPageBreak/>
        <w:t>1-64</w:t>
      </w:r>
      <w:r w:rsidRPr="00AF24C4">
        <w:rPr>
          <w:szCs w:val="20"/>
          <w:lang w:eastAsia="tr-TR"/>
        </w:rPr>
        <w:t xml:space="preserve"> A gas is contained in a vertical cylinder with a heavy piston. The pressure inside the cylinder and the effect of volume change on pressure are to be determined.</w:t>
      </w:r>
    </w:p>
    <w:p w14:paraId="6EF42327" w14:textId="77777777" w:rsidR="00AF24C4" w:rsidRPr="00AF24C4" w:rsidRDefault="00AF24C4" w:rsidP="00AF24C4">
      <w:pPr>
        <w:autoSpaceDE w:val="0"/>
        <w:autoSpaceDN w:val="0"/>
        <w:adjustRightInd w:val="0"/>
        <w:spacing w:before="60" w:after="60"/>
        <w:jc w:val="both"/>
        <w:rPr>
          <w:szCs w:val="20"/>
          <w:lang w:eastAsia="tr-TR"/>
        </w:rPr>
      </w:pPr>
      <w:r w:rsidRPr="00AF24C4">
        <w:rPr>
          <w:b/>
          <w:bCs/>
          <w:i/>
          <w:szCs w:val="20"/>
          <w:lang w:eastAsia="tr-TR"/>
        </w:rPr>
        <w:t>Assumptions</w:t>
      </w:r>
      <w:r w:rsidRPr="00AF24C4">
        <w:rPr>
          <w:b/>
          <w:bCs/>
          <w:szCs w:val="20"/>
          <w:lang w:eastAsia="tr-TR"/>
        </w:rPr>
        <w:t xml:space="preserve"> </w:t>
      </w:r>
      <w:r w:rsidRPr="00AF24C4">
        <w:rPr>
          <w:szCs w:val="20"/>
          <w:lang w:eastAsia="tr-TR"/>
        </w:rPr>
        <w:t>Friction between the piston and the cylinder is negligible.</w:t>
      </w:r>
    </w:p>
    <w:p w14:paraId="1FFE63B3" w14:textId="77777777" w:rsidR="001F3DA3" w:rsidRDefault="00AF24C4" w:rsidP="00AF24C4">
      <w:pPr>
        <w:autoSpaceDE w:val="0"/>
        <w:autoSpaceDN w:val="0"/>
        <w:adjustRightInd w:val="0"/>
        <w:spacing w:before="60" w:after="60"/>
        <w:jc w:val="both"/>
        <w:rPr>
          <w:b/>
          <w:bCs/>
          <w:szCs w:val="20"/>
          <w:lang w:eastAsia="tr-TR"/>
        </w:rPr>
      </w:pPr>
      <w:r w:rsidRPr="00AF24C4">
        <w:rPr>
          <w:b/>
          <w:bCs/>
          <w:i/>
          <w:szCs w:val="20"/>
          <w:lang w:eastAsia="tr-TR"/>
        </w:rPr>
        <w:t>Analysis</w:t>
      </w:r>
    </w:p>
    <w:p w14:paraId="26F59212" w14:textId="2DA03860" w:rsidR="00AF24C4" w:rsidRPr="00AF24C4" w:rsidRDefault="00AF24C4" w:rsidP="001F3DA3">
      <w:pPr>
        <w:pStyle w:val="ListParagraph"/>
        <w:numPr>
          <w:ilvl w:val="1"/>
          <w:numId w:val="8"/>
        </w:numPr>
        <w:ind w:left="360"/>
        <w:rPr>
          <w:b/>
          <w:i/>
          <w:lang w:eastAsia="tr-TR"/>
        </w:rPr>
      </w:pPr>
      <w:r w:rsidRPr="00AF24C4">
        <w:rPr>
          <w:lang w:eastAsia="tr-TR"/>
        </w:rPr>
        <w:t>The gas pressure in the piston–cylinder device depends on the atmospheric pressure and the weight of the piston. Drawing the free-body diagram of the piston and balancing the vertical forces yield</w:t>
      </w:r>
    </w:p>
    <w:p w14:paraId="35F17C9B" w14:textId="04AC2F07" w:rsidR="00AF24C4" w:rsidRPr="00AF24C4" w:rsidRDefault="007713A2" w:rsidP="007713A2">
      <w:pPr>
        <w:spacing w:before="60" w:after="60"/>
        <w:ind w:left="360"/>
        <w:jc w:val="both"/>
        <w:rPr>
          <w:szCs w:val="20"/>
          <w:lang w:eastAsia="tr-TR"/>
        </w:rPr>
      </w:pPr>
      <m:oMathPara>
        <m:oMath>
          <m:r>
            <w:rPr>
              <w:rFonts w:ascii="Cambria Math"/>
              <w:szCs w:val="20"/>
              <w:lang w:eastAsia="tr-TR"/>
            </w:rPr>
            <m:t>PA=</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A+W</m:t>
          </m:r>
        </m:oMath>
      </m:oMathPara>
    </w:p>
    <w:p w14:paraId="0C460567" w14:textId="77777777" w:rsidR="00AF24C4" w:rsidRPr="00AF24C4" w:rsidRDefault="00AF24C4" w:rsidP="00AF24C4">
      <w:pPr>
        <w:spacing w:before="60" w:after="60"/>
        <w:jc w:val="both"/>
        <w:rPr>
          <w:szCs w:val="20"/>
          <w:lang w:eastAsia="tr-TR"/>
        </w:rPr>
      </w:pPr>
      <w:r w:rsidRPr="00AF24C4">
        <w:rPr>
          <w:szCs w:val="20"/>
          <w:lang w:eastAsia="tr-TR"/>
        </w:rPr>
        <w:t>Thus,</w:t>
      </w:r>
    </w:p>
    <w:p w14:paraId="51E986F0" w14:textId="2D2FE6E6" w:rsidR="002E18D6" w:rsidRDefault="007713A2" w:rsidP="007713A2">
      <w:pPr>
        <w:spacing w:before="60" w:after="60"/>
        <w:ind w:left="360"/>
        <w:jc w:val="both"/>
      </w:pPr>
      <m:oMathPara>
        <m:oMath>
          <m:r>
            <w:rPr>
              <w:rFonts w:ascii="Cambria Math"/>
            </w:rPr>
            <m:t>P=</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m:t>
          </m:r>
          <m:f>
            <m:fPr>
              <m:ctrlPr>
                <w:rPr>
                  <w:rFonts w:ascii="Cambria Math" w:hAnsi="Cambria Math"/>
                  <w:i/>
                </w:rPr>
              </m:ctrlPr>
            </m:fPr>
            <m:num>
              <m:r>
                <w:rPr>
                  <w:rFonts w:ascii="Cambria Math"/>
                </w:rPr>
                <m:t>mg</m:t>
              </m:r>
            </m:num>
            <m:den>
              <m:r>
                <w:rPr>
                  <w:rFonts w:ascii="Cambria Math"/>
                </w:rPr>
                <m:t>A</m:t>
              </m:r>
            </m:den>
          </m:f>
        </m:oMath>
      </m:oMathPara>
    </w:p>
    <w:p w14:paraId="0B7D8B9C" w14:textId="3B34B963" w:rsidR="002E18D6" w:rsidRDefault="007713A2" w:rsidP="007713A2">
      <w:pPr>
        <w:spacing w:before="60" w:after="60"/>
        <w:ind w:left="360" w:firstLine="180"/>
        <w:jc w:val="both"/>
      </w:pPr>
      <m:oMathPara>
        <m:oMath>
          <m:r>
            <w:rPr>
              <w:rFonts w:ascii="Cambria Math"/>
            </w:rPr>
            <m:t>=0.97</m:t>
          </m:r>
          <m:r>
            <m:rPr>
              <m:nor/>
            </m:rPr>
            <w:rPr>
              <w:rFonts w:ascii="Cambria Math"/>
            </w:rPr>
            <m:t xml:space="preserve"> bar</m:t>
          </m:r>
          <m:r>
            <m:rPr>
              <m:sty m:val="p"/>
            </m:rPr>
            <w:rPr>
              <w:rFonts w:ascii="Cambria Math"/>
            </w:rPr>
            <m:t>+</m:t>
          </m:r>
          <m:f>
            <m:fPr>
              <m:ctrlPr>
                <w:rPr>
                  <w:rFonts w:ascii="Cambria Math" w:hAnsi="Cambria Math"/>
                  <w:i/>
                </w:rPr>
              </m:ctrlPr>
            </m:fPr>
            <m:num>
              <m:r>
                <w:rPr>
                  <w:rFonts w:ascii="Cambria Math"/>
                </w:rPr>
                <m:t>(</m:t>
              </m:r>
              <m:r>
                <m:rPr>
                  <m:nor/>
                </m:rPr>
                <w:rPr>
                  <w:rFonts w:ascii="Cambria Math"/>
                </w:rPr>
                <m:t>60 kg</m:t>
              </m:r>
              <m:r>
                <m:rPr>
                  <m:sty m:val="p"/>
                </m:rP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num>
            <m:den>
              <m:r>
                <m:rPr>
                  <m:nor/>
                </m:rPr>
                <w:rPr>
                  <w:rFonts w:ascii="Cambria Math"/>
                </w:rPr>
                <m:t xml:space="preserve">0.04 </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den>
          </m:f>
          <m:d>
            <m:dPr>
              <m:ctrlPr>
                <w:rPr>
                  <w:rFonts w:ascii="Cambria Math" w:hAnsi="Cambria Math"/>
                  <w:i/>
                </w:rPr>
              </m:ctrlPr>
            </m:dPr>
            <m:e>
              <m:f>
                <m:fPr>
                  <m:ctrlPr>
                    <w:rPr>
                      <w:rFonts w:ascii="Cambria Math" w:hAnsi="Cambria Math"/>
                    </w:rPr>
                  </m:ctrlPr>
                </m:fPr>
                <m:num>
                  <m:r>
                    <m:rPr>
                      <m:nor/>
                    </m:rPr>
                    <w:rPr>
                      <w:rFonts w:ascii="Cambria Math"/>
                    </w:rPr>
                    <m:t>1 N</m:t>
                  </m:r>
                </m:num>
                <m:den>
                  <m:r>
                    <m:rPr>
                      <m:nor/>
                    </m:rPr>
                    <w:rPr>
                      <w:rFonts w:ascii="Cambria Math"/>
                    </w:rPr>
                    <m:t>1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1 bar</m:t>
                  </m:r>
                </m:num>
                <m:den>
                  <m:r>
                    <m:rPr>
                      <m:nor/>
                    </m:rPr>
                    <w:rPr>
                      <w:rFonts w:ascii="Cambria Math"/>
                    </w:rPr>
                    <m:t>1</m:t>
                  </m:r>
                  <m:sSup>
                    <m:sSupPr>
                      <m:ctrlPr>
                        <w:rPr>
                          <w:rFonts w:ascii="Cambria Math" w:hAnsi="Cambria Math"/>
                        </w:rPr>
                      </m:ctrlPr>
                    </m:sSupPr>
                    <m:e>
                      <m:r>
                        <m:rPr>
                          <m:nor/>
                        </m:rPr>
                        <w:rPr>
                          <w:rFonts w:ascii="Cambria Math"/>
                        </w:rPr>
                        <m:t>0</m:t>
                      </m:r>
                    </m:e>
                    <m:sup>
                      <m:r>
                        <w:rPr>
                          <w:rFonts w:ascii="Cambria Math"/>
                        </w:rPr>
                        <m:t>5</m:t>
                      </m:r>
                      <m:ctrlPr>
                        <w:rPr>
                          <w:rFonts w:ascii="Cambria Math" w:hAnsi="Cambria Math"/>
                          <w:i/>
                        </w:rPr>
                      </m:ctrlPr>
                    </m:sup>
                  </m:sSup>
                  <m:r>
                    <m:rPr>
                      <m:nor/>
                    </m:rPr>
                    <w:rPr>
                      <w:rFonts w:ascii="Cambria Math"/>
                    </w:rPr>
                    <m:t xml:space="preserve">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oMath>
      </m:oMathPara>
    </w:p>
    <w:p w14:paraId="704D9C8D" w14:textId="50983A75" w:rsidR="002E18D6" w:rsidRDefault="007713A2" w:rsidP="007713A2">
      <w:pPr>
        <w:spacing w:before="60" w:after="60"/>
        <w:ind w:left="360" w:firstLine="180"/>
        <w:jc w:val="both"/>
        <w:rPr>
          <w:szCs w:val="20"/>
          <w:lang w:eastAsia="tr-TR"/>
        </w:rPr>
      </w:pPr>
      <m:oMathPara>
        <m:oMath>
          <m:r>
            <w:rPr>
              <w:rFonts w:ascii="Cambria Math"/>
            </w:rPr>
            <m:t>=1.12 bar</m:t>
          </m:r>
        </m:oMath>
      </m:oMathPara>
    </w:p>
    <w:p w14:paraId="77F4C475" w14:textId="3B01588E" w:rsidR="001921F6" w:rsidRPr="00AF24C4" w:rsidRDefault="001921F6" w:rsidP="001921F6">
      <w:pPr>
        <w:spacing w:before="60" w:after="60"/>
        <w:jc w:val="both"/>
        <w:rPr>
          <w:szCs w:val="20"/>
          <w:lang w:eastAsia="tr-TR"/>
        </w:rPr>
      </w:pPr>
      <w:r>
        <w:rPr>
          <w:noProof/>
          <w:lang w:val="en-IN" w:eastAsia="zh-CN"/>
        </w:rPr>
        <w:drawing>
          <wp:inline distT="0" distB="0" distL="0" distR="0" wp14:anchorId="3DAF142E" wp14:editId="1123005E">
            <wp:extent cx="1609725" cy="1533525"/>
            <wp:effectExtent l="0" t="0" r="9525" b="9525"/>
            <wp:docPr id="19" name="Picture 19" descr="A free-body diagram of the horizontal bar of a piston presents the forces acting on it by a few arrows. A vertical arrow pointing downward from the piston, and closer to the center of the piston is marked, W equals mg (weight equals mass times gravitational force). The atmospheric pressure pushing the bar of the piston downward is indicated by a few short vertical arrows pointing downward on the piston, pushing the piston down. The counter pressure marked P is indicated by a few short vertical arrows pointing upward, pushing the piston upw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9725" cy="1533525"/>
                    </a:xfrm>
                    <a:prstGeom prst="rect">
                      <a:avLst/>
                    </a:prstGeom>
                  </pic:spPr>
                </pic:pic>
              </a:graphicData>
            </a:graphic>
          </wp:inline>
        </w:drawing>
      </w:r>
    </w:p>
    <w:p w14:paraId="30C82DBF" w14:textId="4A43BEC3" w:rsidR="00AF24C4" w:rsidRPr="00AF24C4" w:rsidRDefault="00AF24C4" w:rsidP="001F3DA3">
      <w:pPr>
        <w:pStyle w:val="ListParagraph"/>
        <w:numPr>
          <w:ilvl w:val="1"/>
          <w:numId w:val="8"/>
        </w:numPr>
        <w:ind w:left="360"/>
        <w:rPr>
          <w:szCs w:val="20"/>
          <w:lang w:eastAsia="tr-TR"/>
        </w:rPr>
      </w:pPr>
      <w:r w:rsidRPr="00AF24C4">
        <w:rPr>
          <w:szCs w:val="20"/>
          <w:lang w:eastAsia="tr-TR"/>
        </w:rPr>
        <w:t>The volume change will have no effect on the free-body diagram drawn in part (a), and therefore the pressure inside the cylinder will remain the same.</w:t>
      </w:r>
    </w:p>
    <w:p w14:paraId="0A8FB3F5" w14:textId="77777777" w:rsidR="00AF24C4" w:rsidRPr="00AF24C4" w:rsidRDefault="00AF24C4" w:rsidP="00AF24C4">
      <w:pPr>
        <w:autoSpaceDE w:val="0"/>
        <w:autoSpaceDN w:val="0"/>
        <w:adjustRightInd w:val="0"/>
        <w:spacing w:before="60" w:after="60"/>
        <w:jc w:val="both"/>
        <w:rPr>
          <w:b/>
          <w:szCs w:val="20"/>
          <w:lang w:eastAsia="tr-TR"/>
        </w:rPr>
      </w:pPr>
      <w:r w:rsidRPr="00AF24C4">
        <w:rPr>
          <w:b/>
          <w:bCs/>
          <w:i/>
          <w:szCs w:val="20"/>
          <w:lang w:eastAsia="tr-TR"/>
        </w:rPr>
        <w:t>Discussion</w:t>
      </w:r>
      <w:r w:rsidRPr="00AF24C4">
        <w:rPr>
          <w:b/>
          <w:bCs/>
          <w:szCs w:val="20"/>
          <w:lang w:eastAsia="tr-TR"/>
        </w:rPr>
        <w:t xml:space="preserve"> </w:t>
      </w:r>
      <w:r w:rsidRPr="00AF24C4">
        <w:rPr>
          <w:szCs w:val="20"/>
          <w:lang w:eastAsia="tr-TR"/>
        </w:rPr>
        <w:t>If the gas behaves as an ideal gas, the absolute temperature doubles when the volume is doubled at constant pressure.</w:t>
      </w:r>
    </w:p>
    <w:p w14:paraId="431C5296" w14:textId="77777777" w:rsidR="00AF24C4" w:rsidRPr="00AF24C4" w:rsidRDefault="00AF24C4" w:rsidP="00C43D9D">
      <w:pPr>
        <w:pStyle w:val="Heading4"/>
        <w:rPr>
          <w:lang w:eastAsia="tr-TR"/>
        </w:rPr>
      </w:pPr>
      <w:r w:rsidRPr="00AF24C4">
        <w:rPr>
          <w:lang w:eastAsia="tr-TR"/>
        </w:rPr>
        <w:t>EES (Engineering Equation Solver) SOLUTION</w:t>
      </w:r>
    </w:p>
    <w:p w14:paraId="309914D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7BC064F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m_piston=60 [kg]</w:t>
      </w:r>
    </w:p>
    <w:p w14:paraId="1EEE968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A=0.04 [m^2]</w:t>
      </w:r>
    </w:p>
    <w:p w14:paraId="421071A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P_atm=97 [kPa]</w:t>
      </w:r>
    </w:p>
    <w:p w14:paraId="0BE52CF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71FB185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48E25B5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W=m_piston*g</w:t>
      </w:r>
    </w:p>
    <w:p w14:paraId="2ED6CAE2" w14:textId="77777777"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spacing w:before="60" w:after="60"/>
        <w:ind w:right="40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P*A=P_atm*A+W*Convert(N/m^2, kPa) </w:t>
      </w:r>
      <w:r w:rsidRPr="00AF24C4">
        <w:rPr>
          <w:rFonts w:ascii="Arial TUR" w:hAnsi="Arial TUR" w:cs="Arial TUR"/>
          <w:color w:val="0000FF"/>
          <w:szCs w:val="20"/>
          <w:lang w:eastAsia="tr-TR"/>
        </w:rPr>
        <w:t>"force balance on the piston"</w:t>
      </w:r>
    </w:p>
    <w:p w14:paraId="64DFF47A" w14:textId="147A8241" w:rsidR="00AF24C4" w:rsidRPr="00AF24C4" w:rsidRDefault="00AF24C4" w:rsidP="00470A12">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spacing w:before="900" w:after="60"/>
        <w:ind w:right="43"/>
        <w:jc w:val="both"/>
        <w:rPr>
          <w:szCs w:val="20"/>
          <w:lang w:eastAsia="tr-TR"/>
        </w:rPr>
      </w:pPr>
      <w:r w:rsidRPr="00AF24C4">
        <w:rPr>
          <w:b/>
          <w:szCs w:val="20"/>
          <w:lang w:eastAsia="tr-TR"/>
        </w:rPr>
        <w:t>1-65</w:t>
      </w:r>
      <w:r w:rsidRPr="00AF24C4">
        <w:rPr>
          <w:szCs w:val="20"/>
          <w:lang w:eastAsia="tr-TR"/>
        </w:rPr>
        <w:t xml:space="preserve"> Both a gage and a manometer are attached to a gas to measure its pressure. For a specified reading of gage pressure, the difference</w:t>
      </w:r>
      <w:r w:rsidR="002F3007">
        <w:rPr>
          <w:szCs w:val="20"/>
          <w:lang w:eastAsia="tr-TR"/>
        </w:rPr>
        <w:t xml:space="preserve"> </w:t>
      </w:r>
      <w:r w:rsidRPr="00AF24C4">
        <w:rPr>
          <w:szCs w:val="20"/>
          <w:lang w:eastAsia="tr-TR"/>
        </w:rPr>
        <w:t>between the fluid levels of the two arms of the manometer is to be determined for mercury and water.</w:t>
      </w:r>
    </w:p>
    <w:p w14:paraId="7EB2CE06" w14:textId="7D530F6E" w:rsidR="00AF24C4" w:rsidRPr="00AF24C4" w:rsidRDefault="00AF24C4" w:rsidP="007713A2">
      <w:pPr>
        <w:spacing w:before="60" w:after="60"/>
        <w:ind w:right="4868"/>
        <w:jc w:val="both"/>
        <w:rPr>
          <w:szCs w:val="20"/>
          <w:lang w:eastAsia="tr-TR"/>
        </w:rPr>
      </w:pPr>
      <w:r w:rsidRPr="00AF24C4">
        <w:rPr>
          <w:b/>
          <w:i/>
          <w:szCs w:val="20"/>
          <w:lang w:eastAsia="tr-TR"/>
        </w:rPr>
        <w:t xml:space="preserve">Properties </w:t>
      </w:r>
      <w:r w:rsidRPr="00AF24C4">
        <w:rPr>
          <w:szCs w:val="20"/>
          <w:lang w:eastAsia="tr-TR"/>
        </w:rPr>
        <w:t xml:space="preserve">The densities of water and mercury are given to be </w:t>
      </w:r>
      <m:oMath>
        <m:sSub>
          <m:sSubPr>
            <m:ctrlPr>
              <w:rPr>
                <w:rFonts w:ascii="Cambria Math" w:hAnsi="Cambria Math"/>
                <w:i/>
              </w:rPr>
            </m:ctrlPr>
          </m:sSubPr>
          <m:e>
            <m:r>
              <w:rPr>
                <w:rFonts w:ascii="Cambria Math" w:hAnsi="Cambria Math"/>
              </w:rPr>
              <m:t>ρ</m:t>
            </m:r>
          </m:e>
          <m:sub>
            <m:r>
              <m:rPr>
                <m:nor/>
              </m:rPr>
              <w:rPr>
                <w:rFonts w:ascii="Cambria Math" w:hAnsi="Cambria Math"/>
              </w:rPr>
              <m:t xml:space="preserve">water </m:t>
            </m:r>
            <m:ctrlPr>
              <w:rPr>
                <w:rFonts w:ascii="Cambria Math" w:hAnsi="Cambria Math"/>
              </w:rPr>
            </m:ctrlPr>
          </m:sub>
        </m:sSub>
        <m:r>
          <w:rPr>
            <w:rFonts w:ascii="Cambria Math" w:hAnsi="Cambria Math"/>
          </w:rPr>
          <m:t>=1000 </m:t>
        </m:r>
        <m:r>
          <m:rPr>
            <m:nor/>
          </m:rPr>
          <w:rPr>
            <w:rFonts w:ascii="Cambria Math" w:hAnsi="Cambria Math"/>
          </w:rPr>
          <m:t>kg</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AF24C4">
        <w:rPr>
          <w:szCs w:val="20"/>
          <w:lang w:eastAsia="tr-TR"/>
        </w:rPr>
        <w:t>and be</w:t>
      </w:r>
      <w:r w:rsidR="000B4620" w:rsidRPr="000B4620">
        <w:t xml:space="preserve"> </w:t>
      </w:r>
      <m:oMath>
        <m:sSub>
          <m:sSubPr>
            <m:ctrlPr>
              <w:rPr>
                <w:rFonts w:ascii="Cambria Math" w:hAnsi="Cambria Math"/>
                <w:i/>
              </w:rPr>
            </m:ctrlPr>
          </m:sSubPr>
          <m:e>
            <m:r>
              <w:rPr>
                <w:rFonts w:ascii="Cambria Math"/>
              </w:rPr>
              <m:t>ρ</m:t>
            </m:r>
          </m:e>
          <m:sub>
            <m:r>
              <m:rPr>
                <m:nor/>
              </m:rPr>
              <w:rPr>
                <w:rFonts w:ascii="Cambria Math"/>
              </w:rPr>
              <m:t>Hg</m:t>
            </m:r>
            <m:ctrlPr>
              <w:rPr>
                <w:rFonts w:ascii="Cambria Math" w:hAnsi="Cambria Math"/>
              </w:rPr>
            </m:ctrlPr>
          </m:sub>
        </m:sSub>
        <m:r>
          <w:rPr>
            <w:rFonts w:ascii="Cambria Math"/>
          </w:rPr>
          <m:t>=13,600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2C96B6FD" w14:textId="205074C3" w:rsidR="00AF24C4" w:rsidRPr="00AF24C4" w:rsidRDefault="00AF24C4" w:rsidP="00AF24C4">
      <w:pPr>
        <w:spacing w:before="60" w:after="60"/>
        <w:ind w:right="3846"/>
        <w:jc w:val="both"/>
        <w:rPr>
          <w:szCs w:val="20"/>
          <w:lang w:eastAsia="tr-TR"/>
        </w:rPr>
      </w:pPr>
      <w:r w:rsidRPr="00AF24C4">
        <w:rPr>
          <w:b/>
          <w:i/>
          <w:szCs w:val="20"/>
          <w:lang w:eastAsia="tr-TR"/>
        </w:rPr>
        <w:t xml:space="preserve">Analysis </w:t>
      </w:r>
      <w:r w:rsidRPr="00AF24C4">
        <w:rPr>
          <w:szCs w:val="20"/>
          <w:lang w:eastAsia="tr-TR"/>
        </w:rPr>
        <w:t xml:space="preserve">The gage pressure is related to the vertical distance </w:t>
      </w:r>
      <w:r w:rsidRPr="00AF24C4">
        <w:rPr>
          <w:i/>
          <w:iCs/>
          <w:szCs w:val="20"/>
          <w:lang w:eastAsia="tr-TR"/>
        </w:rPr>
        <w:t>h</w:t>
      </w:r>
      <w:r w:rsidRPr="00AF24C4">
        <w:rPr>
          <w:szCs w:val="20"/>
          <w:lang w:eastAsia="tr-TR"/>
        </w:rPr>
        <w:t xml:space="preserve"> between the two fluid levels by </w:t>
      </w:r>
    </w:p>
    <w:p w14:paraId="2CF6D6A9" w14:textId="36CE9BCC" w:rsid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gage</m:t>
              </m:r>
              <m:ctrlPr>
                <w:rPr>
                  <w:rFonts w:ascii="Cambria Math" w:hAnsi="Cambria Math"/>
                  <w:szCs w:val="20"/>
                  <w:lang w:eastAsia="tr-TR"/>
                </w:rPr>
              </m:ctrlPr>
            </m:sub>
          </m:sSub>
          <m:r>
            <w:rPr>
              <w:rFonts w:ascii="Cambria Math"/>
              <w:szCs w:val="20"/>
              <w:lang w:eastAsia="tr-TR"/>
            </w:rPr>
            <m:t>=ρ</m:t>
          </m:r>
          <m:r>
            <w:rPr>
              <w:rFonts w:ascii="Cambria Math"/>
              <w:szCs w:val="20"/>
              <w:lang w:eastAsia="tr-TR"/>
            </w:rPr>
            <m:t>​</m:t>
          </m:r>
          <m:r>
            <w:rPr>
              <w:rFonts w:ascii="Cambria Math"/>
              <w:szCs w:val="20"/>
              <w:lang w:eastAsia="tr-TR"/>
            </w:rPr>
            <m:t>g</m:t>
          </m:r>
          <m:r>
            <w:rPr>
              <w:rFonts w:ascii="Cambria Math"/>
              <w:szCs w:val="20"/>
              <w:lang w:eastAsia="tr-TR"/>
            </w:rPr>
            <m:t>​h </m:t>
          </m:r>
          <m:groupChr>
            <m:groupChrPr>
              <m:chr m:val="→"/>
              <m:vertJc m:val="bot"/>
              <m:ctrlPr>
                <w:rPr>
                  <w:rFonts w:ascii="Cambria Math" w:hAnsi="Cambria Math"/>
                  <w:i/>
                  <w:szCs w:val="20"/>
                  <w:lang w:eastAsia="tr-TR"/>
                </w:rPr>
              </m:ctrlPr>
            </m:groupChrPr>
            <m:e>
              <m:r>
                <w:rPr>
                  <w:rFonts w:ascii="Cambria Math"/>
                  <w:szCs w:val="20"/>
                  <w:lang w:eastAsia="tr-TR"/>
                </w:rPr>
                <m:t>  </m:t>
              </m:r>
            </m:e>
          </m:groupChr>
          <m:r>
            <w:rPr>
              <w:rFonts w:ascii="Cambria Math"/>
              <w:szCs w:val="20"/>
              <w:lang w:eastAsia="tr-TR"/>
            </w:rPr>
            <m:t> h</m:t>
          </m:r>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gage</m:t>
                  </m:r>
                  <m:ctrlPr>
                    <w:rPr>
                      <w:rFonts w:ascii="Cambria Math" w:hAnsi="Cambria Math"/>
                      <w:szCs w:val="20"/>
                      <w:lang w:eastAsia="tr-TR"/>
                    </w:rPr>
                  </m:ctrlPr>
                </m:sub>
              </m:sSub>
            </m:num>
            <m:den>
              <m:r>
                <w:rPr>
                  <w:rFonts w:ascii="Cambria Math"/>
                  <w:szCs w:val="20"/>
                  <w:lang w:eastAsia="tr-TR"/>
                </w:rPr>
                <m:t>ρg</m:t>
              </m:r>
            </m:den>
          </m:f>
        </m:oMath>
      </m:oMathPara>
    </w:p>
    <w:p w14:paraId="047CD508" w14:textId="4B45090D" w:rsidR="00F446EC" w:rsidRPr="00AF24C4" w:rsidRDefault="00F446EC" w:rsidP="00F446EC">
      <w:pPr>
        <w:spacing w:before="60" w:after="60"/>
        <w:jc w:val="both"/>
        <w:rPr>
          <w:szCs w:val="20"/>
          <w:lang w:eastAsia="tr-TR"/>
        </w:rPr>
      </w:pPr>
      <w:r>
        <w:rPr>
          <w:noProof/>
          <w:lang w:val="en-IN" w:eastAsia="zh-CN"/>
        </w:rPr>
        <w:lastRenderedPageBreak/>
        <w:drawing>
          <wp:inline distT="0" distB="0" distL="0" distR="0" wp14:anchorId="327902E0" wp14:editId="38115DBB">
            <wp:extent cx="2352675" cy="2438400"/>
            <wp:effectExtent l="0" t="0" r="9525" b="0"/>
            <wp:docPr id="20" name="Picture 20" descr="A diagram presents a gas-filled square chamber with an outlet valve on the upper right side below the upper right corner. The outlet pipe is fixed with a pressure gauge. Another outlet pipe on the lower right side above the lower right corner is connected to a manometer that consists of a fluid-filled U-pipe with one long vertical arm on the free side. The pressure of gas in the gauge reads 80-kilo Pascals. The difference in the height of the fluid levels in the two arms of the manometer is marked as h equals question ma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2675" cy="2438400"/>
                    </a:xfrm>
                    <a:prstGeom prst="rect">
                      <a:avLst/>
                    </a:prstGeom>
                  </pic:spPr>
                </pic:pic>
              </a:graphicData>
            </a:graphic>
          </wp:inline>
        </w:drawing>
      </w:r>
    </w:p>
    <w:p w14:paraId="1495E791" w14:textId="3E29962D" w:rsidR="00AF24C4" w:rsidRPr="00AF24C4" w:rsidRDefault="00AF24C4" w:rsidP="00764BE8">
      <w:pPr>
        <w:pStyle w:val="ListParagraph"/>
        <w:numPr>
          <w:ilvl w:val="1"/>
          <w:numId w:val="28"/>
        </w:numPr>
        <w:spacing w:before="40" w:after="40"/>
        <w:ind w:left="360"/>
        <w:rPr>
          <w:lang w:eastAsia="tr-TR"/>
        </w:rPr>
      </w:pPr>
      <w:r w:rsidRPr="00AF24C4">
        <w:rPr>
          <w:lang w:eastAsia="tr-TR"/>
        </w:rPr>
        <w:t>For mercury,</w:t>
      </w:r>
    </w:p>
    <w:p w14:paraId="55E154CE" w14:textId="5AD3A6F6" w:rsidR="00AF24C4" w:rsidRPr="00AF24C4" w:rsidRDefault="007713A2" w:rsidP="007713A2">
      <w:pPr>
        <w:spacing w:before="60" w:after="60"/>
        <w:jc w:val="both"/>
        <w:rPr>
          <w:szCs w:val="20"/>
          <w:lang w:eastAsia="tr-TR"/>
        </w:rPr>
      </w:pPr>
      <m:oMathPara>
        <m:oMath>
          <m:r>
            <w:rPr>
              <w:rFonts w:ascii="Cambria Math"/>
              <w:szCs w:val="20"/>
              <w:lang w:eastAsia="tr-TR"/>
            </w:rPr>
            <m:t>h</m:t>
          </m:r>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gage</m:t>
                  </m:r>
                  <m:ctrlPr>
                    <w:rPr>
                      <w:rFonts w:ascii="Cambria Math" w:hAnsi="Cambria Math"/>
                      <w:szCs w:val="20"/>
                      <w:lang w:eastAsia="tr-TR"/>
                    </w:rPr>
                  </m:ctrlPr>
                </m:sub>
              </m:sSub>
            </m:num>
            <m:den>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Hg</m:t>
                  </m:r>
                </m:sub>
              </m:sSub>
              <m:r>
                <w:rPr>
                  <w:rFonts w:ascii="Cambria Math"/>
                  <w:szCs w:val="20"/>
                  <w:lang w:eastAsia="tr-TR"/>
                </w:rPr>
                <m:t>g</m:t>
              </m:r>
            </m:den>
          </m:f>
          <m:r>
            <w:rPr>
              <w:rFonts w:ascii="Cambria Math"/>
              <w:szCs w:val="20"/>
              <w:lang w:eastAsia="tr-TR"/>
            </w:rPr>
            <m:t>=</m:t>
          </m:r>
          <m:f>
            <m:fPr>
              <m:ctrlPr>
                <w:rPr>
                  <w:rFonts w:ascii="Cambria Math" w:hAnsi="Cambria Math"/>
                  <w:szCs w:val="20"/>
                  <w:lang w:eastAsia="tr-TR"/>
                </w:rPr>
              </m:ctrlPr>
            </m:fPr>
            <m:num>
              <m:r>
                <m:rPr>
                  <m:nor/>
                </m:rPr>
                <w:rPr>
                  <w:rFonts w:ascii="Cambria Math"/>
                  <w:szCs w:val="20"/>
                  <w:lang w:eastAsia="tr-TR"/>
                </w:rPr>
                <m:t>80 kPa</m:t>
              </m:r>
            </m:num>
            <m:den>
              <m:r>
                <w:rPr>
                  <w:rFonts w:ascii="Cambria Math"/>
                  <w:szCs w:val="20"/>
                  <w:lang w:eastAsia="tr-TR"/>
                </w:rPr>
                <m:t>(</m:t>
              </m:r>
              <m:r>
                <m:rPr>
                  <m:nor/>
                </m:rPr>
                <w:rPr>
                  <w:rFonts w:ascii="Cambria Math"/>
                  <w:szCs w:val="20"/>
                  <w:lang w:eastAsia="tr-TR"/>
                </w:rPr>
                <m:t>13,600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ctrlPr>
                <w:rPr>
                  <w:rFonts w:ascii="Cambria Math" w:hAnsi="Cambria Math"/>
                  <w:i/>
                  <w:szCs w:val="20"/>
                  <w:lang w:eastAsia="tr-TR"/>
                </w:rPr>
              </m:ctrlPr>
            </m:den>
          </m:f>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kN/</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num>
                <m:den>
                  <m:r>
                    <m:rPr>
                      <m:nor/>
                    </m:rPr>
                    <w:rPr>
                      <w:rFonts w:ascii="Cambria Math"/>
                      <w:szCs w:val="20"/>
                      <w:lang w:eastAsia="tr-TR"/>
                    </w:rPr>
                    <m:t>1 kPa</m:t>
                  </m:r>
                </m:den>
              </m:f>
            </m:e>
          </m:d>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1000 kg/m</m:t>
                  </m:r>
                  <m:r>
                    <m:rPr>
                      <m:sty m:val="p"/>
                    </m:rPr>
                    <w:rPr>
                      <w:rFonts w:ascii="Cambria Math" w:hAnsi="Cambria Math" w:cs="Cambria Math"/>
                      <w:szCs w:val="20"/>
                      <w:lang w:eastAsia="tr-TR"/>
                    </w:rPr>
                    <m:t>⋅</m:t>
                  </m:r>
                  <m:sSup>
                    <m:sSupPr>
                      <m:ctrlPr>
                        <w:rPr>
                          <w:rFonts w:ascii="Cambria Math" w:hAnsi="Cambria Math"/>
                          <w:i/>
                          <w:szCs w:val="20"/>
                          <w:lang w:eastAsia="tr-TR"/>
                        </w:rPr>
                      </m:ctrlPr>
                    </m:sSupPr>
                    <m:e>
                      <m:r>
                        <w:rPr>
                          <w:rFonts w:ascii="Cambria Math"/>
                          <w:szCs w:val="20"/>
                          <w:lang w:eastAsia="tr-TR"/>
                        </w:rPr>
                        <m:t>s</m:t>
                      </m:r>
                    </m:e>
                    <m:sup>
                      <m:r>
                        <w:rPr>
                          <w:rFonts w:ascii="Cambria Math"/>
                          <w:szCs w:val="20"/>
                          <w:lang w:eastAsia="tr-TR"/>
                        </w:rPr>
                        <m:t>2</m:t>
                      </m:r>
                    </m:sup>
                  </m:sSup>
                </m:num>
                <m:den>
                  <m:r>
                    <m:rPr>
                      <m:nor/>
                    </m:rPr>
                    <w:rPr>
                      <w:rFonts w:ascii="Cambria Math"/>
                      <w:szCs w:val="20"/>
                      <w:lang w:eastAsia="tr-TR"/>
                    </w:rPr>
                    <m:t>1 kN</m:t>
                  </m:r>
                </m:den>
              </m:f>
            </m:e>
          </m:d>
          <m:r>
            <w:rPr>
              <w:rFonts w:ascii="Cambria Math"/>
              <w:szCs w:val="20"/>
              <w:lang w:eastAsia="tr-TR"/>
            </w:rPr>
            <m:t>=</m:t>
          </m:r>
          <m:r>
            <m:rPr>
              <m:sty m:val="bi"/>
            </m:rPr>
            <w:rPr>
              <w:rFonts w:ascii="Cambria Math"/>
              <w:szCs w:val="20"/>
              <w:lang w:eastAsia="tr-TR"/>
            </w:rPr>
            <m:t>0</m:t>
          </m:r>
          <m:r>
            <w:rPr>
              <w:rFonts w:ascii="Cambria Math"/>
              <w:szCs w:val="20"/>
              <w:lang w:eastAsia="tr-TR"/>
            </w:rPr>
            <m:t>.</m:t>
          </m:r>
          <m:r>
            <m:rPr>
              <m:sty m:val="bi"/>
            </m:rPr>
            <w:rPr>
              <w:rFonts w:ascii="Cambria Math"/>
              <w:szCs w:val="20"/>
              <w:lang w:eastAsia="tr-TR"/>
            </w:rPr>
            <m:t>60</m:t>
          </m:r>
          <m:r>
            <w:rPr>
              <w:rFonts w:ascii="Cambria Math"/>
              <w:szCs w:val="20"/>
              <w:lang w:eastAsia="tr-TR"/>
            </w:rPr>
            <m:t xml:space="preserve"> </m:t>
          </m:r>
          <m:r>
            <m:rPr>
              <m:sty m:val="bi"/>
            </m:rPr>
            <w:rPr>
              <w:rFonts w:ascii="Cambria Math"/>
              <w:szCs w:val="20"/>
              <w:lang w:eastAsia="tr-TR"/>
            </w:rPr>
            <m:t>m</m:t>
          </m:r>
        </m:oMath>
      </m:oMathPara>
    </w:p>
    <w:p w14:paraId="407F4657" w14:textId="56DBD183" w:rsidR="00AF24C4" w:rsidRPr="00AF24C4" w:rsidRDefault="00AF24C4" w:rsidP="00764BE8">
      <w:pPr>
        <w:pStyle w:val="ListParagraph"/>
        <w:numPr>
          <w:ilvl w:val="1"/>
          <w:numId w:val="28"/>
        </w:numPr>
        <w:spacing w:before="40" w:after="40"/>
        <w:ind w:left="360"/>
        <w:rPr>
          <w:szCs w:val="20"/>
          <w:lang w:eastAsia="tr-TR"/>
        </w:rPr>
      </w:pPr>
      <w:r w:rsidRPr="00AF24C4">
        <w:rPr>
          <w:szCs w:val="20"/>
          <w:lang w:eastAsia="tr-TR"/>
        </w:rPr>
        <w:t>For water,</w:t>
      </w:r>
    </w:p>
    <w:p w14:paraId="6DBA59D6" w14:textId="5BA3C5C3" w:rsidR="00AF24C4" w:rsidRPr="00AF24C4" w:rsidRDefault="007713A2" w:rsidP="007713A2">
      <w:pPr>
        <w:spacing w:before="60" w:after="60"/>
        <w:jc w:val="both"/>
        <w:rPr>
          <w:szCs w:val="20"/>
          <w:lang w:eastAsia="tr-TR"/>
        </w:rPr>
      </w:pPr>
      <m:oMathPara>
        <m:oMath>
          <m:r>
            <w:rPr>
              <w:rFonts w:ascii="Cambria Math"/>
              <w:szCs w:val="20"/>
              <w:lang w:eastAsia="tr-TR"/>
            </w:rPr>
            <m:t>h</m:t>
          </m:r>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gage</m:t>
                  </m:r>
                  <m:ctrlPr>
                    <w:rPr>
                      <w:rFonts w:ascii="Cambria Math" w:hAnsi="Cambria Math"/>
                      <w:szCs w:val="20"/>
                      <w:lang w:eastAsia="tr-TR"/>
                    </w:rPr>
                  </m:ctrlPr>
                </m:sub>
              </m:sSub>
            </m:num>
            <m:den>
              <m:sSub>
                <m:sSubPr>
                  <m:ctrlPr>
                    <w:rPr>
                      <w:rFonts w:ascii="Cambria Math" w:hAnsi="Cambria Math"/>
                      <w:i/>
                      <w:szCs w:val="20"/>
                      <w:lang w:eastAsia="tr-TR"/>
                    </w:rPr>
                  </m:ctrlPr>
                </m:sSubPr>
                <m:e>
                  <m:r>
                    <w:rPr>
                      <w:rFonts w:ascii="Cambria Math"/>
                      <w:szCs w:val="20"/>
                      <w:lang w:eastAsia="tr-TR"/>
                    </w:rPr>
                    <m:t>ρ</m:t>
                  </m:r>
                </m:e>
                <m:sub>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2</m:t>
                      </m:r>
                    </m:sub>
                  </m:sSub>
                  <m:r>
                    <w:rPr>
                      <w:rFonts w:ascii="Cambria Math"/>
                      <w:szCs w:val="20"/>
                      <w:lang w:eastAsia="tr-TR"/>
                    </w:rPr>
                    <m:t>O</m:t>
                  </m:r>
                </m:sub>
              </m:sSub>
              <m:r>
                <w:rPr>
                  <w:rFonts w:ascii="Cambria Math"/>
                  <w:szCs w:val="20"/>
                  <w:lang w:eastAsia="tr-TR"/>
                </w:rPr>
                <m:t>g</m:t>
              </m:r>
            </m:den>
          </m:f>
          <m:r>
            <w:rPr>
              <w:rFonts w:ascii="Cambria Math"/>
              <w:szCs w:val="20"/>
              <w:lang w:eastAsia="tr-TR"/>
            </w:rPr>
            <m:t>=</m:t>
          </m:r>
          <m:f>
            <m:fPr>
              <m:ctrlPr>
                <w:rPr>
                  <w:rFonts w:ascii="Cambria Math" w:hAnsi="Cambria Math"/>
                  <w:szCs w:val="20"/>
                  <w:lang w:eastAsia="tr-TR"/>
                </w:rPr>
              </m:ctrlPr>
            </m:fPr>
            <m:num>
              <m:r>
                <m:rPr>
                  <m:nor/>
                </m:rPr>
                <w:rPr>
                  <w:rFonts w:ascii="Cambria Math"/>
                  <w:szCs w:val="20"/>
                  <w:lang w:eastAsia="tr-TR"/>
                </w:rPr>
                <m:t>80 kPa</m:t>
              </m:r>
            </m:num>
            <m:den>
              <m:r>
                <w:rPr>
                  <w:rFonts w:ascii="Cambria Math"/>
                  <w:szCs w:val="20"/>
                  <w:lang w:eastAsia="tr-TR"/>
                </w:rPr>
                <m:t>(</m:t>
              </m:r>
              <m:r>
                <m:rPr>
                  <m:nor/>
                </m:rPr>
                <w:rPr>
                  <w:rFonts w:ascii="Cambria Math"/>
                  <w:szCs w:val="20"/>
                  <w:lang w:eastAsia="tr-TR"/>
                </w:rPr>
                <m:t>1000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ctrlPr>
                <w:rPr>
                  <w:rFonts w:ascii="Cambria Math" w:hAnsi="Cambria Math"/>
                  <w:i/>
                  <w:szCs w:val="20"/>
                  <w:lang w:eastAsia="tr-TR"/>
                </w:rPr>
              </m:ctrlPr>
            </m:den>
          </m:f>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kN/</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num>
                <m:den>
                  <m:r>
                    <m:rPr>
                      <m:nor/>
                    </m:rPr>
                    <w:rPr>
                      <w:rFonts w:ascii="Cambria Math"/>
                      <w:szCs w:val="20"/>
                      <w:lang w:eastAsia="tr-TR"/>
                    </w:rPr>
                    <m:t>1 kPa</m:t>
                  </m:r>
                </m:den>
              </m:f>
            </m:e>
          </m:d>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1000 kg/m</m:t>
                  </m:r>
                  <m:r>
                    <m:rPr>
                      <m:sty m:val="p"/>
                    </m:rPr>
                    <w:rPr>
                      <w:rFonts w:ascii="Cambria Math" w:hAnsi="Cambria Math" w:cs="Cambria Math"/>
                      <w:szCs w:val="20"/>
                      <w:lang w:eastAsia="tr-TR"/>
                    </w:rPr>
                    <m:t>⋅</m:t>
                  </m:r>
                  <m:sSup>
                    <m:sSupPr>
                      <m:ctrlPr>
                        <w:rPr>
                          <w:rFonts w:ascii="Cambria Math" w:hAnsi="Cambria Math"/>
                          <w:i/>
                          <w:szCs w:val="20"/>
                          <w:lang w:eastAsia="tr-TR"/>
                        </w:rPr>
                      </m:ctrlPr>
                    </m:sSupPr>
                    <m:e>
                      <m:r>
                        <w:rPr>
                          <w:rFonts w:ascii="Cambria Math"/>
                          <w:szCs w:val="20"/>
                          <w:lang w:eastAsia="tr-TR"/>
                        </w:rPr>
                        <m:t>s</m:t>
                      </m:r>
                    </m:e>
                    <m:sup>
                      <m:r>
                        <w:rPr>
                          <w:rFonts w:ascii="Cambria Math"/>
                          <w:szCs w:val="20"/>
                          <w:lang w:eastAsia="tr-TR"/>
                        </w:rPr>
                        <m:t>2</m:t>
                      </m:r>
                    </m:sup>
                  </m:sSup>
                </m:num>
                <m:den>
                  <m:r>
                    <m:rPr>
                      <m:nor/>
                    </m:rPr>
                    <w:rPr>
                      <w:rFonts w:ascii="Cambria Math"/>
                      <w:szCs w:val="20"/>
                      <w:lang w:eastAsia="tr-TR"/>
                    </w:rPr>
                    <m:t>1 kN</m:t>
                  </m:r>
                </m:den>
              </m:f>
            </m:e>
          </m:d>
          <m:r>
            <w:rPr>
              <w:rFonts w:ascii="Cambria Math"/>
              <w:szCs w:val="20"/>
              <w:lang w:eastAsia="tr-TR"/>
            </w:rPr>
            <m:t>=</m:t>
          </m:r>
          <m:r>
            <m:rPr>
              <m:sty m:val="bi"/>
            </m:rPr>
            <w:rPr>
              <w:rFonts w:ascii="Cambria Math"/>
              <w:szCs w:val="20"/>
              <w:lang w:eastAsia="tr-TR"/>
            </w:rPr>
            <m:t>8</m:t>
          </m:r>
          <m:r>
            <w:rPr>
              <w:rFonts w:ascii="Cambria Math"/>
              <w:szCs w:val="20"/>
              <w:lang w:eastAsia="tr-TR"/>
            </w:rPr>
            <m:t>.</m:t>
          </m:r>
          <m:r>
            <m:rPr>
              <m:sty m:val="bi"/>
            </m:rPr>
            <w:rPr>
              <w:rFonts w:ascii="Cambria Math"/>
              <w:szCs w:val="20"/>
              <w:lang w:eastAsia="tr-TR"/>
            </w:rPr>
            <m:t>16</m:t>
          </m:r>
          <m:r>
            <w:rPr>
              <w:rFonts w:ascii="Cambria Math"/>
              <w:szCs w:val="20"/>
              <w:lang w:eastAsia="tr-TR"/>
            </w:rPr>
            <m:t xml:space="preserve"> </m:t>
          </m:r>
          <m:r>
            <m:rPr>
              <m:sty m:val="bi"/>
            </m:rPr>
            <w:rPr>
              <w:rFonts w:ascii="Cambria Math"/>
              <w:szCs w:val="20"/>
              <w:lang w:eastAsia="tr-TR"/>
            </w:rPr>
            <m:t>m</m:t>
          </m:r>
        </m:oMath>
      </m:oMathPara>
    </w:p>
    <w:p w14:paraId="481BFD49" w14:textId="77777777" w:rsidR="00AF24C4" w:rsidRPr="00AF24C4" w:rsidRDefault="00AF24C4" w:rsidP="00353B90">
      <w:pPr>
        <w:pStyle w:val="Heading4"/>
        <w:rPr>
          <w:lang w:eastAsia="tr-TR"/>
        </w:rPr>
      </w:pPr>
      <w:r w:rsidRPr="00AF24C4">
        <w:rPr>
          <w:lang w:eastAsia="tr-TR"/>
        </w:rPr>
        <w:t>EES (Engineering Equation Solver) SOLUTION</w:t>
      </w:r>
    </w:p>
    <w:p w14:paraId="74D0B94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Fluid$='Mercury'</w:t>
      </w:r>
    </w:p>
    <w:p w14:paraId="0660B7E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P_atm = 101.325 [kPa]</w:t>
      </w:r>
    </w:p>
    <w:p w14:paraId="477AF98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DELTAP=80 [kPa] </w:t>
      </w:r>
      <w:r w:rsidRPr="00AF24C4">
        <w:rPr>
          <w:rFonts w:ascii="Arial" w:hAnsi="Arial" w:cs="Arial"/>
          <w:color w:val="0000FF"/>
          <w:szCs w:val="20"/>
          <w:lang w:eastAsia="tr-TR"/>
        </w:rPr>
        <w:t>"Note how DELTAP is displayed on the Formatted Equations Window."</w:t>
      </w:r>
    </w:p>
    <w:p w14:paraId="53C43C4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g=9.807 [m/s^2] </w:t>
      </w:r>
      <w:r w:rsidRPr="00AF24C4">
        <w:rPr>
          <w:rFonts w:ascii="Arial" w:hAnsi="Arial" w:cs="Arial"/>
          <w:color w:val="0000FF"/>
          <w:szCs w:val="20"/>
          <w:lang w:eastAsia="tr-TR"/>
        </w:rPr>
        <w:t>"local acceleration of gravity at sea level"</w:t>
      </w:r>
    </w:p>
    <w:p w14:paraId="2A49A0DA" w14:textId="4A0ACFD5"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rho=Fluid_density(Fluid$)</w:t>
      </w:r>
      <w:r w:rsidR="002F3007">
        <w:rPr>
          <w:rFonts w:ascii="Arial" w:hAnsi="Arial" w:cs="Arial"/>
          <w:color w:val="000000"/>
          <w:szCs w:val="20"/>
          <w:lang w:eastAsia="tr-TR"/>
        </w:rPr>
        <w:t xml:space="preserve"> </w:t>
      </w:r>
      <w:r w:rsidRPr="00AF24C4">
        <w:rPr>
          <w:rFonts w:ascii="Arial" w:hAnsi="Arial" w:cs="Arial"/>
          <w:color w:val="0000FF"/>
          <w:szCs w:val="20"/>
          <w:lang w:eastAsia="tr-TR"/>
        </w:rPr>
        <w:t>"Get the fluid density, either Hg or H2O, from the function."</w:t>
      </w:r>
    </w:p>
    <w:p w14:paraId="65AC86FC" w14:textId="2BBB86FA"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DELTAP = rho*g*h*CONVERT(Pa, kPa)</w:t>
      </w:r>
      <w:r w:rsidR="002F3007">
        <w:rPr>
          <w:rFonts w:ascii="Arial" w:hAnsi="Arial" w:cs="Arial"/>
          <w:color w:val="000000"/>
          <w:szCs w:val="20"/>
          <w:lang w:eastAsia="tr-TR"/>
        </w:rPr>
        <w:t xml:space="preserve"> </w:t>
      </w:r>
      <w:r w:rsidRPr="00AF24C4">
        <w:rPr>
          <w:rFonts w:ascii="Arial" w:hAnsi="Arial" w:cs="Arial"/>
          <w:color w:val="0000FF"/>
          <w:szCs w:val="20"/>
          <w:lang w:eastAsia="tr-TR"/>
        </w:rPr>
        <w:t>"force balance"</w:t>
      </w:r>
    </w:p>
    <w:p w14:paraId="26C36FC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w:hAnsi="Arial" w:cs="Arial"/>
          <w:color w:val="0000FF"/>
          <w:szCs w:val="20"/>
          <w:lang w:eastAsia="tr-TR"/>
        </w:rPr>
      </w:pPr>
      <w:r w:rsidRPr="00AF24C4">
        <w:rPr>
          <w:rFonts w:ascii="Arial" w:hAnsi="Arial" w:cs="Arial"/>
          <w:color w:val="0000FF"/>
          <w:szCs w:val="20"/>
          <w:lang w:eastAsia="tr-TR"/>
        </w:rPr>
        <w:t>"Instead of multiplying by CONVERT('Pa','kPa') we could have divided by 1000 but then the Check Units option would not work on this equation since the constant 1000 does not have units. "</w:t>
      </w:r>
    </w:p>
    <w:p w14:paraId="7DF837ED" w14:textId="3B23F8A7" w:rsidR="00AF24C4" w:rsidRPr="00AF24C4" w:rsidRDefault="00AF24C4" w:rsidP="007713A2">
      <w:pPr>
        <w:spacing w:before="900" w:after="60"/>
        <w:jc w:val="both"/>
        <w:rPr>
          <w:color w:val="000000"/>
          <w:szCs w:val="20"/>
          <w:lang w:eastAsia="tr-TR"/>
        </w:rPr>
      </w:pPr>
      <w:r w:rsidRPr="00AF24C4">
        <w:rPr>
          <w:b/>
          <w:color w:val="000000"/>
          <w:szCs w:val="20"/>
          <w:lang w:eastAsia="tr-TR"/>
        </w:rPr>
        <w:t xml:space="preserve">1-66 </w:t>
      </w:r>
      <w:r w:rsidRPr="00AF24C4">
        <w:rPr>
          <w:b/>
          <w:noProof/>
          <w:color w:val="000000"/>
          <w:szCs w:val="20"/>
          <w:lang w:val="en-IN" w:eastAsia="zh-CN"/>
        </w:rPr>
        <w:drawing>
          <wp:inline distT="0" distB="0" distL="0" distR="0" wp14:anchorId="523C9147" wp14:editId="42DBD773">
            <wp:extent cx="271145" cy="262255"/>
            <wp:effectExtent l="0" t="0" r="0" b="4445"/>
            <wp:docPr id="2465" name="Resim 32" descr="A lapto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1145" cy="262255"/>
                    </a:xfrm>
                    <a:prstGeom prst="rect">
                      <a:avLst/>
                    </a:prstGeom>
                    <a:noFill/>
                    <a:ln w="9525">
                      <a:noFill/>
                      <a:miter lim="800000"/>
                      <a:headEnd/>
                      <a:tailEnd/>
                    </a:ln>
                  </pic:spPr>
                </pic:pic>
              </a:graphicData>
            </a:graphic>
          </wp:inline>
        </w:drawing>
      </w:r>
      <w:r w:rsidRPr="00AF24C4">
        <w:rPr>
          <w:b/>
          <w:bCs/>
          <w:color w:val="000000"/>
          <w:szCs w:val="20"/>
          <w:lang w:eastAsia="tr-TR"/>
        </w:rPr>
        <w:t xml:space="preserve"> </w:t>
      </w:r>
      <w:r w:rsidRPr="00AF24C4">
        <w:rPr>
          <w:color w:val="000000"/>
          <w:szCs w:val="20"/>
          <w:lang w:eastAsia="tr-TR"/>
        </w:rPr>
        <w:t xml:space="preserve">Problem 1-65 is reconsidered. The effect of the manometer fluid density in the range of 800 to </w:t>
      </w:r>
      <m:oMath>
        <m:r>
          <m:rPr>
            <m:nor/>
          </m:rPr>
          <w:rPr>
            <w:rFonts w:ascii="Cambria Math"/>
          </w:rPr>
          <m:t>13,000 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00A42D9C">
        <w:t xml:space="preserve"> </w:t>
      </w:r>
      <w:r w:rsidRPr="00AF24C4">
        <w:rPr>
          <w:color w:val="000000"/>
          <w:szCs w:val="20"/>
          <w:lang w:eastAsia="tr-TR"/>
        </w:rPr>
        <w:t xml:space="preserve">on the differential fluid height of the manometer is to be investigated. Differential fluid height against the density is to be plotted, and the results are to be discussed. </w:t>
      </w:r>
    </w:p>
    <w:p w14:paraId="368673C3" w14:textId="34DC5D90" w:rsidR="00AF24C4" w:rsidRPr="00AF24C4" w:rsidRDefault="00AF24C4" w:rsidP="00AF24C4">
      <w:pPr>
        <w:tabs>
          <w:tab w:val="left" w:pos="340"/>
          <w:tab w:val="left" w:pos="700"/>
          <w:tab w:val="left" w:pos="1040"/>
          <w:tab w:val="left" w:pos="1400"/>
          <w:tab w:val="left" w:pos="1740"/>
          <w:tab w:val="left" w:pos="2100"/>
          <w:tab w:val="left" w:pos="2440"/>
          <w:tab w:val="left" w:pos="2800"/>
          <w:tab w:val="left" w:pos="3140"/>
          <w:tab w:val="left" w:pos="3500"/>
          <w:tab w:val="left" w:pos="3840"/>
          <w:tab w:val="left" w:pos="4200"/>
          <w:tab w:val="left" w:pos="4540"/>
          <w:tab w:val="left" w:pos="4900"/>
        </w:tabs>
        <w:autoSpaceDE w:val="0"/>
        <w:autoSpaceDN w:val="0"/>
        <w:adjustRightInd w:val="0"/>
        <w:spacing w:before="60" w:after="60"/>
        <w:ind w:right="-7"/>
        <w:jc w:val="both"/>
        <w:rPr>
          <w:b/>
          <w:color w:val="000000"/>
          <w:szCs w:val="20"/>
          <w:lang w:eastAsia="tr-TR"/>
        </w:rPr>
      </w:pPr>
      <w:r w:rsidRPr="00AF24C4">
        <w:rPr>
          <w:b/>
          <w:i/>
          <w:color w:val="000000"/>
          <w:szCs w:val="20"/>
          <w:lang w:eastAsia="tr-TR"/>
        </w:rPr>
        <w:t>Analysis</w:t>
      </w:r>
      <w:r w:rsidRPr="00AF24C4">
        <w:rPr>
          <w:b/>
          <w:color w:val="000000"/>
          <w:szCs w:val="20"/>
          <w:lang w:eastAsia="tr-TR"/>
        </w:rPr>
        <w:t xml:space="preserve"> </w:t>
      </w:r>
      <w:r w:rsidRPr="00AF24C4">
        <w:rPr>
          <w:szCs w:val="20"/>
          <w:lang w:eastAsia="tr-TR"/>
        </w:rPr>
        <w:t>The problem is solved using EES, and the solution is given below.</w:t>
      </w:r>
      <w:r w:rsidR="002F3007">
        <w:rPr>
          <w:szCs w:val="20"/>
          <w:lang w:eastAsia="tr-TR"/>
        </w:rPr>
        <w:t xml:space="preserve"> </w:t>
      </w:r>
    </w:p>
    <w:p w14:paraId="1684860B" w14:textId="77777777" w:rsidR="00AF24C4" w:rsidRPr="00AF24C4" w:rsidRDefault="00AF24C4" w:rsidP="0001307D">
      <w:pPr>
        <w:tabs>
          <w:tab w:val="left" w:pos="300"/>
          <w:tab w:val="left" w:pos="5020"/>
          <w:tab w:val="left" w:pos="9720"/>
          <w:tab w:val="left" w:pos="14420"/>
          <w:tab w:val="left" w:pos="19140"/>
          <w:tab w:val="left" w:pos="23840"/>
          <w:tab w:val="left" w:pos="28560"/>
        </w:tabs>
        <w:autoSpaceDE w:val="0"/>
        <w:autoSpaceDN w:val="0"/>
        <w:adjustRightInd w:val="0"/>
        <w:spacing w:before="200"/>
        <w:jc w:val="both"/>
        <w:rPr>
          <w:rFonts w:ascii="Arial" w:hAnsi="Arial" w:cs="Arial"/>
          <w:color w:val="0000FF"/>
          <w:szCs w:val="20"/>
          <w:lang w:eastAsia="tr-TR"/>
        </w:rPr>
      </w:pPr>
      <w:r w:rsidRPr="00AF24C4">
        <w:rPr>
          <w:rFonts w:ascii="Arial" w:hAnsi="Arial" w:cs="Arial"/>
          <w:color w:val="0000FF"/>
          <w:szCs w:val="20"/>
          <w:lang w:eastAsia="tr-TR"/>
        </w:rPr>
        <w:t>"Let's modify this problem to also calculate the absolute pressure in the tank by supplying the atmospheric pressure."</w:t>
      </w:r>
    </w:p>
    <w:p w14:paraId="1004F8F1" w14:textId="77777777" w:rsidR="00AF24C4" w:rsidRPr="00AF24C4" w:rsidRDefault="00AF24C4" w:rsidP="0001307D">
      <w:pPr>
        <w:tabs>
          <w:tab w:val="left" w:pos="300"/>
          <w:tab w:val="left" w:pos="5020"/>
          <w:tab w:val="left" w:pos="9720"/>
          <w:tab w:val="left" w:pos="14420"/>
          <w:tab w:val="left" w:pos="19140"/>
          <w:tab w:val="left" w:pos="23840"/>
          <w:tab w:val="left" w:pos="28560"/>
        </w:tabs>
        <w:autoSpaceDE w:val="0"/>
        <w:autoSpaceDN w:val="0"/>
        <w:adjustRightInd w:val="0"/>
        <w:spacing w:before="200"/>
        <w:jc w:val="both"/>
        <w:rPr>
          <w:rFonts w:ascii="Arial" w:hAnsi="Arial" w:cs="Arial"/>
          <w:color w:val="000000"/>
          <w:szCs w:val="20"/>
          <w:lang w:eastAsia="tr-TR"/>
        </w:rPr>
      </w:pPr>
      <w:r w:rsidRPr="00AF24C4">
        <w:rPr>
          <w:rFonts w:ascii="Arial" w:hAnsi="Arial" w:cs="Arial"/>
          <w:color w:val="000000"/>
          <w:szCs w:val="20"/>
          <w:lang w:eastAsia="tr-TR"/>
        </w:rPr>
        <w:t>Function fluid_density(Fluid$)</w:t>
      </w:r>
    </w:p>
    <w:p w14:paraId="29CEF338" w14:textId="23D96FE8"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FF"/>
          <w:szCs w:val="20"/>
          <w:lang w:eastAsia="tr-TR"/>
        </w:rPr>
      </w:pPr>
      <w:r w:rsidRPr="00AF24C4">
        <w:rPr>
          <w:rFonts w:ascii="Arial" w:hAnsi="Arial" w:cs="Arial"/>
          <w:color w:val="0000FF"/>
          <w:szCs w:val="20"/>
          <w:lang w:eastAsia="tr-TR"/>
        </w:rPr>
        <w:t>"This function is needed since if-then-else logic can only be used in functions or procedures.</w:t>
      </w:r>
      <w:r w:rsidR="002F3007">
        <w:rPr>
          <w:rFonts w:ascii="Arial" w:hAnsi="Arial" w:cs="Arial"/>
          <w:color w:val="0000FF"/>
          <w:szCs w:val="20"/>
          <w:lang w:eastAsia="tr-TR"/>
        </w:rPr>
        <w:t xml:space="preserve"> </w:t>
      </w:r>
    </w:p>
    <w:p w14:paraId="035571A1"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FF"/>
          <w:szCs w:val="20"/>
          <w:lang w:eastAsia="tr-TR"/>
        </w:rPr>
        <w:t>The underscore displays whatever follows as subscripts in the Formatted Equations Window."</w:t>
      </w:r>
    </w:p>
    <w:p w14:paraId="7FF4EF7F" w14:textId="091B73D8" w:rsidR="00AF24C4" w:rsidRPr="00AF24C4" w:rsidRDefault="00AF24C4" w:rsidP="0001307D">
      <w:pPr>
        <w:tabs>
          <w:tab w:val="left" w:pos="300"/>
          <w:tab w:val="left" w:pos="5020"/>
          <w:tab w:val="left" w:pos="9720"/>
          <w:tab w:val="left" w:pos="14420"/>
          <w:tab w:val="left" w:pos="19140"/>
          <w:tab w:val="left" w:pos="23840"/>
          <w:tab w:val="left" w:pos="28560"/>
        </w:tabs>
        <w:autoSpaceDE w:val="0"/>
        <w:autoSpaceDN w:val="0"/>
        <w:adjustRightInd w:val="0"/>
        <w:ind w:left="360"/>
        <w:jc w:val="both"/>
        <w:rPr>
          <w:rFonts w:ascii="Arial" w:hAnsi="Arial" w:cs="Arial"/>
          <w:color w:val="000000"/>
          <w:szCs w:val="20"/>
          <w:lang w:eastAsia="tr-TR"/>
        </w:rPr>
      </w:pPr>
      <w:r w:rsidRPr="00AF24C4">
        <w:rPr>
          <w:rFonts w:ascii="Arial" w:hAnsi="Arial" w:cs="Arial"/>
          <w:color w:val="000000"/>
          <w:szCs w:val="20"/>
          <w:lang w:eastAsia="tr-TR"/>
        </w:rPr>
        <w:t>If fluid$='Mercury' then</w:t>
      </w:r>
      <w:r w:rsidR="002F3007">
        <w:rPr>
          <w:rFonts w:ascii="Arial" w:hAnsi="Arial" w:cs="Arial"/>
          <w:color w:val="000000"/>
          <w:szCs w:val="20"/>
          <w:lang w:eastAsia="tr-TR"/>
        </w:rPr>
        <w:t xml:space="preserve"> </w:t>
      </w:r>
      <w:r w:rsidRPr="00AF24C4">
        <w:rPr>
          <w:rFonts w:ascii="Arial" w:hAnsi="Arial" w:cs="Arial"/>
          <w:color w:val="000000"/>
          <w:szCs w:val="20"/>
          <w:lang w:eastAsia="tr-TR"/>
        </w:rPr>
        <w:t>fluid_density=13600 else fluid_density=1000</w:t>
      </w:r>
    </w:p>
    <w:p w14:paraId="7294DC50"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end</w:t>
      </w:r>
    </w:p>
    <w:p w14:paraId="2895B801" w14:textId="77777777" w:rsidR="00AF24C4" w:rsidRPr="00AF24C4" w:rsidRDefault="00AF24C4" w:rsidP="00095DA8">
      <w:pPr>
        <w:tabs>
          <w:tab w:val="left" w:pos="300"/>
          <w:tab w:val="left" w:pos="5020"/>
          <w:tab w:val="left" w:pos="9720"/>
          <w:tab w:val="left" w:pos="14420"/>
          <w:tab w:val="left" w:pos="19140"/>
          <w:tab w:val="left" w:pos="23840"/>
          <w:tab w:val="left" w:pos="28560"/>
        </w:tabs>
        <w:autoSpaceDE w:val="0"/>
        <w:autoSpaceDN w:val="0"/>
        <w:adjustRightInd w:val="0"/>
        <w:spacing w:before="200"/>
        <w:jc w:val="both"/>
        <w:rPr>
          <w:rFonts w:ascii="Arial" w:hAnsi="Arial" w:cs="Arial"/>
          <w:color w:val="000000"/>
          <w:szCs w:val="20"/>
          <w:lang w:eastAsia="tr-TR"/>
        </w:rPr>
      </w:pPr>
      <w:r w:rsidRPr="00AF24C4">
        <w:rPr>
          <w:rFonts w:ascii="Arial" w:hAnsi="Arial" w:cs="Arial"/>
          <w:color w:val="000000"/>
          <w:szCs w:val="20"/>
          <w:lang w:eastAsia="tr-TR"/>
        </w:rPr>
        <w:t>Fluid$='Mercury'</w:t>
      </w:r>
    </w:p>
    <w:p w14:paraId="12C0D522"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P_atm = 101.325 [kPa]</w:t>
      </w:r>
    </w:p>
    <w:p w14:paraId="0ABD39DE"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DELTAP=80 [kPa] </w:t>
      </w:r>
      <w:r w:rsidRPr="00AF24C4">
        <w:rPr>
          <w:rFonts w:ascii="Arial" w:hAnsi="Arial" w:cs="Arial"/>
          <w:color w:val="0000FF"/>
          <w:szCs w:val="20"/>
          <w:lang w:eastAsia="tr-TR"/>
        </w:rPr>
        <w:t>"Note how DELTAP is displayed on the Formatted Equations Window."</w:t>
      </w:r>
    </w:p>
    <w:p w14:paraId="1861BC30"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g=9.807 [m/s^2] </w:t>
      </w:r>
      <w:r w:rsidRPr="00AF24C4">
        <w:rPr>
          <w:rFonts w:ascii="Arial" w:hAnsi="Arial" w:cs="Arial"/>
          <w:color w:val="0000FF"/>
          <w:szCs w:val="20"/>
          <w:lang w:eastAsia="tr-TR"/>
        </w:rPr>
        <w:t>"local acceleration of gravity at sea level"</w:t>
      </w:r>
    </w:p>
    <w:p w14:paraId="787D3C4D" w14:textId="6D8885A2"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lastRenderedPageBreak/>
        <w:t>rho=Fluid_density(Fluid$)</w:t>
      </w:r>
      <w:r w:rsidR="002F3007">
        <w:rPr>
          <w:rFonts w:ascii="Arial" w:hAnsi="Arial" w:cs="Arial"/>
          <w:color w:val="000000"/>
          <w:szCs w:val="20"/>
          <w:lang w:eastAsia="tr-TR"/>
        </w:rPr>
        <w:t xml:space="preserve"> </w:t>
      </w:r>
      <w:r w:rsidRPr="00AF24C4">
        <w:rPr>
          <w:rFonts w:ascii="Arial" w:hAnsi="Arial" w:cs="Arial"/>
          <w:color w:val="0000FF"/>
          <w:szCs w:val="20"/>
          <w:lang w:eastAsia="tr-TR"/>
        </w:rPr>
        <w:t>"Get the fluid density, either Hg or H2O, from the function"</w:t>
      </w:r>
    </w:p>
    <w:p w14:paraId="777F3F05"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DELTAP = RHO*g*h/1000 </w:t>
      </w:r>
      <w:r w:rsidRPr="00AF24C4">
        <w:rPr>
          <w:rFonts w:ascii="Arial" w:hAnsi="Arial" w:cs="Arial"/>
          <w:color w:val="0000FF"/>
          <w:szCs w:val="20"/>
          <w:lang w:eastAsia="tr-TR"/>
        </w:rPr>
        <w:t>"Instead of dividiing by 1000 Pa/kPa we could have multiplied by the EES function, CONVERT(Pa,kPa)"</w:t>
      </w:r>
    </w:p>
    <w:p w14:paraId="67A19621"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h_mm=h*convert(m, mm) </w:t>
      </w:r>
      <w:r w:rsidRPr="00AF24C4">
        <w:rPr>
          <w:rFonts w:ascii="Arial" w:hAnsi="Arial" w:cs="Arial"/>
          <w:color w:val="0000FF"/>
          <w:szCs w:val="20"/>
          <w:lang w:eastAsia="tr-TR"/>
        </w:rPr>
        <w:t>"The fluid height in mm is found using the built-in CONVERT function."</w:t>
      </w:r>
    </w:p>
    <w:p w14:paraId="3D095ECF" w14:textId="017491A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P_abs= P_atm + DELTAP</w:t>
      </w:r>
      <w:r w:rsidR="002F3007">
        <w:rPr>
          <w:rFonts w:ascii="Arial" w:hAnsi="Arial" w:cs="Arial"/>
          <w:color w:val="000000"/>
          <w:szCs w:val="20"/>
          <w:lang w:eastAsia="tr-TR"/>
        </w:rPr>
        <w:t xml:space="preserve"> </w:t>
      </w:r>
    </w:p>
    <w:p w14:paraId="73D0D9B6" w14:textId="59CC39C9" w:rsidR="00AF24C4" w:rsidRPr="00AF24C4" w:rsidRDefault="00AF24C4" w:rsidP="00A81200">
      <w:pPr>
        <w:spacing w:before="200" w:after="60"/>
        <w:jc w:val="both"/>
        <w:rPr>
          <w:color w:val="000000"/>
          <w:szCs w:val="20"/>
          <w:lang w:eastAsia="tr-TR"/>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A table with 2 columns and 10 rows has the following column headers: rho in kilograms per cubic meter, and height subscript mm [millimeters].&#10;"/>
      </w:tblPr>
      <w:tblGrid>
        <w:gridCol w:w="1078"/>
        <w:gridCol w:w="1031"/>
      </w:tblGrid>
      <w:tr w:rsidR="00AF24C4" w:rsidRPr="00AF24C4" w14:paraId="30A68A02" w14:textId="77777777" w:rsidTr="001C4C83">
        <w:tc>
          <w:tcPr>
            <w:tcW w:w="1078" w:type="dxa"/>
          </w:tcPr>
          <w:p w14:paraId="76097017" w14:textId="3583D7C3" w:rsidR="00AF24C4" w:rsidRPr="00AF24C4" w:rsidRDefault="007713A2" w:rsidP="007713A2">
            <w:pPr>
              <w:pStyle w:val="TableBody"/>
              <w:rPr>
                <w:lang w:eastAsia="tr-TR"/>
              </w:rPr>
            </w:pPr>
            <m:oMathPara>
              <m:oMath>
                <m:r>
                  <w:rPr>
                    <w:rFonts w:ascii="Cambria Math"/>
                  </w:rPr>
                  <m:t>ρ[</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r>
                  <w:rPr>
                    <w:rFonts w:ascii="Cambria Math"/>
                  </w:rPr>
                  <m:t>]</m:t>
                </m:r>
              </m:oMath>
            </m:oMathPara>
          </w:p>
        </w:tc>
        <w:tc>
          <w:tcPr>
            <w:tcW w:w="987" w:type="dxa"/>
          </w:tcPr>
          <w:p w14:paraId="178DA959" w14:textId="10870987" w:rsidR="00AF24C4" w:rsidRPr="00AF24C4" w:rsidRDefault="00915931" w:rsidP="007713A2">
            <w:pPr>
              <w:pStyle w:val="TableBody"/>
              <w:rPr>
                <w:lang w:eastAsia="tr-TR"/>
              </w:rPr>
            </w:pPr>
            <m:oMathPara>
              <m:oMath>
                <m:sSub>
                  <m:sSubPr>
                    <m:ctrlPr>
                      <w:rPr>
                        <w:rFonts w:ascii="Cambria Math" w:hAnsi="Cambria Math"/>
                        <w:i/>
                      </w:rPr>
                    </m:ctrlPr>
                  </m:sSubPr>
                  <m:e>
                    <m:r>
                      <w:rPr>
                        <w:rFonts w:ascii="Cambria Math"/>
                      </w:rPr>
                      <m:t>h</m:t>
                    </m:r>
                  </m:e>
                  <m:sub>
                    <m:r>
                      <m:rPr>
                        <m:nor/>
                      </m:rPr>
                      <w:rPr>
                        <w:rFonts w:ascii="Cambria Math"/>
                      </w:rPr>
                      <m:t>mm</m:t>
                    </m:r>
                    <m:ctrlPr>
                      <w:rPr>
                        <w:rFonts w:ascii="Cambria Math" w:hAnsi="Cambria Math"/>
                      </w:rPr>
                    </m:ctrlPr>
                  </m:sub>
                </m:sSub>
                <m:d>
                  <m:dPr>
                    <m:begChr m:val="["/>
                    <m:endChr m:val="]"/>
                    <m:ctrlPr>
                      <w:rPr>
                        <w:rFonts w:ascii="Cambria Math" w:hAnsi="Cambria Math"/>
                      </w:rPr>
                    </m:ctrlPr>
                  </m:dPr>
                  <m:e>
                    <m:r>
                      <m:rPr>
                        <m:nor/>
                      </m:rPr>
                      <w:rPr>
                        <w:rFonts w:ascii="Cambria Math"/>
                      </w:rPr>
                      <m:t>mm</m:t>
                    </m:r>
                  </m:e>
                </m:d>
              </m:oMath>
            </m:oMathPara>
          </w:p>
        </w:tc>
      </w:tr>
      <w:tr w:rsidR="00AF24C4" w:rsidRPr="00AF24C4" w14:paraId="1C7CE0A6" w14:textId="77777777" w:rsidTr="001C4C83">
        <w:tc>
          <w:tcPr>
            <w:tcW w:w="1078" w:type="dxa"/>
          </w:tcPr>
          <w:p w14:paraId="00093DEE" w14:textId="77777777" w:rsidR="00AF24C4" w:rsidRPr="00AF24C4" w:rsidRDefault="00AF24C4" w:rsidP="006B2668">
            <w:pPr>
              <w:pStyle w:val="TableBody"/>
              <w:rPr>
                <w:lang w:eastAsia="tr-TR"/>
              </w:rPr>
            </w:pPr>
            <w:r w:rsidRPr="00AF24C4">
              <w:rPr>
                <w:lang w:eastAsia="tr-TR"/>
              </w:rPr>
              <w:t>800</w:t>
            </w:r>
          </w:p>
          <w:p w14:paraId="7D9986B5" w14:textId="77777777" w:rsidR="00AF24C4" w:rsidRPr="00AF24C4" w:rsidRDefault="00AF24C4" w:rsidP="006B2668">
            <w:pPr>
              <w:pStyle w:val="TableBody"/>
              <w:rPr>
                <w:lang w:eastAsia="tr-TR"/>
              </w:rPr>
            </w:pPr>
            <w:r w:rsidRPr="00AF24C4">
              <w:rPr>
                <w:lang w:eastAsia="tr-TR"/>
              </w:rPr>
              <w:t>2156</w:t>
            </w:r>
          </w:p>
          <w:p w14:paraId="05D1D741" w14:textId="77777777" w:rsidR="00AF24C4" w:rsidRPr="00AF24C4" w:rsidRDefault="00AF24C4" w:rsidP="006B2668">
            <w:pPr>
              <w:pStyle w:val="TableBody"/>
              <w:rPr>
                <w:lang w:eastAsia="tr-TR"/>
              </w:rPr>
            </w:pPr>
            <w:r w:rsidRPr="00AF24C4">
              <w:rPr>
                <w:lang w:eastAsia="tr-TR"/>
              </w:rPr>
              <w:t>3511</w:t>
            </w:r>
          </w:p>
          <w:p w14:paraId="5E3B7F5A" w14:textId="77777777" w:rsidR="00AF24C4" w:rsidRPr="00AF24C4" w:rsidRDefault="00AF24C4" w:rsidP="006B2668">
            <w:pPr>
              <w:pStyle w:val="TableBody"/>
              <w:rPr>
                <w:lang w:eastAsia="tr-TR"/>
              </w:rPr>
            </w:pPr>
            <w:r w:rsidRPr="00AF24C4">
              <w:rPr>
                <w:lang w:eastAsia="tr-TR"/>
              </w:rPr>
              <w:t>4867</w:t>
            </w:r>
          </w:p>
          <w:p w14:paraId="2B917604" w14:textId="77777777" w:rsidR="00AF24C4" w:rsidRPr="00AF24C4" w:rsidRDefault="00AF24C4" w:rsidP="006B2668">
            <w:pPr>
              <w:pStyle w:val="TableBody"/>
              <w:rPr>
                <w:lang w:eastAsia="tr-TR"/>
              </w:rPr>
            </w:pPr>
            <w:r w:rsidRPr="00AF24C4">
              <w:rPr>
                <w:lang w:eastAsia="tr-TR"/>
              </w:rPr>
              <w:t>6222</w:t>
            </w:r>
          </w:p>
          <w:p w14:paraId="06693486" w14:textId="77777777" w:rsidR="00AF24C4" w:rsidRPr="00AF24C4" w:rsidRDefault="00AF24C4" w:rsidP="006B2668">
            <w:pPr>
              <w:pStyle w:val="TableBody"/>
              <w:rPr>
                <w:lang w:eastAsia="tr-TR"/>
              </w:rPr>
            </w:pPr>
            <w:r w:rsidRPr="00AF24C4">
              <w:rPr>
                <w:lang w:eastAsia="tr-TR"/>
              </w:rPr>
              <w:t>7578</w:t>
            </w:r>
          </w:p>
          <w:p w14:paraId="0D10AD95" w14:textId="77777777" w:rsidR="00AF24C4" w:rsidRPr="00AF24C4" w:rsidRDefault="00AF24C4" w:rsidP="006B2668">
            <w:pPr>
              <w:pStyle w:val="TableBody"/>
              <w:rPr>
                <w:lang w:eastAsia="tr-TR"/>
              </w:rPr>
            </w:pPr>
            <w:r w:rsidRPr="00AF24C4">
              <w:rPr>
                <w:lang w:eastAsia="tr-TR"/>
              </w:rPr>
              <w:t>8933</w:t>
            </w:r>
          </w:p>
          <w:p w14:paraId="53DFE9BF" w14:textId="77777777" w:rsidR="00AF24C4" w:rsidRPr="00AF24C4" w:rsidRDefault="00AF24C4" w:rsidP="006B2668">
            <w:pPr>
              <w:pStyle w:val="TableBody"/>
              <w:rPr>
                <w:lang w:eastAsia="tr-TR"/>
              </w:rPr>
            </w:pPr>
            <w:r w:rsidRPr="00AF24C4">
              <w:rPr>
                <w:lang w:eastAsia="tr-TR"/>
              </w:rPr>
              <w:t>10289</w:t>
            </w:r>
          </w:p>
          <w:p w14:paraId="50171C34" w14:textId="77777777" w:rsidR="00AF24C4" w:rsidRPr="00AF24C4" w:rsidRDefault="00AF24C4" w:rsidP="006B2668">
            <w:pPr>
              <w:pStyle w:val="TableBody"/>
              <w:rPr>
                <w:lang w:eastAsia="tr-TR"/>
              </w:rPr>
            </w:pPr>
            <w:r w:rsidRPr="00AF24C4">
              <w:rPr>
                <w:lang w:eastAsia="tr-TR"/>
              </w:rPr>
              <w:t>11644</w:t>
            </w:r>
          </w:p>
          <w:p w14:paraId="21A1CC3C" w14:textId="77777777" w:rsidR="00AF24C4" w:rsidRPr="00AF24C4" w:rsidRDefault="00AF24C4" w:rsidP="006B2668">
            <w:pPr>
              <w:pStyle w:val="TableBody"/>
              <w:rPr>
                <w:lang w:eastAsia="tr-TR"/>
              </w:rPr>
            </w:pPr>
            <w:r w:rsidRPr="00AF24C4">
              <w:rPr>
                <w:lang w:eastAsia="tr-TR"/>
              </w:rPr>
              <w:t>13000</w:t>
            </w:r>
          </w:p>
        </w:tc>
        <w:tc>
          <w:tcPr>
            <w:tcW w:w="987" w:type="dxa"/>
          </w:tcPr>
          <w:p w14:paraId="5724EF5D" w14:textId="77777777" w:rsidR="00AF24C4" w:rsidRPr="00AF24C4" w:rsidRDefault="00AF24C4" w:rsidP="006B2668">
            <w:pPr>
              <w:pStyle w:val="TableBody"/>
              <w:rPr>
                <w:lang w:eastAsia="tr-TR"/>
              </w:rPr>
            </w:pPr>
            <w:r w:rsidRPr="00AF24C4">
              <w:rPr>
                <w:lang w:eastAsia="tr-TR"/>
              </w:rPr>
              <w:t>10197</w:t>
            </w:r>
          </w:p>
          <w:p w14:paraId="3EFFAD42" w14:textId="77777777" w:rsidR="00AF24C4" w:rsidRPr="00AF24C4" w:rsidRDefault="00AF24C4" w:rsidP="006B2668">
            <w:pPr>
              <w:pStyle w:val="TableBody"/>
              <w:rPr>
                <w:lang w:eastAsia="tr-TR"/>
              </w:rPr>
            </w:pPr>
            <w:r w:rsidRPr="00AF24C4">
              <w:rPr>
                <w:lang w:eastAsia="tr-TR"/>
              </w:rPr>
              <w:t>3784</w:t>
            </w:r>
          </w:p>
          <w:p w14:paraId="71A69B15" w14:textId="77777777" w:rsidR="00AF24C4" w:rsidRPr="00AF24C4" w:rsidRDefault="00AF24C4" w:rsidP="006B2668">
            <w:pPr>
              <w:pStyle w:val="TableBody"/>
              <w:rPr>
                <w:lang w:eastAsia="tr-TR"/>
              </w:rPr>
            </w:pPr>
            <w:r w:rsidRPr="00AF24C4">
              <w:rPr>
                <w:lang w:eastAsia="tr-TR"/>
              </w:rPr>
              <w:t>2323</w:t>
            </w:r>
          </w:p>
          <w:p w14:paraId="1F987A3A" w14:textId="77777777" w:rsidR="00AF24C4" w:rsidRPr="00AF24C4" w:rsidRDefault="00AF24C4" w:rsidP="006B2668">
            <w:pPr>
              <w:pStyle w:val="TableBody"/>
              <w:rPr>
                <w:lang w:eastAsia="tr-TR"/>
              </w:rPr>
            </w:pPr>
            <w:r w:rsidRPr="00AF24C4">
              <w:rPr>
                <w:lang w:eastAsia="tr-TR"/>
              </w:rPr>
              <w:t>1676</w:t>
            </w:r>
          </w:p>
          <w:p w14:paraId="3795D7D1" w14:textId="77777777" w:rsidR="00AF24C4" w:rsidRPr="00AF24C4" w:rsidRDefault="00AF24C4" w:rsidP="006B2668">
            <w:pPr>
              <w:pStyle w:val="TableBody"/>
              <w:rPr>
                <w:lang w:eastAsia="tr-TR"/>
              </w:rPr>
            </w:pPr>
            <w:r w:rsidRPr="00AF24C4">
              <w:rPr>
                <w:lang w:eastAsia="tr-TR"/>
              </w:rPr>
              <w:t>1311</w:t>
            </w:r>
          </w:p>
          <w:p w14:paraId="0A85311D" w14:textId="77777777" w:rsidR="00AF24C4" w:rsidRPr="00AF24C4" w:rsidRDefault="00AF24C4" w:rsidP="006B2668">
            <w:pPr>
              <w:pStyle w:val="TableBody"/>
              <w:rPr>
                <w:lang w:eastAsia="tr-TR"/>
              </w:rPr>
            </w:pPr>
            <w:r w:rsidRPr="00AF24C4">
              <w:rPr>
                <w:lang w:eastAsia="tr-TR"/>
              </w:rPr>
              <w:t>1076</w:t>
            </w:r>
          </w:p>
          <w:p w14:paraId="32B9E440" w14:textId="77777777" w:rsidR="00AF24C4" w:rsidRPr="00AF24C4" w:rsidRDefault="00AF24C4" w:rsidP="006B2668">
            <w:pPr>
              <w:pStyle w:val="TableBody"/>
              <w:rPr>
                <w:lang w:eastAsia="tr-TR"/>
              </w:rPr>
            </w:pPr>
            <w:r w:rsidRPr="00AF24C4">
              <w:rPr>
                <w:lang w:eastAsia="tr-TR"/>
              </w:rPr>
              <w:t>913.1</w:t>
            </w:r>
          </w:p>
          <w:p w14:paraId="2076465D" w14:textId="77777777" w:rsidR="00AF24C4" w:rsidRPr="00AF24C4" w:rsidRDefault="00AF24C4" w:rsidP="006B2668">
            <w:pPr>
              <w:pStyle w:val="TableBody"/>
              <w:rPr>
                <w:lang w:eastAsia="tr-TR"/>
              </w:rPr>
            </w:pPr>
            <w:r w:rsidRPr="00AF24C4">
              <w:rPr>
                <w:lang w:eastAsia="tr-TR"/>
              </w:rPr>
              <w:t>792.8</w:t>
            </w:r>
          </w:p>
          <w:p w14:paraId="747632D3" w14:textId="77777777" w:rsidR="00AF24C4" w:rsidRPr="00AF24C4" w:rsidRDefault="00AF24C4" w:rsidP="006B2668">
            <w:pPr>
              <w:pStyle w:val="TableBody"/>
              <w:rPr>
                <w:lang w:eastAsia="tr-TR"/>
              </w:rPr>
            </w:pPr>
            <w:r w:rsidRPr="00AF24C4">
              <w:rPr>
                <w:lang w:eastAsia="tr-TR"/>
              </w:rPr>
              <w:t>700.5</w:t>
            </w:r>
          </w:p>
          <w:p w14:paraId="7588CF12" w14:textId="77777777" w:rsidR="00AF24C4" w:rsidRPr="00AF24C4" w:rsidRDefault="00AF24C4" w:rsidP="006B2668">
            <w:pPr>
              <w:pStyle w:val="TableBody"/>
              <w:rPr>
                <w:lang w:eastAsia="tr-TR"/>
              </w:rPr>
            </w:pPr>
            <w:r w:rsidRPr="00AF24C4">
              <w:rPr>
                <w:lang w:eastAsia="tr-TR"/>
              </w:rPr>
              <w:t>627.5</w:t>
            </w:r>
          </w:p>
        </w:tc>
      </w:tr>
    </w:tbl>
    <w:p w14:paraId="7DC30490" w14:textId="0B4B7B34" w:rsidR="00AF24C4" w:rsidRDefault="001C4C83" w:rsidP="00AF24C4">
      <w:pPr>
        <w:jc w:val="both"/>
        <w:rPr>
          <w:b/>
          <w:szCs w:val="20"/>
          <w:lang w:eastAsia="tr-TR"/>
        </w:rPr>
      </w:pPr>
      <w:r>
        <w:rPr>
          <w:b/>
          <w:szCs w:val="20"/>
          <w:lang w:eastAsia="tr-TR"/>
        </w:rPr>
        <w:br w:type="textWrapping" w:clear="all"/>
      </w:r>
    </w:p>
    <w:p w14:paraId="2E6FCE45" w14:textId="69C2342F" w:rsidR="00EE3817" w:rsidRDefault="00EE3817" w:rsidP="00AF24C4">
      <w:pPr>
        <w:jc w:val="both"/>
        <w:rPr>
          <w:b/>
          <w:szCs w:val="20"/>
          <w:lang w:eastAsia="tr-TR"/>
        </w:rPr>
      </w:pPr>
      <w:r w:rsidRPr="00AF24C4">
        <w:rPr>
          <w:noProof/>
          <w:szCs w:val="20"/>
          <w:lang w:val="en-IN" w:eastAsia="zh-CN"/>
        </w:rPr>
        <w:drawing>
          <wp:inline distT="0" distB="0" distL="0" distR="0" wp14:anchorId="5A58D50D" wp14:editId="1CF235BB">
            <wp:extent cx="3630295" cy="2504440"/>
            <wp:effectExtent l="0" t="0" r="8255" b="0"/>
            <wp:docPr id="2953" name="Resim 2953" descr="A graph titled manometer fluid height versus manometer fluid density. The horizontal axis density in kilograms per cubic meter ranges from 0 to 14,000 in increments of 2000 units with a sub-marking of 1000 units in between. The vertical axis representing height in millimeters ranges from 0 to 11,000 in increments of 2200 units. The concave upward descending curve is formed by the following coordinates: (900, 10,000), (2000, 3500), (3400, 2200), (4800, 1500), (7700, 1100), (10,200, 1000), (11600, 700), and (13000, 550). All data are approxim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Fi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0295" cy="2504440"/>
                    </a:xfrm>
                    <a:prstGeom prst="rect">
                      <a:avLst/>
                    </a:prstGeom>
                    <a:noFill/>
                    <a:ln w="9525">
                      <a:noFill/>
                      <a:miter lim="800000"/>
                      <a:headEnd/>
                      <a:tailEnd/>
                    </a:ln>
                  </pic:spPr>
                </pic:pic>
              </a:graphicData>
            </a:graphic>
          </wp:inline>
        </w:drawing>
      </w:r>
    </w:p>
    <w:p w14:paraId="3D92F45C" w14:textId="77777777" w:rsidR="00AF24C4" w:rsidRPr="00AF24C4" w:rsidRDefault="00AF24C4" w:rsidP="00AF24C4">
      <w:pPr>
        <w:jc w:val="both"/>
        <w:rPr>
          <w:b/>
          <w:szCs w:val="20"/>
          <w:lang w:eastAsia="tr-TR"/>
        </w:rPr>
      </w:pPr>
      <w:r w:rsidRPr="00AF24C4">
        <w:rPr>
          <w:b/>
          <w:szCs w:val="20"/>
          <w:lang w:eastAsia="tr-TR"/>
        </w:rPr>
        <w:br w:type="page"/>
      </w:r>
    </w:p>
    <w:p w14:paraId="49B54490" w14:textId="4E4CCE68"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spacing w:before="60" w:after="60"/>
        <w:jc w:val="both"/>
        <w:rPr>
          <w:color w:val="FF0000"/>
          <w:szCs w:val="20"/>
          <w:lang w:eastAsia="tr-TR"/>
        </w:rPr>
      </w:pPr>
      <w:r w:rsidRPr="00AF24C4">
        <w:rPr>
          <w:b/>
          <w:szCs w:val="20"/>
          <w:lang w:eastAsia="tr-TR"/>
        </w:rPr>
        <w:lastRenderedPageBreak/>
        <w:t>1-67</w:t>
      </w:r>
      <w:r w:rsidRPr="00AF24C4">
        <w:rPr>
          <w:szCs w:val="20"/>
          <w:lang w:eastAsia="tr-TR"/>
        </w:rPr>
        <w:t xml:space="preserve"> The air pressure in a tank is measured by an oil manometer. For a given oil-level difference between the two columns, the absolute pressure in the tank is to be determined.</w:t>
      </w:r>
    </w:p>
    <w:p w14:paraId="4A142BAB" w14:textId="3278604E"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The density of oil is given to be</w:t>
      </w:r>
      <w:r w:rsidR="00A42D9C" w:rsidRPr="00A42D9C">
        <w:t xml:space="preserve"> </w:t>
      </w:r>
      <m:oMath>
        <m:r>
          <w:rPr>
            <w:rFonts w:ascii="Cambria Math"/>
          </w:rPr>
          <m:t>ρ=850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02DC136B"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absolute pressure in the tank is determined from</w:t>
      </w:r>
    </w:p>
    <w:p w14:paraId="207B9B00" w14:textId="26E08F44" w:rsidR="0051287D" w:rsidRDefault="007713A2" w:rsidP="007713A2">
      <w:pPr>
        <w:spacing w:before="60"/>
        <w:ind w:left="360"/>
        <w:jc w:val="both"/>
      </w:pPr>
      <m:oMathPara>
        <m:oMath>
          <m:r>
            <w:rPr>
              <w:rFonts w:ascii="Cambria Math"/>
            </w:rPr>
            <m:t>P=</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+ρg</m:t>
          </m:r>
          <m:r>
            <w:rPr>
              <w:rFonts w:ascii="Cambria Math"/>
            </w:rPr>
            <m:t>h</m:t>
          </m:r>
        </m:oMath>
      </m:oMathPara>
    </w:p>
    <w:p w14:paraId="50BA7AE8" w14:textId="386DC817" w:rsidR="0051287D" w:rsidRDefault="007713A2" w:rsidP="007713A2">
      <w:pPr>
        <w:ind w:left="360" w:firstLine="180"/>
        <w:jc w:val="both"/>
      </w:pPr>
      <m:oMathPara>
        <m:oMath>
          <m:r>
            <w:rPr>
              <w:rFonts w:ascii="Cambria Math"/>
            </w:rPr>
            <m:t>=(</m:t>
          </m:r>
          <m:r>
            <m:rPr>
              <m:nor/>
            </m:rPr>
            <w:rPr>
              <w:rFonts w:ascii="Cambria Math"/>
            </w:rPr>
            <m:t>98 kPa</m:t>
          </m:r>
          <m:r>
            <m:rPr>
              <m:sty m:val="p"/>
            </m:rPr>
            <w:rPr>
              <w:rFonts w:ascii="Cambria Math"/>
            </w:rPr>
            <m:t>)+(</m:t>
          </m:r>
          <m:r>
            <m:rPr>
              <m:nor/>
            </m:rPr>
            <w:rPr>
              <w:rFonts w:ascii="Cambria Math"/>
            </w:rPr>
            <m:t>850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0.80 m</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kPa</m:t>
                  </m:r>
                </m:num>
                <m:den>
                  <m:r>
                    <m:rPr>
                      <m:nor/>
                    </m:rPr>
                    <w:rPr>
                      <w:rFonts w:ascii="Cambria Math"/>
                    </w:rPr>
                    <m:t>1000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oMath>
      </m:oMathPara>
    </w:p>
    <w:p w14:paraId="55FDD3B4" w14:textId="7CE7D99C" w:rsidR="0051287D" w:rsidRPr="00AF24C4" w:rsidRDefault="007713A2" w:rsidP="007713A2">
      <w:pPr>
        <w:ind w:left="360" w:firstLine="180"/>
        <w:jc w:val="both"/>
        <w:rPr>
          <w:szCs w:val="20"/>
          <w:lang w:eastAsia="tr-TR"/>
        </w:rPr>
      </w:pPr>
      <m:oMathPara>
        <m:oMath>
          <m:r>
            <w:rPr>
              <w:rFonts w:ascii="Cambria Math"/>
            </w:rPr>
            <m:t>=104.7 kPa</m:t>
          </m:r>
        </m:oMath>
      </m:oMathPara>
    </w:p>
    <w:p w14:paraId="7EACD066" w14:textId="04E1AE38" w:rsidR="00AF24C4" w:rsidRPr="00AF24C4" w:rsidRDefault="00AB43CD" w:rsidP="00AF24C4">
      <w:pPr>
        <w:spacing w:before="60" w:after="60"/>
        <w:jc w:val="both"/>
        <w:rPr>
          <w:b/>
          <w:szCs w:val="20"/>
          <w:lang w:eastAsia="tr-TR"/>
        </w:rPr>
      </w:pPr>
      <w:r>
        <w:rPr>
          <w:noProof/>
          <w:lang w:val="en-IN" w:eastAsia="zh-CN"/>
        </w:rPr>
        <w:drawing>
          <wp:inline distT="0" distB="0" distL="0" distR="0" wp14:anchorId="60E53F5B" wp14:editId="4FAEC583">
            <wp:extent cx="2428875" cy="2200275"/>
            <wp:effectExtent l="0" t="0" r="9525" b="9525"/>
            <wp:docPr id="23" name="Picture 23" descr="A diagram presents an air-filled square chamber with an outlet valve on the right side around the middle of the right wall of the container. The outlet pipe is fixed with a manometer that consists of a fluid-filled U-pipe with one long vertical arm on the free side. The atmospheric pressure outside the chamber is given as 98-kilo Pascals. The difference in the height of the fluid levels in the two arms of the manometer is marked as 0.80 me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8875" cy="2200275"/>
                    </a:xfrm>
                    <a:prstGeom prst="rect">
                      <a:avLst/>
                    </a:prstGeom>
                  </pic:spPr>
                </pic:pic>
              </a:graphicData>
            </a:graphic>
          </wp:inline>
        </w:drawing>
      </w:r>
    </w:p>
    <w:p w14:paraId="230C6D8F" w14:textId="77777777" w:rsidR="00AF24C4" w:rsidRPr="00AF24C4" w:rsidRDefault="00AF24C4" w:rsidP="00AB43CD">
      <w:pPr>
        <w:pStyle w:val="Heading4"/>
        <w:rPr>
          <w:lang w:eastAsia="tr-TR"/>
        </w:rPr>
      </w:pPr>
      <w:r w:rsidRPr="00AF24C4">
        <w:rPr>
          <w:lang w:eastAsia="tr-TR"/>
        </w:rPr>
        <w:t>EES (Engineering Equation Solver) SOLUTION</w:t>
      </w:r>
    </w:p>
    <w:p w14:paraId="2ED3D66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0FD3E90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h=0.80 [m]</w:t>
      </w:r>
    </w:p>
    <w:p w14:paraId="4F9FAEA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P_atm=98 [kPa]</w:t>
      </w:r>
    </w:p>
    <w:p w14:paraId="3BFCE35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rho_oil=850 [kg/m^3]</w:t>
      </w:r>
    </w:p>
    <w:p w14:paraId="6FAB295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145D140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51D5C694" w14:textId="77777777" w:rsidR="00AF24C4" w:rsidRPr="00AF24C4" w:rsidRDefault="00AF24C4" w:rsidP="00AF24C4">
      <w:pPr>
        <w:ind w:right="3243"/>
        <w:jc w:val="both"/>
        <w:rPr>
          <w:rFonts w:ascii="Arial TUR" w:hAnsi="Arial TUR" w:cs="Arial TUR"/>
          <w:color w:val="000000"/>
          <w:szCs w:val="20"/>
          <w:lang w:eastAsia="tr-TR"/>
        </w:rPr>
      </w:pPr>
      <w:r w:rsidRPr="00AF24C4">
        <w:rPr>
          <w:rFonts w:ascii="Arial TUR" w:hAnsi="Arial TUR" w:cs="Arial TUR"/>
          <w:color w:val="000000"/>
          <w:szCs w:val="20"/>
          <w:lang w:eastAsia="tr-TR"/>
        </w:rPr>
        <w:t>P=P_atm+rho_oil*g*h*Convert(kg/m-s^2, kPa)</w:t>
      </w:r>
    </w:p>
    <w:p w14:paraId="4B99BF34" w14:textId="1D97E4BC" w:rsidR="00AF24C4" w:rsidRPr="00AF24C4" w:rsidRDefault="00AF24C4" w:rsidP="00BB1793">
      <w:pPr>
        <w:spacing w:before="900" w:after="40"/>
        <w:jc w:val="both"/>
        <w:rPr>
          <w:szCs w:val="20"/>
          <w:lang w:eastAsia="tr-TR"/>
        </w:rPr>
      </w:pPr>
      <w:r w:rsidRPr="00AF24C4">
        <w:rPr>
          <w:b/>
          <w:szCs w:val="20"/>
          <w:lang w:eastAsia="tr-TR"/>
        </w:rPr>
        <w:t>1-68E</w:t>
      </w:r>
      <w:r w:rsidRPr="00AF24C4">
        <w:rPr>
          <w:szCs w:val="20"/>
          <w:lang w:eastAsia="tr-TR"/>
        </w:rPr>
        <w:t xml:space="preserve"> The pressure in a tank is measured with a manometer by measuring the differential height of the manometer fluid.</w:t>
      </w:r>
      <w:r w:rsidR="002F3007">
        <w:rPr>
          <w:szCs w:val="20"/>
          <w:lang w:eastAsia="tr-TR"/>
        </w:rPr>
        <w:t xml:space="preserve"> </w:t>
      </w:r>
      <w:r w:rsidRPr="00AF24C4">
        <w:rPr>
          <w:szCs w:val="20"/>
          <w:lang w:eastAsia="tr-TR"/>
        </w:rPr>
        <w:t>The absolute pressure in the tank is to be determined for the cases of the manometer arm with the higher and</w:t>
      </w:r>
      <w:r w:rsidR="002F3007">
        <w:rPr>
          <w:szCs w:val="20"/>
          <w:lang w:eastAsia="tr-TR"/>
        </w:rPr>
        <w:t xml:space="preserve"> </w:t>
      </w:r>
      <w:r w:rsidRPr="00AF24C4">
        <w:rPr>
          <w:szCs w:val="20"/>
          <w:lang w:eastAsia="tr-TR"/>
        </w:rPr>
        <w:t>lower fluid level being attached to the tank.</w:t>
      </w:r>
    </w:p>
    <w:p w14:paraId="64490A5A" w14:textId="055D487C" w:rsidR="00AF24C4" w:rsidRPr="00AF24C4" w:rsidRDefault="00AF24C4" w:rsidP="00AF24C4">
      <w:pPr>
        <w:spacing w:before="40" w:after="40"/>
        <w:jc w:val="both"/>
        <w:rPr>
          <w:b/>
          <w:szCs w:val="20"/>
          <w:lang w:eastAsia="tr-TR"/>
        </w:rPr>
      </w:pPr>
      <w:r w:rsidRPr="00AF24C4">
        <w:rPr>
          <w:b/>
          <w:i/>
          <w:szCs w:val="20"/>
          <w:lang w:eastAsia="tr-TR"/>
        </w:rPr>
        <w:t>Assumptions</w:t>
      </w:r>
      <w:r w:rsidRPr="00AF24C4">
        <w:rPr>
          <w:b/>
          <w:szCs w:val="20"/>
          <w:lang w:eastAsia="tr-TR"/>
        </w:rPr>
        <w:t xml:space="preserve"> </w:t>
      </w:r>
      <w:r w:rsidRPr="00AF24C4">
        <w:rPr>
          <w:szCs w:val="20"/>
          <w:lang w:eastAsia="tr-TR"/>
        </w:rPr>
        <w:t>The fluid in the manometer is incompressible.</w:t>
      </w:r>
      <w:r w:rsidR="002F3007">
        <w:rPr>
          <w:szCs w:val="20"/>
          <w:lang w:eastAsia="tr-TR"/>
        </w:rPr>
        <w:t xml:space="preserve"> </w:t>
      </w:r>
    </w:p>
    <w:p w14:paraId="611EFE14" w14:textId="07CC34DF" w:rsidR="00AF24C4" w:rsidRPr="00AF24C4" w:rsidRDefault="00AF24C4" w:rsidP="007713A2">
      <w:pPr>
        <w:spacing w:before="40" w:after="40"/>
        <w:jc w:val="both"/>
        <w:rPr>
          <w:szCs w:val="20"/>
          <w:lang w:eastAsia="tr-TR"/>
        </w:rPr>
      </w:pPr>
      <w:r w:rsidRPr="00AF24C4">
        <w:rPr>
          <w:b/>
          <w:i/>
          <w:szCs w:val="20"/>
          <w:lang w:eastAsia="tr-TR"/>
        </w:rPr>
        <w:t xml:space="preserve">Properties </w:t>
      </w:r>
      <w:r w:rsidRPr="00AF24C4">
        <w:rPr>
          <w:szCs w:val="20"/>
          <w:lang w:eastAsia="tr-TR"/>
        </w:rPr>
        <w:t>The specific gravity of the fluid is given to be SG = 1.25. The density of water at 32</w:t>
      </w:r>
      <w:r w:rsidRPr="00AF24C4">
        <w:rPr>
          <w:szCs w:val="20"/>
          <w:lang w:eastAsia="tr-TR"/>
        </w:rPr>
        <w:sym w:font="Euclid Symbol" w:char="F0B0"/>
      </w:r>
      <w:r w:rsidRPr="00AF24C4">
        <w:rPr>
          <w:szCs w:val="20"/>
          <w:lang w:eastAsia="tr-TR"/>
        </w:rPr>
        <w:t xml:space="preserve">F is </w:t>
      </w:r>
      <m:oMath>
        <m:r>
          <w:rPr>
            <w:rFonts w:ascii="Cambria Math"/>
          </w:rPr>
          <m:t>62.4</m:t>
        </m:r>
        <m:r>
          <w:rPr>
            <w:rFonts w:ascii="Cambria Math"/>
          </w:rPr>
          <m:t> </m:t>
        </m:r>
        <m:r>
          <m:rPr>
            <m:nor/>
          </m:rPr>
          <w:rPr>
            <w:rFonts w:ascii="Cambria Math"/>
          </w:rPr>
          <m:t>lbm</m:t>
        </m:r>
        <m:r>
          <m:rPr>
            <m:sty m:val="p"/>
          </m:rPr>
          <w:rPr>
            <w:rFonts w:ascii="Cambria Math"/>
          </w:rPr>
          <m:t>/</m:t>
        </m:r>
        <m:r>
          <m:rPr>
            <m:nor/>
          </m:rPr>
          <w:rPr>
            <w:rFonts w:ascii="Cambria Math"/>
          </w:rPr>
          <m:t>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oMath>
      <w:r w:rsidR="00A667C3" w:rsidRPr="00AF24C4">
        <w:rPr>
          <w:szCs w:val="20"/>
          <w:lang w:eastAsia="tr-TR"/>
        </w:rPr>
        <w:t xml:space="preserve"> </w:t>
      </w:r>
      <w:r w:rsidRPr="00AF24C4">
        <w:rPr>
          <w:szCs w:val="20"/>
          <w:lang w:eastAsia="tr-TR"/>
        </w:rPr>
        <w:t>(Table A-3E)</w:t>
      </w:r>
    </w:p>
    <w:p w14:paraId="70347159" w14:textId="354B4700" w:rsidR="00AF24C4" w:rsidRPr="00AF24C4" w:rsidRDefault="00A74E04" w:rsidP="00AF24C4">
      <w:pPr>
        <w:spacing w:before="40" w:after="40"/>
        <w:jc w:val="both"/>
        <w:rPr>
          <w:b/>
          <w:i/>
          <w:szCs w:val="20"/>
          <w:lang w:eastAsia="tr-TR"/>
        </w:rPr>
      </w:pPr>
      <w:r>
        <w:rPr>
          <w:noProof/>
          <w:lang w:val="en-IN" w:eastAsia="zh-CN"/>
        </w:rPr>
        <w:drawing>
          <wp:inline distT="0" distB="0" distL="0" distR="0" wp14:anchorId="23EF9422" wp14:editId="7EDC247A">
            <wp:extent cx="2556948" cy="1817945"/>
            <wp:effectExtent l="0" t="0" r="0" b="0"/>
            <wp:docPr id="24" name="Picture 24" descr="A diagram presents an air-filled square chamber with an outlet valve on the right side around the middle of the right wall of the container. The outlet pipe is fixed with a manometer that consists of a fluid-filled U-pipe with one long vertical arm on the free side. The atmospheric pressure outside the chamber is given as 12.7 pounds per square inch absolute. The difference in the height of the fluid levels in the two arms of the manometer is marked as 28 inches. The specific gravity, SG equals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64368" cy="1823221"/>
                    </a:xfrm>
                    <a:prstGeom prst="rect">
                      <a:avLst/>
                    </a:prstGeom>
                  </pic:spPr>
                </pic:pic>
              </a:graphicData>
            </a:graphic>
          </wp:inline>
        </w:drawing>
      </w:r>
    </w:p>
    <w:p w14:paraId="2A263FF5" w14:textId="77777777" w:rsidR="00AF24C4" w:rsidRPr="00AF24C4" w:rsidRDefault="00AF24C4" w:rsidP="00AF24C4">
      <w:pPr>
        <w:spacing w:before="40" w:after="40"/>
        <w:jc w:val="both"/>
        <w:rPr>
          <w:szCs w:val="20"/>
          <w:lang w:eastAsia="tr-TR"/>
        </w:rPr>
      </w:pPr>
      <w:r w:rsidRPr="00AF24C4">
        <w:rPr>
          <w:b/>
          <w:i/>
          <w:szCs w:val="20"/>
          <w:lang w:eastAsia="tr-TR"/>
        </w:rPr>
        <w:t xml:space="preserve">Analysis </w:t>
      </w:r>
      <w:r w:rsidRPr="00AF24C4">
        <w:rPr>
          <w:szCs w:val="20"/>
          <w:lang w:eastAsia="tr-TR"/>
        </w:rPr>
        <w:t xml:space="preserve">The density of the fluid is obtained by multiplying its specific gravity by the density of water, </w:t>
      </w:r>
    </w:p>
    <w:p w14:paraId="18706589" w14:textId="43DFC8BD" w:rsidR="00AF24C4" w:rsidRPr="00AF24C4" w:rsidRDefault="007713A2" w:rsidP="007713A2">
      <w:pPr>
        <w:spacing w:before="40" w:after="40"/>
        <w:ind w:left="360"/>
        <w:jc w:val="both"/>
        <w:rPr>
          <w:szCs w:val="20"/>
          <w:lang w:eastAsia="tr-TR"/>
        </w:rPr>
      </w:pPr>
      <m:oMathPara>
        <m:oMath>
          <m:r>
            <w:rPr>
              <w:rFonts w:ascii="Cambria Math"/>
              <w:szCs w:val="20"/>
              <w:lang w:eastAsia="tr-TR"/>
            </w:rPr>
            <w:lastRenderedPageBreak/>
            <m:t>ρ=</m:t>
          </m:r>
          <m:r>
            <m:rPr>
              <m:nor/>
            </m:rPr>
            <w:rPr>
              <w:rFonts w:ascii="Cambria Math"/>
              <w:szCs w:val="20"/>
              <w:lang w:eastAsia="tr-TR"/>
            </w:rPr>
            <m:t>SG</m:t>
          </m:r>
          <m:r>
            <m:rPr>
              <m:sty m:val="p"/>
            </m:rPr>
            <w:rPr>
              <w:rFonts w:ascii="Cambria Math"/>
              <w:szCs w:val="20"/>
              <w:lang w:eastAsia="tr-TR"/>
            </w:rPr>
            <m:t>×</m:t>
          </m:r>
          <m:sSub>
            <m:sSubPr>
              <m:ctrlPr>
                <w:rPr>
                  <w:rFonts w:ascii="Cambria Math" w:hAnsi="Cambria Math"/>
                  <w:szCs w:val="20"/>
                  <w:lang w:eastAsia="tr-TR"/>
                </w:rPr>
              </m:ctrlPr>
            </m:sSubPr>
            <m:e>
              <m:r>
                <w:rPr>
                  <w:rFonts w:ascii="Cambria Math"/>
                  <w:szCs w:val="20"/>
                  <w:lang w:eastAsia="tr-TR"/>
                </w:rPr>
                <m:t>ρ</m:t>
              </m:r>
            </m:e>
            <m:sub>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2</m:t>
                  </m:r>
                </m:sub>
              </m:sSub>
              <m:r>
                <w:rPr>
                  <w:rFonts w:ascii="Cambria Math"/>
                  <w:szCs w:val="20"/>
                  <w:lang w:eastAsia="tr-TR"/>
                </w:rPr>
                <m:t>O</m:t>
              </m:r>
              <m:ctrlPr>
                <w:rPr>
                  <w:rFonts w:ascii="Cambria Math" w:hAnsi="Cambria Math"/>
                  <w:i/>
                  <w:szCs w:val="20"/>
                  <w:lang w:eastAsia="tr-TR"/>
                </w:rPr>
              </m:ctrlPr>
            </m:sub>
          </m:sSub>
          <m:r>
            <w:rPr>
              <w:rFonts w:ascii="Cambria Math"/>
              <w:szCs w:val="20"/>
              <w:lang w:eastAsia="tr-TR"/>
            </w:rPr>
            <m:t>=(</m:t>
          </m:r>
          <m:r>
            <m:rPr>
              <m:nor/>
            </m:rPr>
            <w:rPr>
              <w:rFonts w:ascii="Cambria Math"/>
              <w:szCs w:val="20"/>
              <w:lang w:eastAsia="tr-TR"/>
            </w:rPr>
            <m:t>1.25</m:t>
          </m:r>
          <m:r>
            <m:rPr>
              <m:sty m:val="p"/>
            </m:rPr>
            <w:rPr>
              <w:rFonts w:ascii="Cambria Math"/>
              <w:szCs w:val="20"/>
              <w:lang w:eastAsia="tr-TR"/>
            </w:rPr>
            <m:t>)(</m:t>
          </m:r>
          <m:r>
            <m:rPr>
              <m:nor/>
            </m:rPr>
            <w:rPr>
              <w:rFonts w:ascii="Cambria Math"/>
              <w:szCs w:val="20"/>
              <w:lang w:eastAsia="tr-TR"/>
            </w:rPr>
            <m:t>62.4lbm/f</m:t>
          </m:r>
          <m:sSup>
            <m:sSupPr>
              <m:ctrlPr>
                <w:rPr>
                  <w:rFonts w:ascii="Cambria Math" w:hAnsi="Cambria Math"/>
                  <w:szCs w:val="20"/>
                  <w:lang w:eastAsia="tr-TR"/>
                </w:rPr>
              </m:ctrlPr>
            </m:sSupPr>
            <m:e>
              <m:r>
                <m:rPr>
                  <m:nor/>
                </m:rPr>
                <w:rPr>
                  <w:rFonts w:ascii="Cambria Math"/>
                  <w:szCs w:val="20"/>
                  <w:lang w:eastAsia="tr-TR"/>
                </w:rPr>
                <m:t>t</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)=78.0</m:t>
          </m:r>
          <m:r>
            <m:rPr>
              <m:nor/>
            </m:rPr>
            <w:rPr>
              <w:rFonts w:ascii="Cambria Math"/>
              <w:szCs w:val="20"/>
              <w:lang w:eastAsia="tr-TR"/>
            </w:rPr>
            <m:t>lbm/f</m:t>
          </m:r>
          <m:sSup>
            <m:sSupPr>
              <m:ctrlPr>
                <w:rPr>
                  <w:rFonts w:ascii="Cambria Math" w:hAnsi="Cambria Math"/>
                  <w:szCs w:val="20"/>
                  <w:lang w:eastAsia="tr-TR"/>
                </w:rPr>
              </m:ctrlPr>
            </m:sSupPr>
            <m:e>
              <m:r>
                <m:rPr>
                  <m:nor/>
                </m:rPr>
                <w:rPr>
                  <w:rFonts w:ascii="Cambria Math"/>
                  <w:szCs w:val="20"/>
                  <w:lang w:eastAsia="tr-TR"/>
                </w:rPr>
                <m:t>t</m:t>
              </m:r>
            </m:e>
            <m:sup>
              <m:r>
                <w:rPr>
                  <w:rFonts w:ascii="Cambria Math"/>
                  <w:szCs w:val="20"/>
                  <w:lang w:eastAsia="tr-TR"/>
                </w:rPr>
                <m:t>3</m:t>
              </m:r>
              <m:ctrlPr>
                <w:rPr>
                  <w:rFonts w:ascii="Cambria Math" w:hAnsi="Cambria Math"/>
                  <w:i/>
                  <w:szCs w:val="20"/>
                  <w:lang w:eastAsia="tr-TR"/>
                </w:rPr>
              </m:ctrlPr>
            </m:sup>
          </m:sSup>
        </m:oMath>
      </m:oMathPara>
    </w:p>
    <w:p w14:paraId="2AF3EFD8" w14:textId="67CA0862" w:rsidR="00AF24C4" w:rsidRPr="00AF24C4" w:rsidRDefault="00AF24C4" w:rsidP="00AF24C4">
      <w:pPr>
        <w:spacing w:before="40" w:after="40"/>
        <w:jc w:val="both"/>
        <w:rPr>
          <w:szCs w:val="20"/>
          <w:lang w:eastAsia="tr-TR"/>
        </w:rPr>
      </w:pPr>
      <w:r w:rsidRPr="00AF24C4">
        <w:rPr>
          <w:szCs w:val="20"/>
          <w:lang w:eastAsia="tr-TR"/>
        </w:rPr>
        <w:t>The pressure difference corresponding to a differential height of 28 in between the two arms of the manometer is</w:t>
      </w:r>
      <w:r w:rsidR="002F3007">
        <w:rPr>
          <w:szCs w:val="20"/>
          <w:lang w:eastAsia="tr-TR"/>
        </w:rPr>
        <w:t xml:space="preserve"> </w:t>
      </w:r>
    </w:p>
    <w:p w14:paraId="6B44F859" w14:textId="21254ADF" w:rsidR="00AF24C4" w:rsidRPr="00AF24C4" w:rsidRDefault="007713A2" w:rsidP="007713A2">
      <w:pPr>
        <w:spacing w:before="40" w:after="40"/>
        <w:ind w:left="720"/>
        <w:jc w:val="both"/>
        <w:rPr>
          <w:szCs w:val="20"/>
          <w:lang w:eastAsia="tr-TR"/>
        </w:rPr>
      </w:pPr>
      <m:oMathPara>
        <m:oMath>
          <m:r>
            <w:rPr>
              <w:rFonts w:ascii="Cambria Math"/>
              <w:szCs w:val="20"/>
              <w:lang w:eastAsia="tr-TR"/>
            </w:rPr>
            <m:t>ΔP=ρg</m:t>
          </m:r>
          <m:r>
            <w:rPr>
              <w:rFonts w:ascii="Cambria Math"/>
              <w:szCs w:val="20"/>
              <w:lang w:eastAsia="tr-TR"/>
            </w:rPr>
            <m:t>h</m:t>
          </m:r>
          <m:r>
            <w:rPr>
              <w:rFonts w:ascii="Cambria Math"/>
              <w:szCs w:val="20"/>
              <w:lang w:eastAsia="tr-TR"/>
            </w:rPr>
            <m:t>=(</m:t>
          </m:r>
          <m:r>
            <m:rPr>
              <m:nor/>
            </m:rPr>
            <w:rPr>
              <w:rFonts w:ascii="Cambria Math"/>
              <w:szCs w:val="20"/>
              <w:lang w:eastAsia="tr-TR"/>
            </w:rPr>
            <m:t>78 lbm/f</m:t>
          </m:r>
          <m:sSup>
            <m:sSupPr>
              <m:ctrlPr>
                <w:rPr>
                  <w:rFonts w:ascii="Cambria Math" w:hAnsi="Cambria Math"/>
                  <w:szCs w:val="20"/>
                  <w:lang w:eastAsia="tr-TR"/>
                </w:rPr>
              </m:ctrlPr>
            </m:sSupPr>
            <m:e>
              <m:r>
                <m:rPr>
                  <m:nor/>
                </m:rPr>
                <w:rPr>
                  <w:rFonts w:ascii="Cambria Math"/>
                  <w:szCs w:val="20"/>
                  <w:lang w:eastAsia="tr-TR"/>
                </w:rPr>
                <m:t>t</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32.174 ft/</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28/12 ft</m:t>
          </m:r>
          <m:r>
            <m:rPr>
              <m:sty m:val="p"/>
            </m:rP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lbf</m:t>
                  </m:r>
                </m:num>
                <m:den>
                  <m:r>
                    <m:rPr>
                      <m:nor/>
                    </m:rPr>
                    <w:rPr>
                      <w:rFonts w:ascii="Cambria Math"/>
                      <w:szCs w:val="20"/>
                      <w:lang w:eastAsia="tr-TR"/>
                    </w:rPr>
                    <m:t>32.174 lbm</m:t>
                  </m:r>
                  <m:r>
                    <m:rPr>
                      <m:sty m:val="p"/>
                    </m:rPr>
                    <w:rPr>
                      <w:rFonts w:ascii="Cambria Math" w:hAnsi="Cambria Math" w:cs="Cambria Math"/>
                      <w:szCs w:val="20"/>
                      <w:lang w:eastAsia="tr-TR"/>
                    </w:rPr>
                    <m:t>⋅</m:t>
                  </m:r>
                  <m:r>
                    <m:rPr>
                      <m:nor/>
                    </m:rPr>
                    <w:rPr>
                      <w:rFonts w:ascii="Cambria Math"/>
                      <w:szCs w:val="20"/>
                      <w:lang w:eastAsia="tr-TR"/>
                    </w:rPr>
                    <m:t>ft/</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f</m:t>
                  </m:r>
                  <m:sSup>
                    <m:sSupPr>
                      <m:ctrlPr>
                        <w:rPr>
                          <w:rFonts w:ascii="Cambria Math" w:hAnsi="Cambria Math"/>
                          <w:szCs w:val="20"/>
                          <w:lang w:eastAsia="tr-TR"/>
                        </w:rPr>
                      </m:ctrlPr>
                    </m:sSupPr>
                    <m:e>
                      <m:r>
                        <m:rPr>
                          <m:nor/>
                        </m:rPr>
                        <w:rPr>
                          <w:rFonts w:ascii="Cambria Math"/>
                          <w:szCs w:val="20"/>
                          <w:lang w:eastAsia="tr-TR"/>
                        </w:rPr>
                        <m:t>t</m:t>
                      </m:r>
                    </m:e>
                    <m:sup>
                      <m:r>
                        <w:rPr>
                          <w:rFonts w:ascii="Cambria Math"/>
                          <w:szCs w:val="20"/>
                          <w:lang w:eastAsia="tr-TR"/>
                        </w:rPr>
                        <m:t>2</m:t>
                      </m:r>
                      <m:ctrlPr>
                        <w:rPr>
                          <w:rFonts w:ascii="Cambria Math" w:hAnsi="Cambria Math"/>
                          <w:i/>
                          <w:szCs w:val="20"/>
                          <w:lang w:eastAsia="tr-TR"/>
                        </w:rPr>
                      </m:ctrlPr>
                    </m:sup>
                  </m:sSup>
                </m:num>
                <m:den>
                  <m:r>
                    <m:rPr>
                      <m:nor/>
                    </m:rPr>
                    <w:rPr>
                      <w:rFonts w:ascii="Cambria Math"/>
                      <w:szCs w:val="20"/>
                      <w:lang w:eastAsia="tr-TR"/>
                    </w:rPr>
                    <m:t>144 i</m:t>
                  </m:r>
                  <m:sSup>
                    <m:sSupPr>
                      <m:ctrlPr>
                        <w:rPr>
                          <w:rFonts w:ascii="Cambria Math" w:hAnsi="Cambria Math"/>
                          <w:szCs w:val="20"/>
                          <w:lang w:eastAsia="tr-TR"/>
                        </w:rPr>
                      </m:ctrlPr>
                    </m:sSupPr>
                    <m:e>
                      <m:r>
                        <m:rPr>
                          <m:nor/>
                        </m:rPr>
                        <w:rPr>
                          <w:rFonts w:ascii="Cambria Math"/>
                          <w:szCs w:val="20"/>
                          <w:lang w:eastAsia="tr-TR"/>
                        </w:rPr>
                        <m:t>n</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r>
            <w:rPr>
              <w:rFonts w:ascii="Cambria Math"/>
              <w:szCs w:val="20"/>
              <w:lang w:eastAsia="tr-TR"/>
            </w:rPr>
            <m:t>=1.26</m:t>
          </m:r>
          <m:r>
            <m:rPr>
              <m:nor/>
            </m:rPr>
            <w:rPr>
              <w:rFonts w:ascii="Cambria Math"/>
              <w:szCs w:val="20"/>
              <w:lang w:eastAsia="tr-TR"/>
            </w:rPr>
            <m:t xml:space="preserve"> psia</m:t>
          </m:r>
        </m:oMath>
      </m:oMathPara>
    </w:p>
    <w:p w14:paraId="4FF86817" w14:textId="77777777" w:rsidR="00AF24C4" w:rsidRPr="00AF24C4" w:rsidRDefault="00AF24C4" w:rsidP="00AF24C4">
      <w:pPr>
        <w:spacing w:before="40" w:after="40"/>
        <w:jc w:val="both"/>
        <w:rPr>
          <w:szCs w:val="20"/>
          <w:lang w:eastAsia="tr-TR"/>
        </w:rPr>
      </w:pPr>
      <w:r w:rsidRPr="00AF24C4">
        <w:rPr>
          <w:szCs w:val="20"/>
          <w:lang w:eastAsia="tr-TR"/>
        </w:rPr>
        <w:t>Then the absolute pressures in the tank for the two cases become:</w:t>
      </w:r>
    </w:p>
    <w:p w14:paraId="07BE1AA4" w14:textId="0DA57B47" w:rsidR="00AF24C4" w:rsidRPr="00AF24C4" w:rsidRDefault="00AF24C4" w:rsidP="00764BE8">
      <w:pPr>
        <w:pStyle w:val="ListParagraph"/>
        <w:numPr>
          <w:ilvl w:val="0"/>
          <w:numId w:val="29"/>
        </w:numPr>
        <w:spacing w:before="40" w:after="40"/>
        <w:ind w:left="360"/>
        <w:rPr>
          <w:lang w:eastAsia="tr-TR"/>
        </w:rPr>
      </w:pPr>
      <w:r w:rsidRPr="00AF24C4">
        <w:rPr>
          <w:lang w:eastAsia="tr-TR"/>
        </w:rPr>
        <w:t>The fluid level in the arm attached to the tank is higher (vacuum):</w:t>
      </w:r>
    </w:p>
    <w:p w14:paraId="2310C8B7" w14:textId="345CBB9C" w:rsidR="00AF24C4" w:rsidRPr="00AF24C4" w:rsidRDefault="00915931" w:rsidP="007713A2">
      <w:pPr>
        <w:spacing w:before="40" w:after="4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abs</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vac</m:t>
              </m:r>
              <m:ctrlPr>
                <w:rPr>
                  <w:rFonts w:ascii="Cambria Math" w:hAnsi="Cambria Math"/>
                  <w:szCs w:val="20"/>
                  <w:lang w:eastAsia="tr-TR"/>
                </w:rPr>
              </m:ctrlPr>
            </m:sub>
          </m:sSub>
          <m:r>
            <w:rPr>
              <w:rFonts w:ascii="Cambria Math"/>
              <w:szCs w:val="20"/>
              <w:lang w:eastAsia="tr-TR"/>
            </w:rPr>
            <m:t>=12.7</m:t>
          </m:r>
          <m:r>
            <w:rPr>
              <w:rFonts w:ascii="Cambria Math"/>
              <w:szCs w:val="20"/>
              <w:lang w:eastAsia="tr-TR"/>
            </w:rPr>
            <m:t>-</m:t>
          </m:r>
          <m:r>
            <w:rPr>
              <w:rFonts w:ascii="Cambria Math"/>
              <w:szCs w:val="20"/>
              <w:lang w:eastAsia="tr-TR"/>
            </w:rPr>
            <m:t>1.26=</m:t>
          </m:r>
          <m:r>
            <m:rPr>
              <m:sty m:val="bi"/>
            </m:rPr>
            <w:rPr>
              <w:rFonts w:ascii="Cambria Math"/>
              <w:szCs w:val="20"/>
              <w:lang w:eastAsia="tr-TR"/>
            </w:rPr>
            <m:t>11</m:t>
          </m:r>
          <m:r>
            <w:rPr>
              <w:rFonts w:ascii="Cambria Math"/>
              <w:szCs w:val="20"/>
              <w:lang w:eastAsia="tr-TR"/>
            </w:rPr>
            <m:t>.</m:t>
          </m:r>
          <m:r>
            <m:rPr>
              <m:sty m:val="bi"/>
            </m:rPr>
            <w:rPr>
              <w:rFonts w:ascii="Cambria Math"/>
              <w:szCs w:val="20"/>
              <w:lang w:eastAsia="tr-TR"/>
            </w:rPr>
            <m:t>44</m:t>
          </m:r>
          <m:r>
            <w:rPr>
              <w:rFonts w:ascii="Cambria Math"/>
              <w:szCs w:val="20"/>
              <w:lang w:eastAsia="tr-TR"/>
            </w:rPr>
            <m:t xml:space="preserve"> </m:t>
          </m:r>
          <m:r>
            <m:rPr>
              <m:sty m:val="bi"/>
            </m:rPr>
            <w:rPr>
              <w:rFonts w:ascii="Cambria Math"/>
              <w:szCs w:val="20"/>
              <w:lang w:eastAsia="tr-TR"/>
            </w:rPr>
            <m:t>psia</m:t>
          </m:r>
        </m:oMath>
      </m:oMathPara>
    </w:p>
    <w:p w14:paraId="55F0E4BA" w14:textId="429096AB" w:rsidR="00AF24C4" w:rsidRPr="00AF24C4" w:rsidRDefault="00AF24C4" w:rsidP="00764BE8">
      <w:pPr>
        <w:pStyle w:val="ListParagraph"/>
        <w:numPr>
          <w:ilvl w:val="0"/>
          <w:numId w:val="29"/>
        </w:numPr>
        <w:spacing w:before="40" w:after="40"/>
        <w:ind w:left="360"/>
        <w:rPr>
          <w:szCs w:val="20"/>
          <w:lang w:eastAsia="tr-TR"/>
        </w:rPr>
      </w:pPr>
      <w:r w:rsidRPr="00AF24C4">
        <w:rPr>
          <w:szCs w:val="20"/>
          <w:lang w:eastAsia="tr-TR"/>
        </w:rPr>
        <w:t>The fluid level in the arm attached to the tank is lower:</w:t>
      </w:r>
    </w:p>
    <w:p w14:paraId="1583A204" w14:textId="18951DB7" w:rsidR="00AF24C4" w:rsidRPr="00AF24C4" w:rsidRDefault="00915931" w:rsidP="007713A2">
      <w:pPr>
        <w:spacing w:before="40" w:after="4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abs</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gage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=12.7+1.26=</m:t>
          </m:r>
          <m:r>
            <m:rPr>
              <m:sty m:val="bi"/>
            </m:rPr>
            <w:rPr>
              <w:rFonts w:ascii="Cambria Math"/>
              <w:szCs w:val="20"/>
              <w:lang w:eastAsia="tr-TR"/>
            </w:rPr>
            <m:t>13</m:t>
          </m:r>
          <m:r>
            <w:rPr>
              <w:rFonts w:ascii="Cambria Math"/>
              <w:szCs w:val="20"/>
              <w:lang w:eastAsia="tr-TR"/>
            </w:rPr>
            <m:t>.</m:t>
          </m:r>
          <m:r>
            <m:rPr>
              <m:sty m:val="bi"/>
            </m:rPr>
            <w:rPr>
              <w:rFonts w:ascii="Cambria Math"/>
              <w:szCs w:val="20"/>
              <w:lang w:eastAsia="tr-TR"/>
            </w:rPr>
            <m:t>96</m:t>
          </m:r>
          <m:r>
            <w:rPr>
              <w:rFonts w:ascii="Cambria Math"/>
              <w:szCs w:val="20"/>
              <w:lang w:eastAsia="tr-TR"/>
            </w:rPr>
            <m:t xml:space="preserve"> </m:t>
          </m:r>
          <m:r>
            <m:rPr>
              <m:sty m:val="bi"/>
            </m:rPr>
            <w:rPr>
              <w:rFonts w:ascii="Cambria Math"/>
              <w:szCs w:val="20"/>
              <w:lang w:eastAsia="tr-TR"/>
            </w:rPr>
            <m:t>psia</m:t>
          </m:r>
        </m:oMath>
      </m:oMathPara>
    </w:p>
    <w:p w14:paraId="75EB4340" w14:textId="77777777" w:rsidR="00AF24C4" w:rsidRPr="00AF24C4" w:rsidRDefault="00AF24C4" w:rsidP="00AF24C4">
      <w:pPr>
        <w:spacing w:before="40" w:after="40"/>
        <w:jc w:val="both"/>
        <w:rPr>
          <w:bCs/>
          <w:iCs/>
          <w:szCs w:val="20"/>
          <w:lang w:eastAsia="tr-TR"/>
        </w:rPr>
      </w:pPr>
      <w:r w:rsidRPr="00AF24C4">
        <w:rPr>
          <w:b/>
          <w:i/>
          <w:szCs w:val="20"/>
          <w:lang w:eastAsia="tr-TR"/>
        </w:rPr>
        <w:t>Discussion</w:t>
      </w:r>
      <w:r w:rsidRPr="00AF24C4">
        <w:rPr>
          <w:bCs/>
          <w:iCs/>
          <w:szCs w:val="20"/>
          <w:lang w:eastAsia="tr-TR"/>
        </w:rPr>
        <w:t xml:space="preserve"> Note that we can determine whether the pressure in a tank is above or below atmospheric pressure by simply observing the side of the manometer arm with the higher fluid level. </w:t>
      </w:r>
    </w:p>
    <w:p w14:paraId="0CBE2E6A" w14:textId="77777777" w:rsidR="00AF24C4" w:rsidRPr="00AF24C4" w:rsidRDefault="00AF24C4" w:rsidP="0025029A">
      <w:pPr>
        <w:pStyle w:val="Heading4"/>
        <w:rPr>
          <w:lang w:eastAsia="tr-TR"/>
        </w:rPr>
      </w:pPr>
      <w:r w:rsidRPr="00AF24C4">
        <w:rPr>
          <w:lang w:eastAsia="tr-TR"/>
        </w:rPr>
        <w:t>EES (Engineering Equation Solver) SOLUTION</w:t>
      </w:r>
    </w:p>
    <w:p w14:paraId="77075AE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7036DA7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rho_s=1.25</w:t>
      </w:r>
    </w:p>
    <w:p w14:paraId="0368920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h=28[in]*Convert(in, ft)</w:t>
      </w:r>
    </w:p>
    <w:p w14:paraId="5DB7CFD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P_atm=12.7 [psia]</w:t>
      </w:r>
    </w:p>
    <w:p w14:paraId="6FAC6F9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"Properties"</w:t>
      </w:r>
    </w:p>
    <w:p w14:paraId="454319C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rho_water=density(water, T=80, P=14.7)</w:t>
      </w:r>
    </w:p>
    <w:p w14:paraId="3A40BA3D" w14:textId="2A35F41E"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g=32.174 [ft/s^2]</w:t>
      </w:r>
      <w:r w:rsidR="002F3007">
        <w:rPr>
          <w:rFonts w:ascii="Arial TUR" w:hAnsi="Arial TUR" w:cs="Arial TUR"/>
          <w:color w:val="000000"/>
          <w:szCs w:val="20"/>
          <w:lang w:eastAsia="tr-TR"/>
        </w:rPr>
        <w:t xml:space="preserve"> </w:t>
      </w:r>
      <w:r w:rsidRPr="00AF24C4">
        <w:rPr>
          <w:rFonts w:ascii="Arial TUR" w:hAnsi="Arial TUR" w:cs="Arial TUR"/>
          <w:color w:val="0000FF"/>
          <w:szCs w:val="20"/>
          <w:lang w:eastAsia="tr-TR"/>
        </w:rPr>
        <w:t>"acceleration of gravity"</w:t>
      </w:r>
    </w:p>
    <w:p w14:paraId="603592E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02523CA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rho=rho_s*rho_water</w:t>
      </w:r>
    </w:p>
    <w:p w14:paraId="27ECBE9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DELTAP=rho*g*h*Convert(lbm/ft-s^2, psia)</w:t>
      </w:r>
    </w:p>
    <w:p w14:paraId="4059438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w:t>
      </w:r>
    </w:p>
    <w:p w14:paraId="3B7FC51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P_abs_a=P_atm-DELTAP</w:t>
      </w:r>
    </w:p>
    <w:p w14:paraId="2FB8EEA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"(b)"</w:t>
      </w:r>
    </w:p>
    <w:p w14:paraId="64A85AB3"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P_abs_b=P_atm+DELTAP</w:t>
      </w:r>
    </w:p>
    <w:p w14:paraId="6EE4077E" w14:textId="77777777" w:rsidR="00AF24C4" w:rsidRPr="00AF24C4" w:rsidRDefault="00AF24C4" w:rsidP="005F785F">
      <w:pPr>
        <w:spacing w:before="900" w:after="40"/>
        <w:jc w:val="both"/>
        <w:rPr>
          <w:szCs w:val="20"/>
          <w:lang w:eastAsia="tr-TR"/>
        </w:rPr>
      </w:pPr>
      <w:r w:rsidRPr="00AF24C4">
        <w:rPr>
          <w:b/>
          <w:szCs w:val="20"/>
          <w:lang w:eastAsia="tr-TR"/>
        </w:rPr>
        <w:t>1-69E</w:t>
      </w:r>
      <w:r w:rsidRPr="00AF24C4">
        <w:rPr>
          <w:szCs w:val="20"/>
          <w:lang w:eastAsia="tr-TR"/>
        </w:rPr>
        <w:t xml:space="preserve"> The pressure in a natural gas pipeline is measured by a double U-tube manometer with one of the arms open to the atmosphere. The absolute pressure in the pipeline is to be determined.</w:t>
      </w:r>
    </w:p>
    <w:p w14:paraId="3D00597F" w14:textId="0768C2F5" w:rsidR="00AF24C4" w:rsidRPr="00AF24C4" w:rsidRDefault="00AF24C4" w:rsidP="00AF24C4">
      <w:pPr>
        <w:spacing w:before="40" w:after="40"/>
        <w:jc w:val="both"/>
        <w:rPr>
          <w:szCs w:val="20"/>
          <w:lang w:eastAsia="tr-TR"/>
        </w:rPr>
      </w:pPr>
      <w:r w:rsidRPr="00AF24C4">
        <w:rPr>
          <w:b/>
          <w:i/>
          <w:szCs w:val="20"/>
          <w:lang w:eastAsia="tr-TR"/>
        </w:rPr>
        <w:t>Assumptions</w:t>
      </w:r>
      <w:r w:rsidRPr="00AF24C4">
        <w:rPr>
          <w:b/>
          <w:szCs w:val="20"/>
          <w:lang w:eastAsia="tr-TR"/>
        </w:rPr>
        <w:t xml:space="preserve"> 1 </w:t>
      </w:r>
      <w:r w:rsidRPr="00AF24C4">
        <w:rPr>
          <w:szCs w:val="20"/>
          <w:lang w:eastAsia="tr-TR"/>
        </w:rPr>
        <w:t>All the liquids are incompressible.</w:t>
      </w:r>
      <w:r w:rsidR="002F3007">
        <w:rPr>
          <w:szCs w:val="20"/>
          <w:lang w:eastAsia="tr-TR"/>
        </w:rPr>
        <w:t xml:space="preserve"> </w:t>
      </w:r>
      <w:r w:rsidRPr="00AF24C4">
        <w:rPr>
          <w:b/>
          <w:bCs/>
          <w:szCs w:val="20"/>
          <w:lang w:eastAsia="tr-TR"/>
        </w:rPr>
        <w:t xml:space="preserve">2 </w:t>
      </w:r>
      <w:r w:rsidRPr="00AF24C4">
        <w:rPr>
          <w:szCs w:val="20"/>
          <w:lang w:eastAsia="tr-TR"/>
        </w:rPr>
        <w:t xml:space="preserve">The effect of air column on pressure is negligible. </w:t>
      </w:r>
      <w:r w:rsidRPr="00AF24C4">
        <w:rPr>
          <w:b/>
          <w:bCs/>
          <w:szCs w:val="20"/>
          <w:lang w:eastAsia="tr-TR"/>
        </w:rPr>
        <w:t xml:space="preserve">3 </w:t>
      </w:r>
      <w:r w:rsidRPr="00AF24C4">
        <w:rPr>
          <w:szCs w:val="20"/>
          <w:lang w:eastAsia="tr-TR"/>
        </w:rPr>
        <w:t xml:space="preserve">The pressure throughout the natural gas (including the tube) is uniform since its density is low. </w:t>
      </w:r>
    </w:p>
    <w:p w14:paraId="51762631" w14:textId="13708174" w:rsidR="00AF24C4" w:rsidRPr="00AF24C4" w:rsidRDefault="00AF24C4" w:rsidP="007713A2">
      <w:pPr>
        <w:spacing w:before="40" w:after="40"/>
        <w:jc w:val="both"/>
        <w:rPr>
          <w:szCs w:val="20"/>
          <w:lang w:eastAsia="tr-TR"/>
        </w:rPr>
      </w:pPr>
      <w:r w:rsidRPr="00AF24C4">
        <w:rPr>
          <w:b/>
          <w:i/>
          <w:szCs w:val="20"/>
          <w:lang w:eastAsia="tr-TR"/>
        </w:rPr>
        <w:t xml:space="preserve">Properties </w:t>
      </w:r>
      <w:r w:rsidRPr="00AF24C4">
        <w:rPr>
          <w:szCs w:val="20"/>
          <w:lang w:eastAsia="tr-TR"/>
        </w:rPr>
        <w:t>We take the density of water to be</w:t>
      </w:r>
      <w:r w:rsidR="00A667C3" w:rsidRPr="00A667C3">
        <w:t xml:space="preserve"> </w:t>
      </w:r>
      <m:oMath>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hAnsi="Cambria Math"/>
          </w:rPr>
          <m:t>=62.4</m:t>
        </m:r>
        <m:r>
          <m:rPr>
            <m:nor/>
          </m:rPr>
          <w:rPr>
            <w:rFonts w:ascii="Cambria Math" w:hAnsi="Cambria Math"/>
          </w:rPr>
          <m:t>lbm</m:t>
        </m:r>
        <m:r>
          <m:rPr>
            <m:sty m:val="p"/>
          </m:rPr>
          <w:rPr>
            <w:rFonts w:ascii="Cambria Math" w:hAnsi="Cambria Math"/>
          </w:rPr>
          <m:t>/</m:t>
        </m:r>
        <m:r>
          <m:rPr>
            <m:nor/>
          </m:rPr>
          <w:rPr>
            <w:rFonts w:ascii="Cambria Math" w:hAnsi="Cambria Math"/>
          </w:rPr>
          <m:t>f</m:t>
        </m:r>
        <m:sSup>
          <m:sSupPr>
            <m:ctrlPr>
              <w:rPr>
                <w:rFonts w:ascii="Cambria Math" w:hAnsi="Cambria Math"/>
              </w:rPr>
            </m:ctrlPr>
          </m:sSupPr>
          <m:e>
            <m:r>
              <m:rPr>
                <m:nor/>
              </m:rPr>
              <w:rPr>
                <w:rFonts w:ascii="Cambria Math" w:hAnsi="Cambria Math"/>
              </w:rPr>
              <m:t>t</m:t>
            </m:r>
          </m:e>
          <m:sup>
            <m:r>
              <w:rPr>
                <w:rFonts w:ascii="Cambria Math" w:hAnsi="Cambria Math"/>
              </w:rPr>
              <m:t>3</m:t>
            </m:r>
            <m:ctrlPr>
              <w:rPr>
                <w:rFonts w:ascii="Cambria Math" w:hAnsi="Cambria Math"/>
                <w:i/>
              </w:rPr>
            </m:ctrlPr>
          </m:sup>
        </m:sSup>
      </m:oMath>
      <w:r w:rsidRPr="00AF24C4">
        <w:rPr>
          <w:szCs w:val="20"/>
          <w:lang w:eastAsia="tr-TR"/>
        </w:rPr>
        <w:t>. The specific gravity of mercury is given to be 13.6, and thus its density is</w:t>
      </w:r>
      <w:r w:rsidR="00A667C3" w:rsidRPr="00A667C3">
        <w:t xml:space="preserve"> </w:t>
      </w:r>
      <m:oMath>
        <m:sSub>
          <m:sSubPr>
            <m:ctrlPr>
              <w:rPr>
                <w:rFonts w:ascii="Cambria Math" w:hAnsi="Cambria Math"/>
                <w:i/>
              </w:rPr>
            </m:ctrlPr>
          </m:sSubPr>
          <m:e>
            <m:r>
              <w:rPr>
                <w:rFonts w:ascii="Cambria Math"/>
              </w:rPr>
              <m:t>ρ</m:t>
            </m:r>
          </m:e>
          <m:sub>
            <m:r>
              <m:rPr>
                <m:nor/>
              </m:rPr>
              <w:rPr>
                <w:rFonts w:ascii="Cambria Math"/>
              </w:rPr>
              <m:t>Hg</m:t>
            </m:r>
            <m:ctrlPr>
              <w:rPr>
                <w:rFonts w:ascii="Cambria Math" w:hAnsi="Cambria Math"/>
              </w:rPr>
            </m:ctrlPr>
          </m:sub>
        </m:sSub>
        <m:r>
          <w:rPr>
            <w:rFonts w:ascii="Cambria Math"/>
          </w:rPr>
          <m:t>=13.6</m:t>
        </m:r>
        <m:r>
          <w:rPr>
            <w:rFonts w:ascii="Cambria Math"/>
          </w:rPr>
          <m:t>×</m:t>
        </m:r>
        <m:r>
          <w:rPr>
            <w:rFonts w:ascii="Cambria Math"/>
          </w:rPr>
          <m:t>62.4=848.6</m:t>
        </m:r>
        <m:r>
          <m:rPr>
            <m:nor/>
          </m:rPr>
          <w:rPr>
            <w:rFonts w:ascii="Cambria Math"/>
          </w:rPr>
          <m:t>lbm</m:t>
        </m:r>
        <m:r>
          <m:rPr>
            <m:sty m:val="p"/>
          </m:rPr>
          <w:rPr>
            <w:rFonts w:ascii="Cambria Math"/>
          </w:rPr>
          <m:t>/</m:t>
        </m:r>
        <m:r>
          <m:rPr>
            <m:nor/>
          </m:rPr>
          <w:rPr>
            <w:rFonts w:ascii="Cambria Math"/>
          </w:rPr>
          <m:t>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oMath>
      <w:r w:rsidRPr="00AF24C4">
        <w:rPr>
          <w:szCs w:val="20"/>
          <w:lang w:eastAsia="tr-TR"/>
        </w:rPr>
        <w:t xml:space="preserve">. </w:t>
      </w:r>
    </w:p>
    <w:p w14:paraId="7B25A1A7" w14:textId="00F80E55" w:rsidR="00AF24C4" w:rsidRPr="00AF24C4" w:rsidRDefault="00174A04" w:rsidP="00AF24C4">
      <w:pPr>
        <w:spacing w:before="40" w:after="40"/>
        <w:jc w:val="both"/>
        <w:rPr>
          <w:b/>
          <w:i/>
          <w:szCs w:val="20"/>
          <w:lang w:eastAsia="tr-TR"/>
        </w:rPr>
      </w:pPr>
      <w:r>
        <w:rPr>
          <w:noProof/>
          <w:lang w:val="en-IN" w:eastAsia="zh-CN"/>
        </w:rPr>
        <w:drawing>
          <wp:inline distT="0" distB="0" distL="0" distR="0" wp14:anchorId="474A7951" wp14:editId="5E70601E">
            <wp:extent cx="1685513" cy="1664832"/>
            <wp:effectExtent l="0" t="0" r="0" b="0"/>
            <wp:docPr id="25" name="Picture 25" descr="A diagram of a round container filled with natural gas is connected to a double U-shaped manometer. The free end of the first manometer is connected to the second manometer. The manometer consists of a U-shaped tube with one vertical arm that is longer. The upper U-shaped region where the free end of the first manometer is connected to the second manometer is filled with air. The vertical free arm of the second monometer has a column of water. The first part of the first manometer is filled with mercury. The difference in the mercury levels in the two arms of the first manometer is marked as h subscript Hg. The height of the air column above mercury level till the top U-shaped bend is marked as 10 inches. The height of the water column in the free arm of the second manometer is marked h subscript 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89382" cy="1668653"/>
                    </a:xfrm>
                    <a:prstGeom prst="rect">
                      <a:avLst/>
                    </a:prstGeom>
                  </pic:spPr>
                </pic:pic>
              </a:graphicData>
            </a:graphic>
          </wp:inline>
        </w:drawing>
      </w:r>
    </w:p>
    <w:p w14:paraId="06466162" w14:textId="54C66968" w:rsidR="00AF24C4" w:rsidRPr="00AF24C4" w:rsidRDefault="00AF24C4" w:rsidP="007713A2">
      <w:pPr>
        <w:spacing w:before="40" w:after="40"/>
        <w:jc w:val="both"/>
        <w:rPr>
          <w:szCs w:val="20"/>
          <w:lang w:eastAsia="tr-TR"/>
        </w:rPr>
      </w:pPr>
      <w:r w:rsidRPr="00AF24C4">
        <w:rPr>
          <w:b/>
          <w:i/>
          <w:szCs w:val="20"/>
          <w:lang w:eastAsia="tr-TR"/>
        </w:rPr>
        <w:t>Analysis</w:t>
      </w:r>
      <w:r w:rsidRPr="00AF24C4">
        <w:rPr>
          <w:szCs w:val="20"/>
          <w:lang w:eastAsia="tr-TR"/>
        </w:rPr>
        <w:t xml:space="preserve"> Starting with the pressure at point </w:t>
      </w:r>
      <w:smartTag w:uri="urn:schemas-microsoft-com:office:smarttags" w:element="metricconverter">
        <w:smartTagPr>
          <w:attr w:name="ProductID" w:val="1 in"/>
        </w:smartTagPr>
        <w:r w:rsidRPr="00AF24C4">
          <w:rPr>
            <w:szCs w:val="20"/>
            <w:lang w:eastAsia="tr-TR"/>
          </w:rPr>
          <w:t>1 in</w:t>
        </w:r>
      </w:smartTag>
      <w:r w:rsidRPr="00AF24C4">
        <w:rPr>
          <w:szCs w:val="20"/>
          <w:lang w:eastAsia="tr-TR"/>
        </w:rPr>
        <w:t xml:space="preserve"> the natural gas pipeline, and moving along the tube by adding (as we go down) or subtracting (as we go up) the </w:t>
      </w:r>
      <m:oMath>
        <m:r>
          <w:rPr>
            <w:rFonts w:ascii="Cambria Math" w:hAnsi="Cambria Math"/>
            <w:szCs w:val="20"/>
            <w:lang w:eastAsia="tr-TR"/>
          </w:rPr>
          <m:t>ρgh</m:t>
        </m:r>
      </m:oMath>
      <w:r w:rsidRPr="00AF24C4">
        <w:rPr>
          <w:szCs w:val="20"/>
          <w:lang w:eastAsia="tr-TR"/>
        </w:rPr>
        <w:t xml:space="preserve"> terms until we reach the free surface of oil where the oil tube is exposed to the atmosphere, and setting the result equal to</w:t>
      </w:r>
      <w:r w:rsidR="0024120C" w:rsidRPr="0024120C">
        <w:t xml:space="preserve"> </w:t>
      </w:r>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oMath>
      <w:r w:rsidR="002F3007">
        <w:rPr>
          <w:szCs w:val="20"/>
          <w:lang w:eastAsia="tr-TR"/>
        </w:rPr>
        <w:t xml:space="preserve"> </w:t>
      </w:r>
      <w:r w:rsidRPr="00AF24C4">
        <w:rPr>
          <w:szCs w:val="20"/>
          <w:lang w:eastAsia="tr-TR"/>
        </w:rPr>
        <w:t>gives</w:t>
      </w:r>
    </w:p>
    <w:p w14:paraId="55128E2B" w14:textId="7F0651C6" w:rsidR="00AF24C4" w:rsidRPr="00AF24C4" w:rsidRDefault="00915931" w:rsidP="007713A2">
      <w:pPr>
        <w:spacing w:before="40" w:after="4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atm</m:t>
              </m:r>
            </m:sub>
          </m:sSub>
        </m:oMath>
      </m:oMathPara>
    </w:p>
    <w:p w14:paraId="43E4EFD9" w14:textId="1CA358F5" w:rsidR="00AF24C4" w:rsidRPr="00AF24C4" w:rsidRDefault="00AF24C4" w:rsidP="007713A2">
      <w:pPr>
        <w:rPr>
          <w:lang w:eastAsia="tr-TR"/>
        </w:rPr>
      </w:pPr>
      <w:r w:rsidRPr="00AF24C4">
        <w:rPr>
          <w:lang w:eastAsia="tr-TR"/>
        </w:rPr>
        <w:t xml:space="preserve">Solving for </w:t>
      </w:r>
      <m:oMath>
        <m:sSub>
          <m:sSubPr>
            <m:ctrlPr>
              <w:rPr>
                <w:rFonts w:ascii="Cambria Math" w:hAnsi="Cambria Math"/>
                <w:i/>
                <w:lang w:eastAsia="tr-TR"/>
              </w:rPr>
            </m:ctrlPr>
          </m:sSubPr>
          <m:e>
            <m:r>
              <w:rPr>
                <w:rFonts w:ascii="Cambria Math"/>
                <w:lang w:eastAsia="tr-TR"/>
              </w:rPr>
              <m:t>P</m:t>
            </m:r>
          </m:e>
          <m:sub>
            <m:r>
              <w:rPr>
                <w:rFonts w:ascii="Cambria Math"/>
                <w:lang w:eastAsia="tr-TR"/>
              </w:rPr>
              <m:t>1</m:t>
            </m:r>
          </m:sub>
        </m:sSub>
        <m:r>
          <w:rPr>
            <w:rFonts w:ascii="Cambria Math"/>
            <w:lang w:eastAsia="tr-TR"/>
          </w:rPr>
          <m:t>,</m:t>
        </m:r>
      </m:oMath>
    </w:p>
    <w:p w14:paraId="40D224B5" w14:textId="11B592B9" w:rsidR="00AF24C4" w:rsidRPr="00AF24C4" w:rsidRDefault="00915931" w:rsidP="007713A2">
      <w:pPr>
        <w:spacing w:before="40" w:after="40"/>
        <w:ind w:left="72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1</m:t>
              </m:r>
            </m:sub>
          </m:sSub>
        </m:oMath>
      </m:oMathPara>
    </w:p>
    <w:p w14:paraId="58D71B87" w14:textId="77777777" w:rsidR="00AF24C4" w:rsidRPr="00AF24C4" w:rsidRDefault="00AF24C4" w:rsidP="00951AC7">
      <w:pPr>
        <w:rPr>
          <w:lang w:eastAsia="tr-TR"/>
        </w:rPr>
      </w:pPr>
      <w:r w:rsidRPr="00AF24C4">
        <w:rPr>
          <w:lang w:eastAsia="tr-TR"/>
        </w:rPr>
        <w:t>Substituting,</w:t>
      </w:r>
    </w:p>
    <w:p w14:paraId="16D242CA" w14:textId="69365356" w:rsidR="002704AA" w:rsidRDefault="007713A2" w:rsidP="007713A2">
      <w:pPr>
        <w:spacing w:before="40"/>
        <w:ind w:left="360"/>
        <w:jc w:val="both"/>
      </w:pPr>
      <m:oMathPara>
        <m:oMath>
          <m:r>
            <w:rPr>
              <w:rFonts w:ascii="Cambria Math"/>
            </w:rPr>
            <m:t>P=</m:t>
          </m:r>
          <m:r>
            <m:rPr>
              <m:nor/>
            </m:rPr>
            <w:rPr>
              <w:rFonts w:ascii="Cambria Math"/>
            </w:rPr>
            <m:t>14.2 psia</m:t>
          </m:r>
          <m:r>
            <m:rPr>
              <m:sty m:val="p"/>
            </m:rPr>
            <w:rPr>
              <w:rFonts w:ascii="Cambria Math"/>
            </w:rPr>
            <m:t>+(32.2</m:t>
          </m:r>
          <m:r>
            <m:rPr>
              <m:nor/>
            </m:rPr>
            <w:rPr>
              <w:rFonts w:ascii="Cambria Math"/>
            </w:rPr>
            <m:t xml:space="preserve"> ft/</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848.6 lbm/f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r>
            <w:rPr>
              <w:rFonts w:ascii="Cambria Math"/>
            </w:rPr>
            <m:t>)(</m:t>
          </m:r>
          <m:r>
            <m:rPr>
              <m:nor/>
            </m:rPr>
            <w:rPr>
              <w:rFonts w:ascii="Cambria Math"/>
            </w:rPr>
            <m:t>6/12 ft</m:t>
          </m:r>
          <m:r>
            <m:rPr>
              <m:sty m:val="p"/>
            </m:rPr>
            <w:rPr>
              <w:rFonts w:ascii="Cambria Math"/>
            </w:rPr>
            <m:t>)+(</m:t>
          </m:r>
          <m:r>
            <m:rPr>
              <m:nor/>
            </m:rPr>
            <w:rPr>
              <w:rFonts w:ascii="Cambria Math"/>
            </w:rPr>
            <m:t>62.4 lbm/f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r>
            <w:rPr>
              <w:rFonts w:ascii="Cambria Math"/>
            </w:rPr>
            <m:t>)(</m:t>
          </m:r>
          <m:r>
            <m:rPr>
              <m:nor/>
            </m:rPr>
            <w:rPr>
              <w:rFonts w:ascii="Cambria Math"/>
            </w:rPr>
            <m:t>27/12 ft</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lbf</m:t>
                  </m:r>
                </m:num>
                <m:den>
                  <m:r>
                    <m:rPr>
                      <m:nor/>
                    </m:rPr>
                    <w:rPr>
                      <w:rFonts w:ascii="Cambria Math"/>
                    </w:rPr>
                    <m:t>32.2 lbm</m:t>
                  </m:r>
                  <m:r>
                    <m:rPr>
                      <m:sty m:val="p"/>
                    </m:rPr>
                    <w:rPr>
                      <w:rFonts w:ascii="Cambria Math" w:hAnsi="Cambria Math" w:cs="Cambria Math"/>
                    </w:rPr>
                    <m:t>⋅</m:t>
                  </m:r>
                  <m:r>
                    <m:rPr>
                      <m:nor/>
                    </m:rPr>
                    <w:rPr>
                      <w:rFonts w:ascii="Cambria Math"/>
                    </w:rPr>
                    <m:t>ft/</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1 f</m:t>
                  </m:r>
                  <m:sSup>
                    <m:sSupPr>
                      <m:ctrlPr>
                        <w:rPr>
                          <w:rFonts w:ascii="Cambria Math" w:hAnsi="Cambria Math"/>
                        </w:rPr>
                      </m:ctrlPr>
                    </m:sSupPr>
                    <m:e>
                      <m:r>
                        <m:rPr>
                          <m:nor/>
                        </m:rPr>
                        <w:rPr>
                          <w:rFonts w:ascii="Cambria Math"/>
                        </w:rPr>
                        <m:t>t</m:t>
                      </m:r>
                    </m:e>
                    <m:sup>
                      <m:r>
                        <w:rPr>
                          <w:rFonts w:ascii="Cambria Math"/>
                        </w:rPr>
                        <m:t>2</m:t>
                      </m:r>
                      <m:ctrlPr>
                        <w:rPr>
                          <w:rFonts w:ascii="Cambria Math" w:hAnsi="Cambria Math"/>
                          <w:i/>
                        </w:rPr>
                      </m:ctrlPr>
                    </m:sup>
                  </m:sSup>
                </m:num>
                <m:den>
                  <m:r>
                    <m:rPr>
                      <m:nor/>
                    </m:rPr>
                    <w:rPr>
                      <w:rFonts w:ascii="Cambria Math"/>
                    </w:rPr>
                    <m:t>144 i</m:t>
                  </m:r>
                  <m:sSup>
                    <m:sSupPr>
                      <m:ctrlPr>
                        <w:rPr>
                          <w:rFonts w:ascii="Cambria Math" w:hAnsi="Cambria Math"/>
                        </w:rPr>
                      </m:ctrlPr>
                    </m:sSupPr>
                    <m:e>
                      <m:r>
                        <m:rPr>
                          <m:nor/>
                        </m:rPr>
                        <w:rPr>
                          <w:rFonts w:ascii="Cambria Math"/>
                        </w:rPr>
                        <m:t>n</m:t>
                      </m:r>
                    </m:e>
                    <m:sup>
                      <m:r>
                        <w:rPr>
                          <w:rFonts w:ascii="Cambria Math"/>
                        </w:rPr>
                        <m:t>2</m:t>
                      </m:r>
                      <m:ctrlPr>
                        <w:rPr>
                          <w:rFonts w:ascii="Cambria Math" w:hAnsi="Cambria Math"/>
                          <w:i/>
                        </w:rPr>
                      </m:ctrlPr>
                    </m:sup>
                  </m:sSup>
                  <m:ctrlPr>
                    <w:rPr>
                      <w:rFonts w:ascii="Cambria Math" w:hAnsi="Cambria Math"/>
                      <w:i/>
                    </w:rPr>
                  </m:ctrlPr>
                </m:den>
              </m:f>
            </m:e>
          </m:d>
        </m:oMath>
      </m:oMathPara>
    </w:p>
    <w:p w14:paraId="008A0B58" w14:textId="7142129D" w:rsidR="002704AA" w:rsidRPr="00AF24C4" w:rsidRDefault="007713A2" w:rsidP="007713A2">
      <w:pPr>
        <w:spacing w:after="40"/>
        <w:ind w:left="360" w:firstLine="180"/>
        <w:jc w:val="both"/>
        <w:rPr>
          <w:szCs w:val="20"/>
          <w:lang w:eastAsia="tr-TR"/>
        </w:rPr>
      </w:pPr>
      <m:oMathPara>
        <m:oMath>
          <m:r>
            <w:rPr>
              <w:rFonts w:ascii="Cambria Math"/>
            </w:rPr>
            <m:t>=</m:t>
          </m:r>
          <m:r>
            <m:rPr>
              <m:sty m:val="bi"/>
            </m:rPr>
            <w:rPr>
              <w:rFonts w:ascii="Cambria Math"/>
            </w:rPr>
            <m:t>18</m:t>
          </m:r>
          <m:r>
            <w:rPr>
              <w:rFonts w:ascii="Cambria Math"/>
            </w:rPr>
            <m:t>.</m:t>
          </m:r>
          <m:r>
            <m:rPr>
              <m:sty m:val="bi"/>
            </m:rPr>
            <w:rPr>
              <w:rFonts w:ascii="Cambria Math"/>
            </w:rPr>
            <m:t>1</m:t>
          </m:r>
          <m:r>
            <w:rPr>
              <w:rFonts w:ascii="Cambria Math"/>
            </w:rPr>
            <m:t xml:space="preserve"> </m:t>
          </m:r>
          <m:r>
            <m:rPr>
              <m:sty m:val="bi"/>
            </m:rPr>
            <w:rPr>
              <w:rFonts w:ascii="Cambria Math"/>
            </w:rPr>
            <m:t>psia</m:t>
          </m:r>
        </m:oMath>
      </m:oMathPara>
    </w:p>
    <w:p w14:paraId="174860E2" w14:textId="3CB9E9BB" w:rsidR="00AF24C4" w:rsidRPr="00AF24C4" w:rsidRDefault="00AF24C4" w:rsidP="007713A2">
      <w:pPr>
        <w:spacing w:before="40" w:after="40"/>
        <w:jc w:val="both"/>
        <w:rPr>
          <w:bCs/>
          <w:szCs w:val="20"/>
          <w:lang w:eastAsia="tr-TR"/>
        </w:rPr>
      </w:pPr>
      <w:r w:rsidRPr="00AF24C4">
        <w:rPr>
          <w:b/>
          <w:i/>
          <w:szCs w:val="20"/>
          <w:lang w:eastAsia="tr-TR"/>
        </w:rPr>
        <w:t xml:space="preserve">Discussion </w:t>
      </w:r>
      <w:r w:rsidRPr="00AF24C4">
        <w:rPr>
          <w:szCs w:val="20"/>
          <w:lang w:eastAsia="tr-TR"/>
        </w:rPr>
        <w:t>Note that jumping horizontally from one tube to the next and realizing that pressure remains the same in the same fluid simplifies the analysis greatly.</w:t>
      </w:r>
      <w:r w:rsidR="002F3007">
        <w:rPr>
          <w:b/>
          <w:i/>
          <w:szCs w:val="20"/>
          <w:lang w:eastAsia="tr-TR"/>
        </w:rPr>
        <w:t xml:space="preserve"> </w:t>
      </w:r>
      <w:r w:rsidRPr="00AF24C4">
        <w:rPr>
          <w:szCs w:val="20"/>
          <w:lang w:eastAsia="tr-TR"/>
        </w:rPr>
        <w:t xml:space="preserve">Also, it can be shown that the 15-in high air column with a density of </w:t>
      </w:r>
      <m:oMath>
        <m:r>
          <w:rPr>
            <w:rFonts w:ascii="Cambria Math"/>
          </w:rPr>
          <m:t>0.075</m:t>
        </m:r>
        <m:r>
          <w:rPr>
            <w:rFonts w:ascii="Cambria Math"/>
          </w:rPr>
          <m:t> </m:t>
        </m:r>
        <m:r>
          <m:rPr>
            <m:nor/>
          </m:rPr>
          <w:rPr>
            <w:rFonts w:ascii="Cambria Math"/>
          </w:rPr>
          <m:t>lbm</m:t>
        </m:r>
        <m:r>
          <m:rPr>
            <m:sty m:val="p"/>
          </m:rPr>
          <w:rPr>
            <w:rFonts w:ascii="Cambria Math"/>
          </w:rPr>
          <m:t>/</m:t>
        </m:r>
        <m:r>
          <m:rPr>
            <m:nor/>
          </m:rPr>
          <w:rPr>
            <w:rFonts w:ascii="Cambria Math"/>
          </w:rPr>
          <m:t>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oMath>
      <w:r w:rsidRPr="00AF24C4">
        <w:rPr>
          <w:szCs w:val="20"/>
          <w:lang w:eastAsia="tr-TR"/>
        </w:rPr>
        <w:t>corresponds to a pressure difference of 0.00065 psi. Therefore, its effect on the pressure difference between the two pipes is negligible.</w:t>
      </w:r>
    </w:p>
    <w:p w14:paraId="3E3B0A6D" w14:textId="77777777" w:rsidR="00AF24C4" w:rsidRPr="00AF24C4" w:rsidRDefault="00AF24C4" w:rsidP="001E1FFA">
      <w:pPr>
        <w:pStyle w:val="Heading4"/>
        <w:rPr>
          <w:lang w:eastAsia="tr-TR"/>
        </w:rPr>
      </w:pPr>
      <w:r w:rsidRPr="00AF24C4">
        <w:rPr>
          <w:lang w:eastAsia="tr-TR"/>
        </w:rPr>
        <w:t>EES (Engineering Equation Solver) SOLUTION</w:t>
      </w:r>
    </w:p>
    <w:p w14:paraId="7A0BC75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30EA78D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P_atm=14.2 [psia]</w:t>
      </w:r>
    </w:p>
    <w:p w14:paraId="2E29D6A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h_Hg=6[in]*Convert(in,ft)</w:t>
      </w:r>
    </w:p>
    <w:p w14:paraId="161C674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h_w=27[in]*Convert(in,ft)</w:t>
      </w:r>
    </w:p>
    <w:p w14:paraId="5AB3323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rho_s=13.6</w:t>
      </w:r>
    </w:p>
    <w:p w14:paraId="279A218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5F04FEB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P=P_atm+g*(rho_Hg*h_Hg+rho_w*h_w)*Convert(lbm/ft-s^2, psia)</w:t>
      </w:r>
    </w:p>
    <w:p w14:paraId="5DABFDE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rho_w=62.4 [lbm/ft^3] "taken"</w:t>
      </w:r>
    </w:p>
    <w:p w14:paraId="2A378D5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rho_Hg=rho_s*rho_w</w:t>
      </w:r>
    </w:p>
    <w:p w14:paraId="3034F11B"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g=32.174 [ft/s^2]</w:t>
      </w:r>
    </w:p>
    <w:p w14:paraId="3188932F" w14:textId="77777777" w:rsidR="00AF24C4" w:rsidRPr="00AF24C4" w:rsidRDefault="00AF24C4" w:rsidP="00A66507">
      <w:pPr>
        <w:spacing w:before="300" w:after="60"/>
        <w:jc w:val="both"/>
        <w:rPr>
          <w:szCs w:val="20"/>
          <w:lang w:eastAsia="tr-TR"/>
        </w:rPr>
      </w:pPr>
      <w:r w:rsidRPr="00AF24C4">
        <w:rPr>
          <w:b/>
          <w:szCs w:val="20"/>
          <w:lang w:eastAsia="tr-TR"/>
        </w:rPr>
        <w:t>1-70E</w:t>
      </w:r>
      <w:r w:rsidRPr="00AF24C4">
        <w:rPr>
          <w:szCs w:val="20"/>
          <w:lang w:eastAsia="tr-TR"/>
        </w:rPr>
        <w:t xml:space="preserve"> The pressure in a natural gas pipeline is measured by a double U-tube manometer with one of the arms open to the atmosphere. The absolute pressure in the pipeline is to be determined.</w:t>
      </w:r>
    </w:p>
    <w:p w14:paraId="5F833FEC" w14:textId="77777777" w:rsidR="00AF24C4" w:rsidRPr="00AF24C4" w:rsidRDefault="00AF24C4" w:rsidP="00AF24C4">
      <w:pPr>
        <w:spacing w:before="60" w:after="60"/>
        <w:jc w:val="both"/>
        <w:rPr>
          <w:szCs w:val="20"/>
          <w:lang w:eastAsia="tr-TR"/>
        </w:rPr>
      </w:pPr>
      <w:r w:rsidRPr="00AF24C4">
        <w:rPr>
          <w:b/>
          <w:i/>
          <w:szCs w:val="20"/>
          <w:lang w:eastAsia="tr-TR"/>
        </w:rPr>
        <w:t>Assumptions</w:t>
      </w:r>
      <w:r w:rsidRPr="00AF24C4">
        <w:rPr>
          <w:b/>
          <w:szCs w:val="20"/>
          <w:lang w:eastAsia="tr-TR"/>
        </w:rPr>
        <w:t xml:space="preserve"> 1 </w:t>
      </w:r>
      <w:r w:rsidRPr="00AF24C4">
        <w:rPr>
          <w:szCs w:val="20"/>
          <w:lang w:eastAsia="tr-TR"/>
        </w:rPr>
        <w:t xml:space="preserve">All the liquids are incompressible. </w:t>
      </w:r>
      <w:r w:rsidRPr="00AF24C4">
        <w:rPr>
          <w:b/>
          <w:bCs/>
          <w:szCs w:val="20"/>
          <w:lang w:eastAsia="tr-TR"/>
        </w:rPr>
        <w:t xml:space="preserve">2 </w:t>
      </w:r>
      <w:r w:rsidRPr="00AF24C4">
        <w:rPr>
          <w:szCs w:val="20"/>
          <w:lang w:eastAsia="tr-TR"/>
        </w:rPr>
        <w:t xml:space="preserve">The pressure throughout the natural gas (including the tube) is uniform since its density is low. </w:t>
      </w:r>
    </w:p>
    <w:p w14:paraId="4938365F" w14:textId="56A36E59"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We take the density of water to be</w:t>
      </w:r>
      <w:r w:rsidR="00A667C3" w:rsidRPr="00A667C3">
        <w:t xml:space="preserve"> </w:t>
      </w:r>
      <m:oMath>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hAnsi="Cambria Math"/>
          </w:rPr>
          <m:t>=62.4</m:t>
        </m:r>
        <m:r>
          <m:rPr>
            <m:nor/>
          </m:rPr>
          <w:rPr>
            <w:rFonts w:ascii="Cambria Math" w:hAnsi="Cambria Math"/>
          </w:rPr>
          <m:t>lbm</m:t>
        </m:r>
        <m:r>
          <m:rPr>
            <m:sty m:val="p"/>
          </m:rPr>
          <w:rPr>
            <w:rFonts w:ascii="Cambria Math" w:hAnsi="Cambria Math"/>
          </w:rPr>
          <m:t>/</m:t>
        </m:r>
        <m:r>
          <m:rPr>
            <m:nor/>
          </m:rPr>
          <w:rPr>
            <w:rFonts w:ascii="Cambria Math" w:hAnsi="Cambria Math"/>
          </w:rPr>
          <m:t>f</m:t>
        </m:r>
        <m:sSup>
          <m:sSupPr>
            <m:ctrlPr>
              <w:rPr>
                <w:rFonts w:ascii="Cambria Math" w:hAnsi="Cambria Math"/>
              </w:rPr>
            </m:ctrlPr>
          </m:sSupPr>
          <m:e>
            <m:r>
              <m:rPr>
                <m:nor/>
              </m:rPr>
              <w:rPr>
                <w:rFonts w:ascii="Cambria Math" w:hAnsi="Cambria Math"/>
              </w:rPr>
              <m:t>t</m:t>
            </m:r>
          </m:e>
          <m:sup>
            <m:r>
              <w:rPr>
                <w:rFonts w:ascii="Cambria Math" w:hAnsi="Cambria Math"/>
              </w:rPr>
              <m:t>3</m:t>
            </m:r>
            <m:ctrlPr>
              <w:rPr>
                <w:rFonts w:ascii="Cambria Math" w:hAnsi="Cambria Math"/>
                <w:i/>
              </w:rPr>
            </m:ctrlPr>
          </m:sup>
        </m:sSup>
      </m:oMath>
      <w:r w:rsidRPr="00AF24C4">
        <w:rPr>
          <w:szCs w:val="20"/>
          <w:lang w:eastAsia="tr-TR"/>
        </w:rPr>
        <w:t>. The specific gravity of mercury is given to be 13.6, and thus its density is</w:t>
      </w:r>
      <w:r w:rsidR="00A667C3">
        <w:rPr>
          <w:i/>
          <w:szCs w:val="20"/>
          <w:lang w:eastAsia="tr-TR"/>
        </w:rPr>
        <w:t xml:space="preserve"> </w:t>
      </w:r>
      <m:oMath>
        <m:sSub>
          <m:sSubPr>
            <m:ctrlPr>
              <w:rPr>
                <w:rFonts w:ascii="Cambria Math" w:hAnsi="Cambria Math"/>
                <w:i/>
              </w:rPr>
            </m:ctrlPr>
          </m:sSubPr>
          <m:e>
            <m:r>
              <w:rPr>
                <w:rFonts w:ascii="Cambria Math" w:hAnsi="Cambria Math"/>
              </w:rPr>
              <m:t>ρ</m:t>
            </m:r>
          </m:e>
          <m:sub>
            <m:r>
              <m:rPr>
                <m:nor/>
              </m:rPr>
              <w:rPr>
                <w:rFonts w:ascii="Cambria Math" w:hAnsi="Cambria Math"/>
              </w:rPr>
              <m:t>Hg</m:t>
            </m:r>
            <m:ctrlPr>
              <w:rPr>
                <w:rFonts w:ascii="Cambria Math" w:hAnsi="Cambria Math"/>
              </w:rPr>
            </m:ctrlPr>
          </m:sub>
        </m:sSub>
        <m:r>
          <w:rPr>
            <w:rFonts w:ascii="Cambria Math" w:hAnsi="Cambria Math"/>
          </w:rPr>
          <m:t>=13.6×62.4=848.6</m:t>
        </m:r>
        <m:r>
          <m:rPr>
            <m:nor/>
          </m:rPr>
          <w:rPr>
            <w:rFonts w:ascii="Cambria Math" w:hAnsi="Cambria Math"/>
          </w:rPr>
          <m:t>lbm</m:t>
        </m:r>
        <m:r>
          <m:rPr>
            <m:sty m:val="p"/>
          </m:rPr>
          <w:rPr>
            <w:rFonts w:ascii="Cambria Math" w:hAnsi="Cambria Math"/>
          </w:rPr>
          <m:t>/</m:t>
        </m:r>
        <m:r>
          <m:rPr>
            <m:nor/>
          </m:rPr>
          <w:rPr>
            <w:rFonts w:ascii="Cambria Math" w:hAnsi="Cambria Math"/>
          </w:rPr>
          <m:t>f</m:t>
        </m:r>
        <m:sSup>
          <m:sSupPr>
            <m:ctrlPr>
              <w:rPr>
                <w:rFonts w:ascii="Cambria Math" w:hAnsi="Cambria Math"/>
              </w:rPr>
            </m:ctrlPr>
          </m:sSupPr>
          <m:e>
            <m:r>
              <m:rPr>
                <m:nor/>
              </m:rPr>
              <w:rPr>
                <w:rFonts w:ascii="Cambria Math" w:hAnsi="Cambria Math"/>
              </w:rPr>
              <m:t>t</m:t>
            </m:r>
          </m:e>
          <m:sup>
            <m:r>
              <w:rPr>
                <w:rFonts w:ascii="Cambria Math" w:hAnsi="Cambria Math"/>
              </w:rPr>
              <m:t>3</m:t>
            </m:r>
            <m:ctrlPr>
              <w:rPr>
                <w:rFonts w:ascii="Cambria Math" w:hAnsi="Cambria Math"/>
                <w:i/>
              </w:rPr>
            </m:ctrlPr>
          </m:sup>
        </m:sSup>
      </m:oMath>
      <w:r w:rsidRPr="00AF24C4">
        <w:rPr>
          <w:szCs w:val="20"/>
          <w:lang w:eastAsia="tr-TR"/>
        </w:rPr>
        <w:t>. The specific gravity of oil is given to be 0.69, and thus its density is</w:t>
      </w:r>
      <w:r w:rsidR="00A667C3" w:rsidRPr="00A667C3">
        <w:t xml:space="preserve"> </w:t>
      </w:r>
      <m:oMath>
        <m:sSub>
          <m:sSubPr>
            <m:ctrlPr>
              <w:rPr>
                <w:rFonts w:ascii="Cambria Math" w:hAnsi="Cambria Math"/>
                <w:i/>
              </w:rPr>
            </m:ctrlPr>
          </m:sSubPr>
          <m:e>
            <m:r>
              <w:rPr>
                <w:rFonts w:ascii="Cambria Math"/>
              </w:rPr>
              <m:t>ρ</m:t>
            </m:r>
          </m:e>
          <m:sub>
            <m:r>
              <m:rPr>
                <m:nor/>
              </m:rPr>
              <w:rPr>
                <w:rFonts w:ascii="Cambria Math"/>
              </w:rPr>
              <m:t xml:space="preserve">oil </m:t>
            </m:r>
            <m:ctrlPr>
              <w:rPr>
                <w:rFonts w:ascii="Cambria Math" w:hAnsi="Cambria Math"/>
              </w:rPr>
            </m:ctrlPr>
          </m:sub>
        </m:sSub>
        <m:r>
          <w:rPr>
            <w:rFonts w:ascii="Cambria Math"/>
          </w:rPr>
          <m:t>=0.69</m:t>
        </m:r>
        <m:r>
          <w:rPr>
            <w:rFonts w:ascii="Cambria Math"/>
          </w:rPr>
          <m:t>×</m:t>
        </m:r>
        <m:r>
          <w:rPr>
            <w:rFonts w:ascii="Cambria Math"/>
          </w:rPr>
          <m:t>62.4=43.1</m:t>
        </m:r>
        <m:r>
          <m:rPr>
            <m:nor/>
          </m:rPr>
          <w:rPr>
            <w:rFonts w:ascii="Cambria Math"/>
          </w:rPr>
          <m:t>lbm</m:t>
        </m:r>
        <m:r>
          <m:rPr>
            <m:sty m:val="p"/>
          </m:rPr>
          <w:rPr>
            <w:rFonts w:ascii="Cambria Math"/>
          </w:rPr>
          <m:t>/</m:t>
        </m:r>
        <m:r>
          <m:rPr>
            <m:nor/>
          </m:rPr>
          <w:rPr>
            <w:rFonts w:ascii="Cambria Math"/>
          </w:rPr>
          <m:t>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oMath>
      <w:r w:rsidRPr="00AF24C4">
        <w:rPr>
          <w:szCs w:val="20"/>
          <w:lang w:eastAsia="tr-TR"/>
        </w:rPr>
        <w:t xml:space="preserve">. </w:t>
      </w:r>
    </w:p>
    <w:p w14:paraId="413866BA" w14:textId="4463B8DA" w:rsidR="00AF24C4" w:rsidRPr="00AF24C4" w:rsidRDefault="00D24FAD" w:rsidP="00AF24C4">
      <w:pPr>
        <w:spacing w:before="40" w:after="40"/>
        <w:jc w:val="both"/>
        <w:rPr>
          <w:b/>
          <w:i/>
          <w:szCs w:val="20"/>
          <w:lang w:eastAsia="tr-TR"/>
        </w:rPr>
      </w:pPr>
      <w:r>
        <w:rPr>
          <w:noProof/>
          <w:lang w:val="en-IN" w:eastAsia="zh-CN"/>
        </w:rPr>
        <w:drawing>
          <wp:inline distT="0" distB="0" distL="0" distR="0" wp14:anchorId="40B75697" wp14:editId="18244C39">
            <wp:extent cx="2365537" cy="2258585"/>
            <wp:effectExtent l="0" t="0" r="0" b="8890"/>
            <wp:docPr id="26" name="Picture 26" descr="A diagram of a round container filled with natural gas is connected to a double U-shaped manometer. The free end of the first manometer is connected to the second manometer. The manometer consists of a U-shaped tube with one vertical arm that is longer. The first part of the first manometer is filled with mercury. the upper part followed by the U-shaped bend and he descending tube is filled with oil. The second U-shaped bend and the ascending arm of the second manometer is filled with water. The difference in the mercury levels in the two arms of the first manometer is marked as h subscript Hg. The difference in the heights of the oil levels in the two tubes is marked as h subscript oil. The height of the water column in the free arm of the second manometer is marked h subscript 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67712" cy="2260661"/>
                    </a:xfrm>
                    <a:prstGeom prst="rect">
                      <a:avLst/>
                    </a:prstGeom>
                  </pic:spPr>
                </pic:pic>
              </a:graphicData>
            </a:graphic>
          </wp:inline>
        </w:drawing>
      </w:r>
    </w:p>
    <w:p w14:paraId="50C6C031" w14:textId="235BDCBD" w:rsidR="00AF24C4" w:rsidRPr="00AF24C4" w:rsidRDefault="00AF24C4" w:rsidP="007713A2">
      <w:pPr>
        <w:spacing w:before="40" w:after="40"/>
        <w:jc w:val="both"/>
        <w:rPr>
          <w:szCs w:val="20"/>
          <w:lang w:eastAsia="tr-TR"/>
        </w:rPr>
      </w:pPr>
      <w:r w:rsidRPr="00AF24C4">
        <w:rPr>
          <w:b/>
          <w:i/>
          <w:szCs w:val="20"/>
          <w:lang w:eastAsia="tr-TR"/>
        </w:rPr>
        <w:t>Analysis</w:t>
      </w:r>
      <w:r w:rsidRPr="00AF24C4">
        <w:rPr>
          <w:szCs w:val="20"/>
          <w:lang w:eastAsia="tr-TR"/>
        </w:rPr>
        <w:t xml:space="preserve"> Starting with the pressure at point </w:t>
      </w:r>
      <w:smartTag w:uri="urn:schemas-microsoft-com:office:smarttags" w:element="metricconverter">
        <w:smartTagPr>
          <w:attr w:name="ProductID" w:val="1 in"/>
        </w:smartTagPr>
        <w:r w:rsidRPr="00AF24C4">
          <w:rPr>
            <w:szCs w:val="20"/>
            <w:lang w:eastAsia="tr-TR"/>
          </w:rPr>
          <w:t>1 in</w:t>
        </w:r>
      </w:smartTag>
      <w:r w:rsidRPr="00AF24C4">
        <w:rPr>
          <w:szCs w:val="20"/>
          <w:lang w:eastAsia="tr-TR"/>
        </w:rPr>
        <w:t xml:space="preserve"> the natural gas pipeline, and moving along the tube by adding (as we go down) or subtracting (as we go up) the </w:t>
      </w:r>
      <m:oMath>
        <m:r>
          <w:rPr>
            <w:rFonts w:ascii="Cambria Math" w:hAnsi="Cambria Math"/>
            <w:szCs w:val="20"/>
            <w:lang w:eastAsia="tr-TR"/>
          </w:rPr>
          <m:t>ρgh</m:t>
        </m:r>
      </m:oMath>
      <w:r w:rsidRPr="00AF24C4">
        <w:rPr>
          <w:szCs w:val="20"/>
          <w:lang w:eastAsia="tr-TR"/>
        </w:rPr>
        <w:t xml:space="preserve"> terms until we reach the free surface of oil where the oil tube is exposed to the atmosphere, and setting the result equal to</w:t>
      </w:r>
      <w:r w:rsidR="0024120C" w:rsidRPr="0024120C">
        <w:t xml:space="preserve"> </w:t>
      </w:r>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oMath>
      <w:r w:rsidR="002F3007">
        <w:rPr>
          <w:szCs w:val="20"/>
          <w:lang w:eastAsia="tr-TR"/>
        </w:rPr>
        <w:t xml:space="preserve"> </w:t>
      </w:r>
      <w:r w:rsidRPr="00AF24C4">
        <w:rPr>
          <w:szCs w:val="20"/>
          <w:lang w:eastAsia="tr-TR"/>
        </w:rPr>
        <w:t>gives</w:t>
      </w:r>
    </w:p>
    <w:p w14:paraId="73C809B0" w14:textId="73EBA06D" w:rsidR="00AF24C4" w:rsidRPr="00AF24C4" w:rsidRDefault="00915931" w:rsidP="007713A2">
      <w:pPr>
        <w:spacing w:before="40" w:after="4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atm</m:t>
              </m:r>
            </m:sub>
          </m:sSub>
        </m:oMath>
      </m:oMathPara>
    </w:p>
    <w:p w14:paraId="5C28A8BC" w14:textId="7F3D8CCC" w:rsidR="00AF24C4" w:rsidRPr="00AF24C4" w:rsidRDefault="00AF24C4" w:rsidP="007713A2">
      <w:pPr>
        <w:rPr>
          <w:lang w:eastAsia="tr-TR"/>
        </w:rPr>
      </w:pPr>
      <w:r w:rsidRPr="00AF24C4">
        <w:rPr>
          <w:lang w:eastAsia="tr-TR"/>
        </w:rPr>
        <w:t xml:space="preserve">Solving for </w:t>
      </w:r>
      <m:oMath>
        <m:sSub>
          <m:sSubPr>
            <m:ctrlPr>
              <w:rPr>
                <w:rFonts w:ascii="Cambria Math" w:hAnsi="Cambria Math"/>
                <w:i/>
                <w:lang w:eastAsia="tr-TR"/>
              </w:rPr>
            </m:ctrlPr>
          </m:sSubPr>
          <m:e>
            <m:r>
              <w:rPr>
                <w:rFonts w:ascii="Cambria Math"/>
                <w:lang w:eastAsia="tr-TR"/>
              </w:rPr>
              <m:t>P</m:t>
            </m:r>
          </m:e>
          <m:sub>
            <m:r>
              <w:rPr>
                <w:rFonts w:ascii="Cambria Math"/>
                <w:lang w:eastAsia="tr-TR"/>
              </w:rPr>
              <m:t>1</m:t>
            </m:r>
          </m:sub>
        </m:sSub>
      </m:oMath>
      <w:r w:rsidRPr="00AF24C4">
        <w:rPr>
          <w:lang w:eastAsia="tr-TR"/>
        </w:rPr>
        <w:t>,</w:t>
      </w:r>
    </w:p>
    <w:p w14:paraId="1EDE219F" w14:textId="5BCAC71F" w:rsidR="00AF24C4" w:rsidRPr="00AF24C4" w:rsidRDefault="00915931" w:rsidP="007713A2">
      <w:pPr>
        <w:spacing w:before="40" w:after="40"/>
        <w:ind w:left="72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oMath>
      </m:oMathPara>
    </w:p>
    <w:p w14:paraId="4ABC84C3" w14:textId="77777777" w:rsidR="00AF24C4" w:rsidRPr="00AF24C4" w:rsidRDefault="00AF24C4" w:rsidP="00294798">
      <w:pPr>
        <w:rPr>
          <w:lang w:eastAsia="tr-TR"/>
        </w:rPr>
      </w:pPr>
      <w:r w:rsidRPr="00AF24C4">
        <w:rPr>
          <w:lang w:eastAsia="tr-TR"/>
        </w:rPr>
        <w:t>Substituting,</w:t>
      </w:r>
    </w:p>
    <w:p w14:paraId="1F981E06" w14:textId="0DC93CB6" w:rsidR="00144A53" w:rsidRDefault="00915931" w:rsidP="007713A2">
      <w:pPr>
        <w:spacing w:after="40"/>
        <w:ind w:left="360" w:firstLine="187"/>
        <w:jc w:val="both"/>
      </w:pPr>
      <m:oMathPara>
        <m:oMath>
          <m:sSub>
            <m:sSubPr>
              <m:ctrlPr>
                <w:rPr>
                  <w:rFonts w:ascii="Cambria Math" w:hAnsi="Cambria Math"/>
                  <w:i/>
                </w:rPr>
              </m:ctrlPr>
            </m:sSubPr>
            <m:e>
              <m:r>
                <w:rPr>
                  <w:rFonts w:ascii="Cambria Math"/>
                </w:rPr>
                <m:t>P</m:t>
              </m:r>
            </m:e>
            <m:sub>
              <m:r>
                <w:rPr>
                  <w:rFonts w:ascii="Cambria Math"/>
                </w:rPr>
                <m:t>1</m:t>
              </m:r>
            </m:sub>
          </m:sSub>
          <m:r>
            <w:rPr>
              <w:rFonts w:ascii="Cambria Math"/>
            </w:rPr>
            <m:t>=1</m:t>
          </m:r>
          <m:r>
            <m:rPr>
              <m:nor/>
            </m:rPr>
            <w:rPr>
              <w:rFonts w:ascii="Cambria Math"/>
            </w:rPr>
            <m:t>4.2 psia</m:t>
          </m:r>
          <m:r>
            <m:rPr>
              <m:sty m:val="p"/>
            </m:rPr>
            <w:rPr>
              <w:rFonts w:ascii="Cambria Math"/>
            </w:rPr>
            <m:t>+(32.2</m:t>
          </m:r>
          <m:r>
            <m:rPr>
              <m:nor/>
            </m:rPr>
            <w:rPr>
              <w:rFonts w:ascii="Cambria Math"/>
            </w:rPr>
            <m:t xml:space="preserve"> ft/</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848.6 lbm/f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r>
            <w:rPr>
              <w:rFonts w:ascii="Cambria Math"/>
            </w:rPr>
            <m:t>)(</m:t>
          </m:r>
          <m:r>
            <m:rPr>
              <m:nor/>
            </m:rPr>
            <w:rPr>
              <w:rFonts w:ascii="Cambria Math"/>
            </w:rPr>
            <m:t>6/12 ft</m:t>
          </m:r>
          <m:r>
            <m:rPr>
              <m:sty m:val="p"/>
            </m:rPr>
            <w:rPr>
              <w:rFonts w:ascii="Cambria Math"/>
            </w:rPr>
            <m:t>)+(</m:t>
          </m:r>
          <m:r>
            <m:rPr>
              <m:nor/>
            </m:rPr>
            <w:rPr>
              <w:rFonts w:ascii="Cambria Math"/>
            </w:rPr>
            <m:t>62.4 lbm/f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r>
            <w:rPr>
              <w:rFonts w:ascii="Cambria Math"/>
            </w:rPr>
            <m:t>)(</m:t>
          </m:r>
          <m:r>
            <m:rPr>
              <m:nor/>
            </m:rPr>
            <w:rPr>
              <w:rFonts w:ascii="Cambria Math"/>
            </w:rPr>
            <m:t>27/12 ft</m:t>
          </m:r>
          <m:r>
            <m:rPr>
              <m:sty m:val="p"/>
            </m:rPr>
            <w:rPr>
              <w:rFonts w:ascii="Cambria Math"/>
            </w:rPr>
            <m:t>)</m:t>
          </m:r>
          <m:r>
            <m:rPr>
              <m:sty m:val="p"/>
            </m:rPr>
            <w:rPr>
              <w:rFonts w:ascii="Cambria Math"/>
            </w:rPr>
            <w:br/>
          </m:r>
        </m:oMath>
        <m:oMath>
          <m:r>
            <w:rPr>
              <w:rFonts w:ascii="Cambria Math"/>
            </w:rPr>
            <m:t>       -</m:t>
          </m:r>
          <m:r>
            <w:rPr>
              <w:rFonts w:ascii="Cambria Math"/>
            </w:rPr>
            <m:t>(</m:t>
          </m:r>
          <m:r>
            <m:rPr>
              <m:nor/>
            </m:rPr>
            <w:rPr>
              <w:rFonts w:ascii="Cambria Math"/>
            </w:rPr>
            <m:t>43.1 lbm/f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r>
            <w:rPr>
              <w:rFonts w:ascii="Cambria Math"/>
            </w:rPr>
            <m:t>)(</m:t>
          </m:r>
          <m:r>
            <m:rPr>
              <m:nor/>
            </m:rPr>
            <w:rPr>
              <w:rFonts w:ascii="Cambria Math"/>
            </w:rPr>
            <m:t>15/12  ft</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lbf</m:t>
                  </m:r>
                </m:num>
                <m:den>
                  <m:r>
                    <m:rPr>
                      <m:nor/>
                    </m:rPr>
                    <w:rPr>
                      <w:rFonts w:ascii="Cambria Math"/>
                    </w:rPr>
                    <m:t>32.2 lbm</m:t>
                  </m:r>
                  <m:r>
                    <m:rPr>
                      <m:sty m:val="p"/>
                    </m:rPr>
                    <w:rPr>
                      <w:rFonts w:ascii="Cambria Math" w:hAnsi="Cambria Math" w:cs="Cambria Math"/>
                    </w:rPr>
                    <m:t>⋅</m:t>
                  </m:r>
                  <m:r>
                    <m:rPr>
                      <m:nor/>
                    </m:rPr>
                    <w:rPr>
                      <w:rFonts w:ascii="Cambria Math"/>
                    </w:rPr>
                    <m:t>ft/</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1 f</m:t>
                  </m:r>
                  <m:sSup>
                    <m:sSupPr>
                      <m:ctrlPr>
                        <w:rPr>
                          <w:rFonts w:ascii="Cambria Math" w:hAnsi="Cambria Math"/>
                        </w:rPr>
                      </m:ctrlPr>
                    </m:sSupPr>
                    <m:e>
                      <m:r>
                        <m:rPr>
                          <m:nor/>
                        </m:rPr>
                        <w:rPr>
                          <w:rFonts w:ascii="Cambria Math"/>
                        </w:rPr>
                        <m:t>t</m:t>
                      </m:r>
                    </m:e>
                    <m:sup>
                      <m:r>
                        <w:rPr>
                          <w:rFonts w:ascii="Cambria Math"/>
                        </w:rPr>
                        <m:t>2</m:t>
                      </m:r>
                      <m:ctrlPr>
                        <w:rPr>
                          <w:rFonts w:ascii="Cambria Math" w:hAnsi="Cambria Math"/>
                          <w:i/>
                        </w:rPr>
                      </m:ctrlPr>
                    </m:sup>
                  </m:sSup>
                </m:num>
                <m:den>
                  <m:r>
                    <m:rPr>
                      <m:nor/>
                    </m:rPr>
                    <w:rPr>
                      <w:rFonts w:ascii="Cambria Math"/>
                    </w:rPr>
                    <m:t>144 i</m:t>
                  </m:r>
                  <m:sSup>
                    <m:sSupPr>
                      <m:ctrlPr>
                        <w:rPr>
                          <w:rFonts w:ascii="Cambria Math" w:hAnsi="Cambria Math"/>
                        </w:rPr>
                      </m:ctrlPr>
                    </m:sSupPr>
                    <m:e>
                      <m:r>
                        <m:rPr>
                          <m:nor/>
                        </m:rPr>
                        <w:rPr>
                          <w:rFonts w:ascii="Cambria Math"/>
                        </w:rPr>
                        <m:t>n</m:t>
                      </m:r>
                    </m:e>
                    <m:sup>
                      <m:r>
                        <w:rPr>
                          <w:rFonts w:ascii="Cambria Math"/>
                        </w:rPr>
                        <m:t>2</m:t>
                      </m:r>
                      <m:ctrlPr>
                        <w:rPr>
                          <w:rFonts w:ascii="Cambria Math" w:hAnsi="Cambria Math"/>
                          <w:i/>
                        </w:rPr>
                      </m:ctrlPr>
                    </m:sup>
                  </m:sSup>
                  <m:ctrlPr>
                    <w:rPr>
                      <w:rFonts w:ascii="Cambria Math" w:hAnsi="Cambria Math"/>
                      <w:i/>
                    </w:rPr>
                  </m:ctrlPr>
                </m:den>
              </m:f>
            </m:e>
          </m:d>
        </m:oMath>
      </m:oMathPara>
    </w:p>
    <w:p w14:paraId="26B17E6D" w14:textId="0F8E42F4" w:rsidR="00E537E9" w:rsidRPr="00AF24C4" w:rsidRDefault="007713A2" w:rsidP="007713A2">
      <w:pPr>
        <w:spacing w:after="40"/>
        <w:ind w:left="360" w:firstLine="360"/>
        <w:jc w:val="both"/>
        <w:rPr>
          <w:szCs w:val="20"/>
          <w:lang w:eastAsia="tr-TR"/>
        </w:rPr>
      </w:pPr>
      <m:oMathPara>
        <m:oMath>
          <m:r>
            <w:rPr>
              <w:rFonts w:ascii="Cambria Math"/>
            </w:rPr>
            <m:t>=17.7 psia</m:t>
          </m:r>
        </m:oMath>
      </m:oMathPara>
    </w:p>
    <w:p w14:paraId="0FE94F02" w14:textId="7449245C" w:rsidR="00AF24C4" w:rsidRPr="00AF24C4" w:rsidRDefault="00AF24C4" w:rsidP="00AF24C4">
      <w:pPr>
        <w:spacing w:before="40" w:after="40"/>
        <w:jc w:val="both"/>
        <w:rPr>
          <w:bCs/>
          <w:szCs w:val="20"/>
          <w:lang w:eastAsia="tr-TR"/>
        </w:rPr>
      </w:pPr>
      <w:r w:rsidRPr="00AF24C4">
        <w:rPr>
          <w:b/>
          <w:i/>
          <w:szCs w:val="20"/>
          <w:lang w:eastAsia="tr-TR"/>
        </w:rPr>
        <w:t xml:space="preserve">Discussion </w:t>
      </w:r>
      <w:r w:rsidRPr="00AF24C4">
        <w:rPr>
          <w:szCs w:val="20"/>
          <w:lang w:eastAsia="tr-TR"/>
        </w:rPr>
        <w:t>Note that jumping horizontally from one tube to the next and realizing that pressure remains the same in the same fluid simplifies the analysis greatly.</w:t>
      </w:r>
      <w:r w:rsidR="002F3007">
        <w:rPr>
          <w:szCs w:val="20"/>
          <w:lang w:eastAsia="tr-TR"/>
        </w:rPr>
        <w:t xml:space="preserve"> </w:t>
      </w:r>
    </w:p>
    <w:p w14:paraId="09F6B316" w14:textId="77777777" w:rsidR="00AF24C4" w:rsidRPr="00AF24C4" w:rsidRDefault="00AF24C4" w:rsidP="00E76D8B">
      <w:pPr>
        <w:pStyle w:val="Heading4"/>
        <w:rPr>
          <w:lang w:eastAsia="tr-TR"/>
        </w:rPr>
      </w:pPr>
      <w:r w:rsidRPr="00AF24C4">
        <w:rPr>
          <w:lang w:eastAsia="tr-TR"/>
        </w:rPr>
        <w:t>EES (Engineering Equation Solver) SOLUTION</w:t>
      </w:r>
    </w:p>
    <w:p w14:paraId="584101D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50EFC34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P_atm=14.2 [psia]</w:t>
      </w:r>
    </w:p>
    <w:p w14:paraId="192393E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h_Hg=6/12 "[ft]"</w:t>
      </w:r>
    </w:p>
    <w:p w14:paraId="04ECAF6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h_w=27/12 "[ft]"</w:t>
      </w:r>
    </w:p>
    <w:p w14:paraId="0710B5C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h_oil=15/12 "[ft]"</w:t>
      </w:r>
    </w:p>
    <w:p w14:paraId="271ADDE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rho_s=13.6</w:t>
      </w:r>
    </w:p>
    <w:p w14:paraId="4CBFA06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rho_s_oil=0.69</w:t>
      </w:r>
    </w:p>
    <w:p w14:paraId="6E78DC0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2D9D6E6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P=P_atm+g*(rho_Hg*h_Hg+rho_w*h_w-rho_oil*h_oil)*Convert(lbm/ft-s^2, psia)</w:t>
      </w:r>
    </w:p>
    <w:p w14:paraId="0BA237D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rho_w=62.4 [lbm/ft^3] "taken"</w:t>
      </w:r>
    </w:p>
    <w:p w14:paraId="69462B8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rho_Hg=rho_s*rho_w</w:t>
      </w:r>
    </w:p>
    <w:p w14:paraId="440162E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rho_oil=rho_s_oil*rho_w</w:t>
      </w:r>
    </w:p>
    <w:p w14:paraId="043C88AC"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g=32.174 [ft/s^2]</w:t>
      </w:r>
    </w:p>
    <w:p w14:paraId="2A5B28AE" w14:textId="77777777" w:rsidR="00AF24C4" w:rsidRPr="00AF24C4" w:rsidRDefault="00AF24C4" w:rsidP="005727AA">
      <w:pPr>
        <w:spacing w:before="900" w:after="60"/>
        <w:jc w:val="both"/>
        <w:rPr>
          <w:szCs w:val="20"/>
          <w:lang w:eastAsia="tr-TR"/>
        </w:rPr>
      </w:pPr>
      <w:r w:rsidRPr="00AF24C4">
        <w:rPr>
          <w:b/>
          <w:szCs w:val="20"/>
          <w:lang w:eastAsia="tr-TR"/>
        </w:rPr>
        <w:t>1-71E</w:t>
      </w:r>
      <w:r w:rsidRPr="00AF24C4">
        <w:rPr>
          <w:bCs/>
          <w:szCs w:val="20"/>
          <w:lang w:eastAsia="tr-TR"/>
        </w:rPr>
        <w:t xml:space="preserve"> </w:t>
      </w:r>
      <w:r w:rsidRPr="00AF24C4">
        <w:rPr>
          <w:szCs w:val="20"/>
          <w:lang w:eastAsia="tr-TR"/>
        </w:rPr>
        <w:t>The systolic and diastolic pressures of a healthy person are given in mmHg. These pressures are to be expressed in kPa, psi, and meter water column.</w:t>
      </w:r>
    </w:p>
    <w:p w14:paraId="0634562F" w14:textId="5E60444C" w:rsidR="00AF24C4" w:rsidRPr="00AF24C4" w:rsidRDefault="00AF24C4" w:rsidP="00AF24C4">
      <w:pPr>
        <w:spacing w:before="60" w:after="60"/>
        <w:jc w:val="both"/>
        <w:rPr>
          <w:b/>
          <w:szCs w:val="20"/>
          <w:lang w:eastAsia="tr-TR"/>
        </w:rPr>
      </w:pPr>
      <w:r w:rsidRPr="00AF24C4">
        <w:rPr>
          <w:b/>
          <w:i/>
          <w:szCs w:val="20"/>
          <w:lang w:eastAsia="tr-TR"/>
        </w:rPr>
        <w:t>Assumptions</w:t>
      </w:r>
      <w:r w:rsidR="002F3007">
        <w:rPr>
          <w:b/>
          <w:szCs w:val="20"/>
          <w:lang w:eastAsia="tr-TR"/>
        </w:rPr>
        <w:t xml:space="preserve"> </w:t>
      </w:r>
      <w:r w:rsidRPr="00AF24C4">
        <w:rPr>
          <w:szCs w:val="20"/>
          <w:lang w:eastAsia="tr-TR"/>
        </w:rPr>
        <w:t>Both mercury and water are incompressible substances.</w:t>
      </w:r>
    </w:p>
    <w:p w14:paraId="20DAFAAE" w14:textId="6BFE13E8"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 xml:space="preserve">We take the densities of water and mercury to be </w:t>
      </w:r>
      <m:oMath>
        <m:r>
          <w:rPr>
            <w:rFonts w:ascii="Cambria Math" w:hAnsi="Cambria Math"/>
          </w:rPr>
          <m:t>1000 </m:t>
        </m:r>
        <m:r>
          <m:rPr>
            <m:nor/>
          </m:rPr>
          <w:rPr>
            <w:rFonts w:ascii="Cambria Math" w:hAnsi="Cambria Math"/>
          </w:rPr>
          <m:t>kg</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AF24C4">
        <w:rPr>
          <w:szCs w:val="20"/>
          <w:lang w:eastAsia="tr-TR"/>
        </w:rPr>
        <w:t>and</w:t>
      </w:r>
      <w:r w:rsidR="00A667C3" w:rsidRPr="00A667C3">
        <w:t xml:space="preserve"> </w:t>
      </w:r>
      <m:oMath>
        <m:r>
          <w:rPr>
            <w:rFonts w:ascii="Cambria Math"/>
          </w:rPr>
          <m:t>13,600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respectively.</w:t>
      </w:r>
    </w:p>
    <w:p w14:paraId="0BCFA222" w14:textId="5C0E9813" w:rsidR="00AF24C4" w:rsidRPr="00AF24C4" w:rsidRDefault="00AF24C4" w:rsidP="007713A2">
      <w:pPr>
        <w:spacing w:before="60" w:after="60"/>
        <w:jc w:val="both"/>
        <w:rPr>
          <w:szCs w:val="20"/>
          <w:lang w:eastAsia="tr-TR"/>
        </w:rPr>
      </w:pPr>
      <w:r w:rsidRPr="00AF24C4">
        <w:rPr>
          <w:b/>
          <w:i/>
          <w:szCs w:val="20"/>
          <w:lang w:eastAsia="tr-TR"/>
        </w:rPr>
        <w:t xml:space="preserve">Analysis </w:t>
      </w:r>
      <w:r w:rsidRPr="00AF24C4">
        <w:rPr>
          <w:szCs w:val="20"/>
          <w:lang w:eastAsia="tr-TR"/>
        </w:rPr>
        <w:t xml:space="preserve">Using the relation </w:t>
      </w:r>
      <m:oMath>
        <m:r>
          <w:rPr>
            <w:rFonts w:ascii="Cambria Math"/>
            <w:szCs w:val="20"/>
            <w:lang w:eastAsia="tr-TR"/>
          </w:rPr>
          <m:t>P=ρg</m:t>
        </m:r>
        <m:r>
          <w:rPr>
            <w:rFonts w:ascii="Cambria Math"/>
            <w:szCs w:val="20"/>
            <w:lang w:eastAsia="tr-TR"/>
          </w:rPr>
          <m:t>h</m:t>
        </m:r>
      </m:oMath>
      <w:r w:rsidRPr="00AF24C4">
        <w:rPr>
          <w:szCs w:val="20"/>
          <w:lang w:eastAsia="tr-TR"/>
        </w:rPr>
        <w:t xml:space="preserve"> for gage pressure, the high and low pressures are expressed as</w:t>
      </w:r>
    </w:p>
    <w:p w14:paraId="29653B7B" w14:textId="543462F4" w:rsidR="00BF296D" w:rsidRDefault="00915931" w:rsidP="007713A2">
      <w:pPr>
        <w:spacing w:before="60" w:after="60"/>
        <w:ind w:left="360"/>
        <w:jc w:val="both"/>
      </w:pPr>
      <m:oMathPara>
        <m:oMath>
          <m:sSub>
            <m:sSubPr>
              <m:ctrlPr>
                <w:rPr>
                  <w:rFonts w:ascii="Cambria Math" w:hAnsi="Cambria Math"/>
                  <w:i/>
                </w:rPr>
              </m:ctrlPr>
            </m:sSubPr>
            <m:e>
              <m:r>
                <w:rPr>
                  <w:rFonts w:ascii="Cambria Math"/>
                </w:rPr>
                <m:t>P</m:t>
              </m:r>
            </m:e>
            <m:sub>
              <m:r>
                <m:rPr>
                  <m:nor/>
                </m:rPr>
                <w:rPr>
                  <w:rFonts w:ascii="Cambria Math"/>
                </w:rPr>
                <m:t>high</m:t>
              </m:r>
              <m:ctrlPr>
                <w:rPr>
                  <w:rFonts w:ascii="Cambria Math" w:hAnsi="Cambria Math"/>
                </w:rPr>
              </m:ctrlPr>
            </m:sub>
          </m:sSub>
          <m:r>
            <w:rPr>
              <w:rFonts w:ascii="Cambria Math"/>
            </w:rPr>
            <m:t>=ρg</m:t>
          </m:r>
          <m:sSub>
            <m:sSubPr>
              <m:ctrlPr>
                <w:rPr>
                  <w:rFonts w:ascii="Cambria Math" w:hAnsi="Cambria Math"/>
                  <w:i/>
                </w:rPr>
              </m:ctrlPr>
            </m:sSubPr>
            <m:e>
              <m:r>
                <w:rPr>
                  <w:rFonts w:ascii="Cambria Math"/>
                </w:rPr>
                <m:t>h</m:t>
              </m:r>
            </m:e>
            <m:sub>
              <m:r>
                <m:rPr>
                  <m:nor/>
                </m:rPr>
                <w:rPr>
                  <w:rFonts w:ascii="Cambria Math"/>
                </w:rPr>
                <m:t>high</m:t>
              </m:r>
              <m:ctrlPr>
                <w:rPr>
                  <w:rFonts w:ascii="Cambria Math" w:hAnsi="Cambria Math"/>
                </w:rPr>
              </m:ctrlPr>
            </m:sub>
          </m:sSub>
          <m:r>
            <w:rPr>
              <w:rFonts w:ascii="Cambria Math"/>
            </w:rPr>
            <m:t>=(</m:t>
          </m:r>
          <m:r>
            <m:rPr>
              <m:nor/>
            </m:rPr>
            <w:rPr>
              <w:rFonts w:ascii="Cambria Math"/>
            </w:rPr>
            <m:t>13,600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0.12 m</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N</m:t>
                  </m:r>
                </m:num>
                <m:den>
                  <m:r>
                    <m:rPr>
                      <m:nor/>
                    </m:rPr>
                    <w:rPr>
                      <w:rFonts w:ascii="Cambria Math"/>
                    </w:rPr>
                    <m:t>1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1 kPa</m:t>
                  </m:r>
                </m:num>
                <m:den>
                  <m:r>
                    <m:rPr>
                      <m:nor/>
                    </m:rPr>
                    <w:rPr>
                      <w:rFonts w:ascii="Cambria Math"/>
                    </w:rPr>
                    <m:t>1000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r>
            <w:rPr>
              <w:rFonts w:ascii="Cambria Math"/>
            </w:rPr>
            <m:t>=</m:t>
          </m:r>
          <m:r>
            <m:rPr>
              <m:sty m:val="bi"/>
            </m:rPr>
            <w:rPr>
              <w:rFonts w:ascii="Cambria Math"/>
            </w:rPr>
            <m:t>16</m:t>
          </m:r>
          <m:r>
            <w:rPr>
              <w:rFonts w:ascii="Cambria Math"/>
            </w:rPr>
            <m:t>.</m:t>
          </m:r>
          <m:r>
            <m:rPr>
              <m:sty m:val="bi"/>
            </m:rPr>
            <w:rPr>
              <w:rFonts w:ascii="Cambria Math"/>
            </w:rPr>
            <m:t>0</m:t>
          </m:r>
          <m:r>
            <w:rPr>
              <w:rFonts w:ascii="Cambria Math"/>
            </w:rPr>
            <m:t xml:space="preserve"> </m:t>
          </m:r>
          <m:r>
            <m:rPr>
              <m:sty m:val="bi"/>
            </m:rPr>
            <w:rPr>
              <w:rFonts w:ascii="Cambria Math"/>
            </w:rPr>
            <m:t>kPa</m:t>
          </m:r>
        </m:oMath>
      </m:oMathPara>
    </w:p>
    <w:p w14:paraId="2EB954DA" w14:textId="5A21A978" w:rsidR="00BF296D" w:rsidRPr="00AF24C4" w:rsidRDefault="00915931" w:rsidP="007713A2">
      <w:pPr>
        <w:spacing w:before="60" w:after="60"/>
        <w:ind w:left="360"/>
        <w:jc w:val="both"/>
        <w:rPr>
          <w:szCs w:val="20"/>
          <w:lang w:eastAsia="tr-TR"/>
        </w:rPr>
      </w:pPr>
      <m:oMathPara>
        <m:oMath>
          <m:sSub>
            <m:sSubPr>
              <m:ctrlPr>
                <w:rPr>
                  <w:rFonts w:ascii="Cambria Math" w:hAnsi="Cambria Math"/>
                  <w:i/>
                </w:rPr>
              </m:ctrlPr>
            </m:sSubPr>
            <m:e>
              <m:r>
                <w:rPr>
                  <w:rFonts w:ascii="Cambria Math"/>
                </w:rPr>
                <m:t>P</m:t>
              </m:r>
            </m:e>
            <m:sub>
              <m:r>
                <m:rPr>
                  <m:nor/>
                </m:rPr>
                <w:rPr>
                  <w:rFonts w:ascii="Cambria Math"/>
                </w:rPr>
                <m:t>low</m:t>
              </m:r>
              <m:ctrlPr>
                <w:rPr>
                  <w:rFonts w:ascii="Cambria Math" w:hAnsi="Cambria Math"/>
                </w:rPr>
              </m:ctrlPr>
            </m:sub>
          </m:sSub>
          <m:r>
            <w:rPr>
              <w:rFonts w:ascii="Cambria Math"/>
            </w:rPr>
            <m:t>=ρg</m:t>
          </m:r>
          <m:sSub>
            <m:sSubPr>
              <m:ctrlPr>
                <w:rPr>
                  <w:rFonts w:ascii="Cambria Math" w:hAnsi="Cambria Math"/>
                  <w:i/>
                </w:rPr>
              </m:ctrlPr>
            </m:sSubPr>
            <m:e>
              <m:r>
                <w:rPr>
                  <w:rFonts w:ascii="Cambria Math"/>
                </w:rPr>
                <m:t>h</m:t>
              </m:r>
            </m:e>
            <m:sub>
              <m:r>
                <m:rPr>
                  <m:nor/>
                </m:rPr>
                <w:rPr>
                  <w:rFonts w:ascii="Cambria Math"/>
                </w:rPr>
                <m:t>low</m:t>
              </m:r>
              <m:ctrlPr>
                <w:rPr>
                  <w:rFonts w:ascii="Cambria Math" w:hAnsi="Cambria Math"/>
                </w:rPr>
              </m:ctrlPr>
            </m:sub>
          </m:sSub>
          <m:r>
            <w:rPr>
              <w:rFonts w:ascii="Cambria Math"/>
            </w:rPr>
            <m:t>=(</m:t>
          </m:r>
          <m:r>
            <m:rPr>
              <m:nor/>
            </m:rPr>
            <w:rPr>
              <w:rFonts w:ascii="Cambria Math"/>
            </w:rPr>
            <m:t>13,600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0.08 m</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N</m:t>
                  </m:r>
                </m:num>
                <m:den>
                  <m:r>
                    <m:rPr>
                      <m:nor/>
                    </m:rPr>
                    <w:rPr>
                      <w:rFonts w:ascii="Cambria Math"/>
                    </w:rPr>
                    <m:t>1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1 kPa</m:t>
                  </m:r>
                </m:num>
                <m:den>
                  <m:r>
                    <m:rPr>
                      <m:nor/>
                    </m:rPr>
                    <w:rPr>
                      <w:rFonts w:ascii="Cambria Math"/>
                    </w:rPr>
                    <m:t>1000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r>
            <w:rPr>
              <w:rFonts w:ascii="Cambria Math"/>
            </w:rPr>
            <m:t>=</m:t>
          </m:r>
          <m:r>
            <m:rPr>
              <m:sty m:val="bi"/>
            </m:rPr>
            <w:rPr>
              <w:rFonts w:ascii="Cambria Math"/>
            </w:rPr>
            <m:t>10</m:t>
          </m:r>
          <m:r>
            <w:rPr>
              <w:rFonts w:ascii="Cambria Math"/>
            </w:rPr>
            <m:t>.</m:t>
          </m:r>
          <m:r>
            <m:rPr>
              <m:sty m:val="bi"/>
            </m:rPr>
            <w:rPr>
              <w:rFonts w:ascii="Cambria Math"/>
            </w:rPr>
            <m:t>7</m:t>
          </m:r>
          <m:r>
            <w:rPr>
              <w:rFonts w:ascii="Cambria Math"/>
            </w:rPr>
            <m:t xml:space="preserve"> </m:t>
          </m:r>
          <m:r>
            <m:rPr>
              <m:sty m:val="bi"/>
            </m:rPr>
            <w:rPr>
              <w:rFonts w:ascii="Cambria Math"/>
            </w:rPr>
            <m:t>kPa</m:t>
          </m:r>
        </m:oMath>
      </m:oMathPara>
    </w:p>
    <w:p w14:paraId="01857D4A" w14:textId="77777777" w:rsidR="00AF24C4" w:rsidRPr="00AF24C4" w:rsidRDefault="00AF24C4" w:rsidP="00AF24C4">
      <w:pPr>
        <w:spacing w:before="60" w:after="60"/>
        <w:jc w:val="both"/>
        <w:rPr>
          <w:szCs w:val="20"/>
          <w:lang w:eastAsia="tr-TR"/>
        </w:rPr>
      </w:pPr>
      <w:r w:rsidRPr="00AF24C4">
        <w:rPr>
          <w:szCs w:val="20"/>
          <w:lang w:eastAsia="tr-TR"/>
        </w:rPr>
        <w:t>Noting that 1 psi = 6.895 kPa,</w:t>
      </w:r>
    </w:p>
    <w:p w14:paraId="79243095" w14:textId="0B5FC9B7"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high</m:t>
              </m:r>
              <m:ctrlPr>
                <w:rPr>
                  <w:rFonts w:ascii="Cambria Math" w:hAnsi="Cambria Math"/>
                  <w:szCs w:val="20"/>
                  <w:lang w:eastAsia="tr-TR"/>
                </w:rPr>
              </m:ctrlPr>
            </m:sub>
          </m:sSub>
          <m:r>
            <w:rPr>
              <w:rFonts w:ascii="Cambria Math"/>
              <w:szCs w:val="20"/>
              <w:lang w:eastAsia="tr-TR"/>
            </w:rPr>
            <m:t>=(</m:t>
          </m:r>
          <m:r>
            <m:rPr>
              <m:nor/>
            </m:rPr>
            <w:rPr>
              <w:rFonts w:ascii="Cambria Math"/>
              <w:szCs w:val="20"/>
              <w:lang w:eastAsia="tr-TR"/>
            </w:rPr>
            <m:t>16</m:t>
          </m:r>
          <m:r>
            <m:rPr>
              <m:sty m:val="p"/>
            </m:rPr>
            <w:rPr>
              <w:rFonts w:ascii="Cambria Math"/>
              <w:szCs w:val="20"/>
              <w:lang w:eastAsia="tr-TR"/>
            </w:rPr>
            <m:t>.0</m:t>
          </m:r>
          <m:r>
            <m:rPr>
              <m:nor/>
            </m:rPr>
            <w:rPr>
              <w:rFonts w:ascii="Cambria Math"/>
              <w:szCs w:val="20"/>
              <w:lang w:eastAsia="tr-TR"/>
            </w:rPr>
            <m:t xml:space="preserve"> Pa</m:t>
          </m:r>
          <m:r>
            <m:rPr>
              <m:sty m:val="p"/>
            </m:rP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psi</m:t>
                  </m:r>
                </m:num>
                <m:den>
                  <m:r>
                    <m:rPr>
                      <m:nor/>
                    </m:rPr>
                    <w:rPr>
                      <w:rFonts w:ascii="Cambria Math"/>
                      <w:szCs w:val="20"/>
                      <w:lang w:eastAsia="tr-TR"/>
                    </w:rPr>
                    <m:t>6.895 kPa</m:t>
                  </m:r>
                </m:den>
              </m:f>
            </m:e>
          </m:d>
          <m:r>
            <w:rPr>
              <w:rFonts w:ascii="Cambria Math"/>
              <w:szCs w:val="20"/>
              <w:lang w:eastAsia="tr-TR"/>
            </w:rPr>
            <m:t>=</m:t>
          </m:r>
          <m:r>
            <m:rPr>
              <m:sty m:val="bi"/>
            </m:rPr>
            <w:rPr>
              <w:rFonts w:ascii="Cambria Math"/>
              <w:szCs w:val="20"/>
              <w:lang w:eastAsia="tr-TR"/>
            </w:rPr>
            <m:t>2</m:t>
          </m:r>
          <m:r>
            <w:rPr>
              <w:rFonts w:ascii="Cambria Math"/>
              <w:szCs w:val="20"/>
              <w:lang w:eastAsia="tr-TR"/>
            </w:rPr>
            <m:t>.</m:t>
          </m:r>
          <m:r>
            <m:rPr>
              <m:sty m:val="bi"/>
            </m:rPr>
            <w:rPr>
              <w:rFonts w:ascii="Cambria Math"/>
              <w:szCs w:val="20"/>
              <w:lang w:eastAsia="tr-TR"/>
            </w:rPr>
            <m:t>32</m:t>
          </m:r>
          <m:r>
            <w:rPr>
              <w:rFonts w:ascii="Cambria Math"/>
              <w:szCs w:val="20"/>
              <w:lang w:eastAsia="tr-TR"/>
            </w:rPr>
            <m:t xml:space="preserve"> </m:t>
          </m:r>
          <m:r>
            <m:rPr>
              <m:sty m:val="bi"/>
            </m:rPr>
            <w:rPr>
              <w:rFonts w:ascii="Cambria Math"/>
              <w:szCs w:val="20"/>
              <w:lang w:eastAsia="tr-TR"/>
            </w:rPr>
            <m:t>psi</m:t>
          </m:r>
        </m:oMath>
      </m:oMathPara>
    </w:p>
    <w:p w14:paraId="7C68C6E0" w14:textId="611A6732" w:rsidR="00AF24C4" w:rsidRPr="00AF24C4" w:rsidRDefault="00AF24C4" w:rsidP="00AF24C4">
      <w:pPr>
        <w:spacing w:before="60" w:after="60"/>
        <w:jc w:val="both"/>
        <w:rPr>
          <w:szCs w:val="20"/>
          <w:lang w:eastAsia="tr-TR"/>
        </w:rPr>
      </w:pPr>
      <w:r w:rsidRPr="00AF24C4">
        <w:rPr>
          <w:szCs w:val="20"/>
          <w:lang w:eastAsia="tr-TR"/>
        </w:rPr>
        <w:t>and</w:t>
      </w:r>
    </w:p>
    <w:p w14:paraId="5AA289C4" w14:textId="6628458E" w:rsid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low</m:t>
              </m:r>
              <m:ctrlPr>
                <w:rPr>
                  <w:rFonts w:ascii="Cambria Math" w:hAnsi="Cambria Math"/>
                  <w:szCs w:val="20"/>
                  <w:lang w:eastAsia="tr-TR"/>
                </w:rPr>
              </m:ctrlPr>
            </m:sub>
          </m:sSub>
          <m:r>
            <w:rPr>
              <w:rFonts w:ascii="Cambria Math"/>
              <w:szCs w:val="20"/>
              <w:lang w:eastAsia="tr-TR"/>
            </w:rPr>
            <m:t>=(</m:t>
          </m:r>
          <m:r>
            <m:rPr>
              <m:nor/>
            </m:rPr>
            <w:rPr>
              <w:rFonts w:ascii="Cambria Math"/>
              <w:szCs w:val="20"/>
              <w:lang w:eastAsia="tr-TR"/>
            </w:rPr>
            <m:t>10.7 Pa</m:t>
          </m:r>
          <m:r>
            <m:rPr>
              <m:sty m:val="p"/>
            </m:rP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psi</m:t>
                  </m:r>
                </m:num>
                <m:den>
                  <m:r>
                    <m:rPr>
                      <m:nor/>
                    </m:rPr>
                    <w:rPr>
                      <w:rFonts w:ascii="Cambria Math"/>
                      <w:szCs w:val="20"/>
                      <w:lang w:eastAsia="tr-TR"/>
                    </w:rPr>
                    <m:t>6.895 kPa</m:t>
                  </m:r>
                </m:den>
              </m:f>
            </m:e>
          </m:d>
          <m:r>
            <w:rPr>
              <w:rFonts w:ascii="Cambria Math"/>
              <w:szCs w:val="20"/>
              <w:lang w:eastAsia="tr-TR"/>
            </w:rPr>
            <m:t>=</m:t>
          </m:r>
          <m:r>
            <m:rPr>
              <m:sty m:val="bi"/>
            </m:rPr>
            <w:rPr>
              <w:rFonts w:ascii="Cambria Math"/>
              <w:szCs w:val="20"/>
              <w:lang w:eastAsia="tr-TR"/>
            </w:rPr>
            <m:t>1</m:t>
          </m:r>
          <m:r>
            <w:rPr>
              <w:rFonts w:ascii="Cambria Math"/>
              <w:szCs w:val="20"/>
              <w:lang w:eastAsia="tr-TR"/>
            </w:rPr>
            <m:t>.</m:t>
          </m:r>
          <m:r>
            <m:rPr>
              <m:sty m:val="bi"/>
            </m:rPr>
            <w:rPr>
              <w:rFonts w:ascii="Cambria Math"/>
              <w:szCs w:val="20"/>
              <w:lang w:eastAsia="tr-TR"/>
            </w:rPr>
            <m:t>55</m:t>
          </m:r>
          <m:r>
            <w:rPr>
              <w:rFonts w:ascii="Cambria Math"/>
              <w:szCs w:val="20"/>
              <w:lang w:eastAsia="tr-TR"/>
            </w:rPr>
            <m:t xml:space="preserve"> </m:t>
          </m:r>
          <m:r>
            <m:rPr>
              <m:sty m:val="bi"/>
            </m:rPr>
            <w:rPr>
              <w:rFonts w:ascii="Cambria Math"/>
              <w:szCs w:val="20"/>
              <w:lang w:eastAsia="tr-TR"/>
            </w:rPr>
            <m:t>psi</m:t>
          </m:r>
        </m:oMath>
      </m:oMathPara>
    </w:p>
    <w:p w14:paraId="13C923D8" w14:textId="2FA8C3C7" w:rsidR="00C808A5" w:rsidRPr="00AF24C4" w:rsidRDefault="00C808A5" w:rsidP="006A41A0">
      <w:pPr>
        <w:spacing w:before="60" w:after="60"/>
        <w:ind w:left="360"/>
        <w:jc w:val="both"/>
        <w:rPr>
          <w:szCs w:val="20"/>
          <w:lang w:eastAsia="tr-TR"/>
        </w:rPr>
      </w:pPr>
      <w:r>
        <w:rPr>
          <w:noProof/>
          <w:lang w:val="en-IN" w:eastAsia="zh-CN"/>
        </w:rPr>
        <w:lastRenderedPageBreak/>
        <w:drawing>
          <wp:inline distT="0" distB="0" distL="0" distR="0" wp14:anchorId="786B648F" wp14:editId="0DAF2DD8">
            <wp:extent cx="1695450" cy="2524125"/>
            <wp:effectExtent l="0" t="0" r="0" b="9525"/>
            <wp:docPr id="27" name="Picture 27" descr="A diagram presents a narrow, vertical fluid-filled tube connected to a human arm. The tube is filled to the three-fourth level. The height of the fluid from the base to the top is marked 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95450" cy="2524125"/>
                    </a:xfrm>
                    <a:prstGeom prst="rect">
                      <a:avLst/>
                    </a:prstGeom>
                  </pic:spPr>
                </pic:pic>
              </a:graphicData>
            </a:graphic>
          </wp:inline>
        </w:drawing>
      </w:r>
    </w:p>
    <w:p w14:paraId="288C10ED" w14:textId="084E1959" w:rsidR="00AF24C4" w:rsidRPr="00AF24C4" w:rsidRDefault="00AF24C4" w:rsidP="007713A2">
      <w:pPr>
        <w:spacing w:before="60" w:after="60"/>
        <w:ind w:right="3259"/>
        <w:jc w:val="both"/>
        <w:rPr>
          <w:szCs w:val="20"/>
          <w:lang w:eastAsia="tr-TR"/>
        </w:rPr>
      </w:pPr>
      <w:r w:rsidRPr="00AF24C4">
        <w:rPr>
          <w:szCs w:val="20"/>
          <w:lang w:eastAsia="tr-TR"/>
        </w:rPr>
        <w:t xml:space="preserve">For a given pressure, the relation </w:t>
      </w:r>
      <m:oMath>
        <m:r>
          <w:rPr>
            <w:rFonts w:ascii="Cambria Math" w:hAnsi="Cambria Math"/>
            <w:szCs w:val="20"/>
            <w:lang w:eastAsia="tr-TR"/>
          </w:rPr>
          <m:t>P=ρgh</m:t>
        </m:r>
      </m:oMath>
      <w:r w:rsidRPr="00AF24C4">
        <w:rPr>
          <w:szCs w:val="20"/>
          <w:lang w:eastAsia="tr-TR"/>
        </w:rPr>
        <w:t xml:space="preserve"> can be expressed for mercury and water as </w:t>
      </w:r>
      <m:oMath>
        <m:r>
          <w:rPr>
            <w:rFonts w:ascii="Cambria Math" w:hAnsi="Cambria Math"/>
            <w:szCs w:val="20"/>
            <w:lang w:eastAsia="tr-TR"/>
          </w:rPr>
          <m:t>P=</m:t>
        </m:r>
        <m:sSub>
          <m:sSubPr>
            <m:ctrlPr>
              <w:rPr>
                <w:rFonts w:ascii="Cambria Math" w:hAnsi="Cambria Math"/>
                <w:i/>
                <w:szCs w:val="20"/>
                <w:lang w:eastAsia="tr-TR"/>
              </w:rPr>
            </m:ctrlPr>
          </m:sSubPr>
          <m:e>
            <m:r>
              <w:rPr>
                <w:rFonts w:ascii="Cambria Math" w:hAnsi="Cambria Math"/>
                <w:szCs w:val="20"/>
                <w:lang w:eastAsia="tr-TR"/>
              </w:rPr>
              <m:t>ρ</m:t>
            </m:r>
          </m:e>
          <m:sub>
            <m:r>
              <m:rPr>
                <m:nor/>
              </m:rPr>
              <w:rPr>
                <w:rFonts w:ascii="Cambria Math" w:hAnsi="Cambria Math"/>
                <w:szCs w:val="20"/>
                <w:lang w:eastAsia="tr-TR"/>
              </w:rPr>
              <m:t>water</m:t>
            </m:r>
            <m:ctrlPr>
              <w:rPr>
                <w:rFonts w:ascii="Cambria Math" w:hAnsi="Cambria Math"/>
                <w:szCs w:val="20"/>
                <w:lang w:eastAsia="tr-TR"/>
              </w:rPr>
            </m:ctrlPr>
          </m:sub>
        </m:sSub>
        <m:r>
          <w:rPr>
            <w:rFonts w:ascii="Cambria Math" w:hAnsi="Cambria Math"/>
            <w:szCs w:val="20"/>
            <w:lang w:eastAsia="tr-TR"/>
          </w:rPr>
          <m:t>g</m:t>
        </m:r>
        <m:sSub>
          <m:sSubPr>
            <m:ctrlPr>
              <w:rPr>
                <w:rFonts w:ascii="Cambria Math" w:hAnsi="Cambria Math"/>
                <w:i/>
                <w:szCs w:val="20"/>
                <w:lang w:eastAsia="tr-TR"/>
              </w:rPr>
            </m:ctrlPr>
          </m:sSubPr>
          <m:e>
            <m:r>
              <w:rPr>
                <w:rFonts w:ascii="Cambria Math" w:hAnsi="Cambria Math"/>
                <w:szCs w:val="20"/>
                <w:lang w:eastAsia="tr-TR"/>
              </w:rPr>
              <m:t>h</m:t>
            </m:r>
          </m:e>
          <m:sub>
            <m:r>
              <m:rPr>
                <m:nor/>
              </m:rPr>
              <w:rPr>
                <w:rFonts w:ascii="Cambria Math" w:hAnsi="Cambria Math"/>
                <w:szCs w:val="20"/>
                <w:lang w:eastAsia="tr-TR"/>
              </w:rPr>
              <m:t>water</m:t>
            </m:r>
            <m:ctrlPr>
              <w:rPr>
                <w:rFonts w:ascii="Cambria Math" w:hAnsi="Cambria Math"/>
                <w:szCs w:val="20"/>
                <w:lang w:eastAsia="tr-TR"/>
              </w:rPr>
            </m:ctrlPr>
          </m:sub>
        </m:sSub>
      </m:oMath>
      <w:r w:rsidRPr="00AF24C4">
        <w:rPr>
          <w:szCs w:val="20"/>
          <w:lang w:eastAsia="tr-TR"/>
        </w:rPr>
        <w:t xml:space="preserve"> and </w:t>
      </w:r>
      <m:oMath>
        <m:r>
          <w:rPr>
            <w:rFonts w:ascii="Cambria Math"/>
            <w:szCs w:val="20"/>
            <w:lang w:eastAsia="tr-TR"/>
          </w:rPr>
          <m:t>P=</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mercury</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mercury</m:t>
            </m:r>
            <m:ctrlPr>
              <w:rPr>
                <w:rFonts w:ascii="Cambria Math" w:hAnsi="Cambria Math"/>
                <w:szCs w:val="20"/>
                <w:lang w:eastAsia="tr-TR"/>
              </w:rPr>
            </m:ctrlPr>
          </m:sub>
        </m:sSub>
        <m:r>
          <w:rPr>
            <w:rFonts w:ascii="Cambria Math"/>
            <w:szCs w:val="20"/>
            <w:lang w:eastAsia="tr-TR"/>
          </w:rPr>
          <m:t>.</m:t>
        </m:r>
      </m:oMath>
      <w:r w:rsidRPr="00AF24C4">
        <w:rPr>
          <w:szCs w:val="20"/>
          <w:lang w:eastAsia="tr-TR"/>
        </w:rPr>
        <w:t xml:space="preserve"> Setting these two relations equal to each other and solving for water height gives</w:t>
      </w:r>
    </w:p>
    <w:p w14:paraId="20721D14" w14:textId="4A5BE8A5" w:rsidR="00AF24C4" w:rsidRPr="00AF24C4" w:rsidRDefault="007713A2" w:rsidP="007713A2">
      <w:pPr>
        <w:spacing w:before="60" w:after="60"/>
        <w:jc w:val="both"/>
        <w:rPr>
          <w:szCs w:val="20"/>
          <w:lang w:eastAsia="tr-TR"/>
        </w:rPr>
      </w:pPr>
      <m:oMathPara>
        <m:oMath>
          <m:r>
            <w:rPr>
              <w:rFonts w:ascii="Cambria Math"/>
              <w:szCs w:val="20"/>
              <w:lang w:eastAsia="tr-TR"/>
            </w:rPr>
            <m:t>P=</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mercury</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mercury</m:t>
              </m:r>
              <m:ctrlPr>
                <w:rPr>
                  <w:rFonts w:ascii="Cambria Math" w:hAnsi="Cambria Math"/>
                  <w:szCs w:val="20"/>
                  <w:lang w:eastAsia="tr-TR"/>
                </w:rPr>
              </m:ctrlPr>
            </m:sub>
          </m:sSub>
          <m:r>
            <w:rPr>
              <w:rFonts w:ascii="Cambria Math"/>
              <w:szCs w:val="20"/>
              <w:lang w:eastAsia="tr-TR"/>
            </w:rPr>
            <m:t xml:space="preserve"> </m:t>
          </m:r>
          <m:r>
            <w:rPr>
              <w:rFonts w:ascii="Cambria Math"/>
              <w:szCs w:val="20"/>
              <w:lang w:eastAsia="tr-TR"/>
            </w:rPr>
            <m:t>→</m:t>
          </m:r>
          <m:r>
            <w:rPr>
              <w:rFonts w:ascii="Cambria Math"/>
              <w:szCs w:val="20"/>
              <w:lang w:eastAsia="tr-TR"/>
            </w:rPr>
            <m:t xml:space="preserve"> </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mercury</m:t>
                  </m:r>
                  <m:ctrlPr>
                    <w:rPr>
                      <w:rFonts w:ascii="Cambria Math" w:hAnsi="Cambria Math"/>
                      <w:szCs w:val="20"/>
                      <w:lang w:eastAsia="tr-TR"/>
                    </w:rPr>
                  </m:ctrlPr>
                </m:sub>
              </m:sSub>
            </m:num>
            <m:den>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water</m:t>
                  </m:r>
                  <m:ctrlPr>
                    <w:rPr>
                      <w:rFonts w:ascii="Cambria Math" w:hAnsi="Cambria Math"/>
                      <w:szCs w:val="20"/>
                      <w:lang w:eastAsia="tr-TR"/>
                    </w:rPr>
                  </m:ctrlPr>
                </m:sub>
              </m:sSub>
            </m:den>
          </m:f>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mercury</m:t>
              </m:r>
              <m:ctrlPr>
                <w:rPr>
                  <w:rFonts w:ascii="Cambria Math" w:hAnsi="Cambria Math"/>
                  <w:szCs w:val="20"/>
                  <w:lang w:eastAsia="tr-TR"/>
                </w:rPr>
              </m:ctrlPr>
            </m:sub>
          </m:sSub>
        </m:oMath>
      </m:oMathPara>
    </w:p>
    <w:p w14:paraId="54D25EF5" w14:textId="77777777" w:rsidR="00AF24C4" w:rsidRPr="00AF24C4" w:rsidRDefault="00AF24C4" w:rsidP="00AF24C4">
      <w:pPr>
        <w:spacing w:before="60" w:after="60"/>
        <w:jc w:val="both"/>
        <w:rPr>
          <w:bCs/>
          <w:szCs w:val="20"/>
          <w:lang w:eastAsia="tr-TR"/>
        </w:rPr>
      </w:pPr>
      <w:r w:rsidRPr="00AF24C4">
        <w:rPr>
          <w:bCs/>
          <w:szCs w:val="20"/>
          <w:lang w:eastAsia="tr-TR"/>
        </w:rPr>
        <w:t>Therefore,</w:t>
      </w:r>
    </w:p>
    <w:p w14:paraId="02FC646D" w14:textId="4C600B01" w:rsidR="006640CE" w:rsidRDefault="00915931" w:rsidP="007713A2">
      <w:pPr>
        <w:spacing w:before="60" w:after="60"/>
        <w:ind w:left="360"/>
        <w:jc w:val="both"/>
      </w:pPr>
      <m:oMathPara>
        <m:oMath>
          <m:sSub>
            <m:sSubPr>
              <m:ctrlPr>
                <w:rPr>
                  <w:rFonts w:ascii="Cambria Math" w:hAnsi="Cambria Math"/>
                  <w:i/>
                </w:rPr>
              </m:ctrlPr>
            </m:sSubPr>
            <m:e>
              <m:r>
                <w:rPr>
                  <w:rFonts w:ascii="Cambria Math"/>
                </w:rPr>
                <m:t>h</m:t>
              </m:r>
            </m:e>
            <m:sub>
              <m:r>
                <m:rPr>
                  <m:nor/>
                </m:rPr>
                <w:rPr>
                  <w:rFonts w:ascii="Cambria Math"/>
                </w:rPr>
                <m:t>water,</m:t>
              </m:r>
              <m:r>
                <m:rPr>
                  <m:sty m:val="p"/>
                </m:rPr>
                <w:rPr>
                  <w:rFonts w:ascii="Cambria Math"/>
                </w:rPr>
                <m:t> </m:t>
              </m:r>
              <m:r>
                <m:rPr>
                  <m:nor/>
                </m:rPr>
                <w:rPr>
                  <w:rFonts w:ascii="Cambria Math"/>
                </w:rPr>
                <m:t>high</m:t>
              </m:r>
              <m:ctrlPr>
                <w:rPr>
                  <w:rFonts w:ascii="Cambria Math" w:hAnsi="Cambria Math"/>
                </w:rPr>
              </m:ctrlP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ρ</m:t>
                  </m:r>
                </m:e>
                <m:sub>
                  <m:r>
                    <m:rPr>
                      <m:nor/>
                    </m:rPr>
                    <w:rPr>
                      <w:rFonts w:ascii="Cambria Math"/>
                    </w:rPr>
                    <m:t>mercury</m:t>
                  </m:r>
                  <m:ctrlPr>
                    <w:rPr>
                      <w:rFonts w:ascii="Cambria Math" w:hAnsi="Cambria Math"/>
                    </w:rPr>
                  </m:ctrlPr>
                </m:sub>
              </m:sSub>
            </m:num>
            <m:den>
              <m:sSub>
                <m:sSubPr>
                  <m:ctrlPr>
                    <w:rPr>
                      <w:rFonts w:ascii="Cambria Math" w:hAnsi="Cambria Math"/>
                      <w:i/>
                    </w:rPr>
                  </m:ctrlPr>
                </m:sSubPr>
                <m:e>
                  <m:r>
                    <w:rPr>
                      <w:rFonts w:ascii="Cambria Math"/>
                    </w:rPr>
                    <m:t>ρ</m:t>
                  </m:r>
                </m:e>
                <m:sub>
                  <m:r>
                    <w:rPr>
                      <w:rFonts w:ascii="Cambria Math"/>
                    </w:rPr>
                    <m:t>water</m:t>
                  </m:r>
                </m:sub>
              </m:sSub>
            </m:den>
          </m:f>
          <m:sSub>
            <m:sSubPr>
              <m:ctrlPr>
                <w:rPr>
                  <w:rFonts w:ascii="Cambria Math" w:hAnsi="Cambria Math"/>
                  <w:i/>
                </w:rPr>
              </m:ctrlPr>
            </m:sSubPr>
            <m:e>
              <m:r>
                <w:rPr>
                  <w:rFonts w:ascii="Cambria Math"/>
                </w:rPr>
                <m:t>h</m:t>
              </m:r>
            </m:e>
            <m:sub>
              <m:r>
                <m:rPr>
                  <m:nor/>
                </m:rPr>
                <w:rPr>
                  <w:rFonts w:ascii="Cambria Math"/>
                </w:rPr>
                <m:t>mercury, high</m:t>
              </m:r>
              <m:ctrlPr>
                <w:rPr>
                  <w:rFonts w:ascii="Cambria Math" w:hAnsi="Cambria Math"/>
                </w:rPr>
              </m:ctrlPr>
            </m:sub>
          </m:sSub>
          <m:r>
            <w:rPr>
              <w:rFonts w:ascii="Cambria Math"/>
            </w:rPr>
            <m:t>=</m:t>
          </m:r>
          <m:f>
            <m:fPr>
              <m:ctrlPr>
                <w:rPr>
                  <w:rFonts w:ascii="Cambria Math" w:hAnsi="Cambria Math"/>
                  <w:i/>
                </w:rPr>
              </m:ctrlPr>
            </m:fPr>
            <m:num>
              <m:r>
                <w:rPr>
                  <w:rFonts w:ascii="Cambria Math"/>
                </w:rPr>
                <m:t>13,600</m:t>
              </m:r>
              <m:r>
                <m:rPr>
                  <m:nor/>
                </m:rPr>
                <w:rPr>
                  <w:rFonts w:ascii="Cambria Math"/>
                </w:rPr>
                <m:t xml:space="preserve">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ctrlPr>
                <w:rPr>
                  <w:rFonts w:ascii="Cambria Math" w:hAnsi="Cambria Math"/>
                </w:rPr>
              </m:ctrlPr>
            </m:num>
            <m:den>
              <m:r>
                <m:rPr>
                  <m:nor/>
                </m:rPr>
                <w:rPr>
                  <w:rFonts w:ascii="Cambria Math"/>
                </w:rPr>
                <m:t>1000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den>
          </m:f>
          <m:r>
            <w:rPr>
              <w:rFonts w:ascii="Cambria Math"/>
            </w:rPr>
            <m:t>(0.12</m:t>
          </m:r>
          <m:r>
            <m:rPr>
              <m:nor/>
            </m:rPr>
            <w:rPr>
              <w:rFonts w:ascii="Cambria Math"/>
            </w:rPr>
            <m:t xml:space="preserve"> m</m:t>
          </m:r>
          <m:r>
            <m:rPr>
              <m:sty m:val="p"/>
            </m:rPr>
            <w:rPr>
              <w:rFonts w:ascii="Cambria Math"/>
            </w:rPr>
            <m:t>)=</m:t>
          </m:r>
          <m:r>
            <m:rPr>
              <m:sty m:val="b"/>
            </m:rPr>
            <w:rPr>
              <w:rFonts w:ascii="Cambria Math"/>
            </w:rPr>
            <m:t>1</m:t>
          </m:r>
          <m:r>
            <m:rPr>
              <m:sty m:val="p"/>
            </m:rPr>
            <w:rPr>
              <w:rFonts w:ascii="Cambria Math"/>
            </w:rPr>
            <m:t>.</m:t>
          </m:r>
          <m:r>
            <m:rPr>
              <m:sty m:val="b"/>
            </m:rPr>
            <w:rPr>
              <w:rFonts w:ascii="Cambria Math"/>
            </w:rPr>
            <m:t>63</m:t>
          </m:r>
          <m:r>
            <m:rPr>
              <m:sty m:val="p"/>
            </m:rPr>
            <w:rPr>
              <w:rFonts w:ascii="Cambria Math"/>
            </w:rPr>
            <m:t xml:space="preserve"> </m:t>
          </m:r>
          <m:r>
            <m:rPr>
              <m:sty m:val="b"/>
            </m:rPr>
            <w:rPr>
              <w:rFonts w:ascii="Cambria Math"/>
            </w:rPr>
            <m:t>m</m:t>
          </m:r>
        </m:oMath>
      </m:oMathPara>
    </w:p>
    <w:p w14:paraId="41F21EE0" w14:textId="2F671997" w:rsidR="006640CE" w:rsidRPr="00AF24C4" w:rsidRDefault="00915931" w:rsidP="007713A2">
      <w:pPr>
        <w:spacing w:before="60" w:after="60"/>
        <w:ind w:left="360"/>
        <w:jc w:val="both"/>
        <w:rPr>
          <w:szCs w:val="20"/>
          <w:lang w:eastAsia="tr-TR"/>
        </w:rPr>
      </w:pPr>
      <m:oMathPara>
        <m:oMath>
          <m:sSub>
            <m:sSubPr>
              <m:ctrlPr>
                <w:rPr>
                  <w:rFonts w:ascii="Cambria Math" w:hAnsi="Cambria Math"/>
                  <w:i/>
                </w:rPr>
              </m:ctrlPr>
            </m:sSubPr>
            <m:e>
              <m:r>
                <w:rPr>
                  <w:rFonts w:ascii="Cambria Math"/>
                </w:rPr>
                <m:t>h</m:t>
              </m:r>
            </m:e>
            <m:sub>
              <m:r>
                <m:rPr>
                  <m:nor/>
                </m:rPr>
                <w:rPr>
                  <w:rFonts w:ascii="Cambria Math"/>
                </w:rPr>
                <m:t>water,</m:t>
              </m:r>
              <m:r>
                <m:rPr>
                  <m:sty m:val="p"/>
                </m:rPr>
                <w:rPr>
                  <w:rFonts w:ascii="Cambria Math"/>
                </w:rPr>
                <m:t> </m:t>
              </m:r>
              <m:r>
                <m:rPr>
                  <m:nor/>
                </m:rPr>
                <w:rPr>
                  <w:rFonts w:ascii="Cambria Math"/>
                </w:rPr>
                <m:t>low</m:t>
              </m:r>
              <m:ctrlPr>
                <w:rPr>
                  <w:rFonts w:ascii="Cambria Math" w:hAnsi="Cambria Math"/>
                </w:rPr>
              </m:ctrlP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ρ</m:t>
                  </m:r>
                </m:e>
                <m:sub>
                  <m:r>
                    <m:rPr>
                      <m:nor/>
                    </m:rPr>
                    <w:rPr>
                      <w:rFonts w:ascii="Cambria Math"/>
                    </w:rPr>
                    <m:t>mercury</m:t>
                  </m:r>
                  <m:ctrlPr>
                    <w:rPr>
                      <w:rFonts w:ascii="Cambria Math" w:hAnsi="Cambria Math"/>
                    </w:rPr>
                  </m:ctrlPr>
                </m:sub>
              </m:sSub>
            </m:num>
            <m:den>
              <m:sSub>
                <m:sSubPr>
                  <m:ctrlPr>
                    <w:rPr>
                      <w:rFonts w:ascii="Cambria Math" w:hAnsi="Cambria Math"/>
                      <w:i/>
                    </w:rPr>
                  </m:ctrlPr>
                </m:sSubPr>
                <m:e>
                  <m:r>
                    <w:rPr>
                      <w:rFonts w:ascii="Cambria Math"/>
                    </w:rPr>
                    <m:t>ρ</m:t>
                  </m:r>
                </m:e>
                <m:sub>
                  <m:r>
                    <w:rPr>
                      <w:rFonts w:ascii="Cambria Math"/>
                    </w:rPr>
                    <m:t>water</m:t>
                  </m:r>
                </m:sub>
              </m:sSub>
            </m:den>
          </m:f>
          <m:sSub>
            <m:sSubPr>
              <m:ctrlPr>
                <w:rPr>
                  <w:rFonts w:ascii="Cambria Math" w:hAnsi="Cambria Math"/>
                  <w:i/>
                </w:rPr>
              </m:ctrlPr>
            </m:sSubPr>
            <m:e>
              <m:r>
                <w:rPr>
                  <w:rFonts w:ascii="Cambria Math"/>
                </w:rPr>
                <m:t>h</m:t>
              </m:r>
            </m:e>
            <m:sub>
              <m:r>
                <m:rPr>
                  <m:nor/>
                </m:rPr>
                <w:rPr>
                  <w:rFonts w:ascii="Cambria Math"/>
                </w:rPr>
                <m:t>mercury, low</m:t>
              </m:r>
              <m:ctrlPr>
                <w:rPr>
                  <w:rFonts w:ascii="Cambria Math" w:hAnsi="Cambria Math"/>
                </w:rPr>
              </m:ctrlPr>
            </m:sub>
          </m:sSub>
          <m:r>
            <w:rPr>
              <w:rFonts w:ascii="Cambria Math"/>
            </w:rPr>
            <m:t>=</m:t>
          </m:r>
          <m:f>
            <m:fPr>
              <m:ctrlPr>
                <w:rPr>
                  <w:rFonts w:ascii="Cambria Math" w:hAnsi="Cambria Math"/>
                  <w:i/>
                </w:rPr>
              </m:ctrlPr>
            </m:fPr>
            <m:num>
              <m:r>
                <w:rPr>
                  <w:rFonts w:ascii="Cambria Math"/>
                </w:rPr>
                <m:t>13,600</m:t>
              </m:r>
              <m:r>
                <m:rPr>
                  <m:nor/>
                </m:rPr>
                <w:rPr>
                  <w:rFonts w:ascii="Cambria Math"/>
                </w:rPr>
                <m:t xml:space="preserve">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ctrlPr>
                <w:rPr>
                  <w:rFonts w:ascii="Cambria Math" w:hAnsi="Cambria Math"/>
                </w:rPr>
              </m:ctrlPr>
            </m:num>
            <m:den>
              <m:r>
                <m:rPr>
                  <m:nor/>
                </m:rPr>
                <w:rPr>
                  <w:rFonts w:ascii="Cambria Math"/>
                </w:rPr>
                <m:t>1000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den>
          </m:f>
          <m:r>
            <w:rPr>
              <w:rFonts w:ascii="Cambria Math"/>
            </w:rPr>
            <m:t>(0.08</m:t>
          </m:r>
          <m:r>
            <m:rPr>
              <m:nor/>
            </m:rPr>
            <w:rPr>
              <w:rFonts w:ascii="Cambria Math"/>
            </w:rPr>
            <m:t xml:space="preserve"> m</m:t>
          </m:r>
          <m:r>
            <m:rPr>
              <m:sty m:val="p"/>
            </m:rPr>
            <w:rPr>
              <w:rFonts w:ascii="Cambria Math"/>
            </w:rPr>
            <m:t>)=</m:t>
          </m:r>
          <m:r>
            <m:rPr>
              <m:sty m:val="b"/>
            </m:rPr>
            <w:rPr>
              <w:rFonts w:ascii="Cambria Math"/>
            </w:rPr>
            <m:t>1</m:t>
          </m:r>
          <m:r>
            <m:rPr>
              <m:sty m:val="p"/>
            </m:rPr>
            <w:rPr>
              <w:rFonts w:ascii="Cambria Math"/>
            </w:rPr>
            <m:t>.</m:t>
          </m:r>
          <m:r>
            <m:rPr>
              <m:sty m:val="b"/>
            </m:rPr>
            <w:rPr>
              <w:rFonts w:ascii="Cambria Math"/>
            </w:rPr>
            <m:t>09</m:t>
          </m:r>
          <m:r>
            <m:rPr>
              <m:sty m:val="p"/>
            </m:rPr>
            <w:rPr>
              <w:rFonts w:ascii="Cambria Math"/>
            </w:rPr>
            <m:t xml:space="preserve"> </m:t>
          </m:r>
          <m:r>
            <m:rPr>
              <m:sty m:val="b"/>
            </m:rPr>
            <w:rPr>
              <w:rFonts w:ascii="Cambria Math"/>
            </w:rPr>
            <m:t>m</m:t>
          </m:r>
        </m:oMath>
      </m:oMathPara>
    </w:p>
    <w:p w14:paraId="630923AA" w14:textId="77777777" w:rsidR="00AF24C4" w:rsidRPr="00AF24C4" w:rsidRDefault="00AF24C4" w:rsidP="00AF24C4">
      <w:pPr>
        <w:spacing w:before="60" w:after="60"/>
        <w:jc w:val="both"/>
        <w:rPr>
          <w:bCs/>
          <w:szCs w:val="20"/>
          <w:lang w:eastAsia="tr-TR"/>
        </w:rPr>
      </w:pPr>
      <w:r w:rsidRPr="00AF24C4">
        <w:rPr>
          <w:b/>
          <w:i/>
          <w:szCs w:val="20"/>
          <w:lang w:eastAsia="tr-TR"/>
        </w:rPr>
        <w:t xml:space="preserve">Discussion </w:t>
      </w:r>
      <w:r w:rsidRPr="00AF24C4">
        <w:rPr>
          <w:szCs w:val="20"/>
          <w:lang w:eastAsia="tr-TR"/>
        </w:rPr>
        <w:t>Note that measuring blood pressure with a “water” monometer would involve differential fluid heights higher than the person, and thus it is impractical. This problem shows why mercury is a suitable fluid for blood pressure measurement devices.</w:t>
      </w:r>
    </w:p>
    <w:p w14:paraId="480BEE3E" w14:textId="77777777" w:rsidR="00AF24C4" w:rsidRPr="00AF24C4" w:rsidRDefault="00AF24C4" w:rsidP="0064032F">
      <w:pPr>
        <w:pStyle w:val="Heading4"/>
        <w:rPr>
          <w:lang w:eastAsia="tr-TR"/>
        </w:rPr>
      </w:pPr>
      <w:r w:rsidRPr="00AF24C4">
        <w:rPr>
          <w:lang w:eastAsia="tr-TR"/>
        </w:rPr>
        <w:t>EES (Engineering Equation Solver) SOLUTION</w:t>
      </w:r>
    </w:p>
    <w:p w14:paraId="0CBFA20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2EB6E64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h_high=0.120 [m] </w:t>
      </w:r>
      <w:r w:rsidRPr="00AF24C4">
        <w:rPr>
          <w:rFonts w:ascii="Arial TUR" w:hAnsi="Arial TUR" w:cs="Arial TUR"/>
          <w:color w:val="0000FF"/>
          <w:szCs w:val="20"/>
          <w:lang w:eastAsia="tr-TR"/>
        </w:rPr>
        <w:t>"or 120 mmHg"</w:t>
      </w:r>
    </w:p>
    <w:p w14:paraId="39AC99B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h_low=0.080 [m] </w:t>
      </w:r>
      <w:r w:rsidRPr="00AF24C4">
        <w:rPr>
          <w:rFonts w:ascii="Arial TUR" w:hAnsi="Arial TUR" w:cs="Arial TUR"/>
          <w:color w:val="0000FF"/>
          <w:szCs w:val="20"/>
          <w:lang w:eastAsia="tr-TR"/>
        </w:rPr>
        <w:t>"or 80 mmHg"</w:t>
      </w:r>
    </w:p>
    <w:p w14:paraId="2D92DC1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"Properties"</w:t>
      </w:r>
    </w:p>
    <w:p w14:paraId="76128F4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rho_water=1000 [kg/m^3] </w:t>
      </w:r>
      <w:r w:rsidRPr="00AF24C4">
        <w:rPr>
          <w:rFonts w:ascii="Arial TUR" w:hAnsi="Arial TUR" w:cs="Arial TUR"/>
          <w:color w:val="0000FF"/>
          <w:szCs w:val="20"/>
          <w:lang w:eastAsia="tr-TR"/>
        </w:rPr>
        <w:t>"taken"</w:t>
      </w:r>
    </w:p>
    <w:p w14:paraId="410ED18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rho_mercury=13600 [kg/m^3] </w:t>
      </w:r>
      <w:r w:rsidRPr="00AF24C4">
        <w:rPr>
          <w:rFonts w:ascii="Arial TUR" w:hAnsi="Arial TUR" w:cs="Arial TUR"/>
          <w:color w:val="0000FF"/>
          <w:szCs w:val="20"/>
          <w:lang w:eastAsia="tr-TR"/>
        </w:rPr>
        <w:t>"taken"</w:t>
      </w:r>
    </w:p>
    <w:p w14:paraId="708A3B1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0209703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3F21E07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P_high_kPa=rho_mercury*g*h_high*Convert(kg/m-s^2, kPa)</w:t>
      </w:r>
    </w:p>
    <w:p w14:paraId="11AC245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P_low_kPa=rho_mercury*g*h_low*Convert(kg/m-s^2, kPa)</w:t>
      </w:r>
    </w:p>
    <w:p w14:paraId="13FA436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P_high_psia=P_high_kPa*Convert(kPa, psia)</w:t>
      </w:r>
    </w:p>
    <w:p w14:paraId="02F838D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P_low_psia=P_low_kPa*Convert(kPa, psia)</w:t>
      </w:r>
    </w:p>
    <w:p w14:paraId="07AA081F" w14:textId="78BD0128"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h_water_high=rho_mercury/rho_water*h_high</w:t>
      </w:r>
      <w:r w:rsidR="002F3007">
        <w:rPr>
          <w:rFonts w:ascii="Arial TUR" w:hAnsi="Arial TUR" w:cs="Arial TUR"/>
          <w:color w:val="000000"/>
          <w:szCs w:val="20"/>
          <w:lang w:eastAsia="tr-TR"/>
        </w:rPr>
        <w:t xml:space="preserve"> </w:t>
      </w:r>
      <w:r w:rsidRPr="00AF24C4">
        <w:rPr>
          <w:rFonts w:ascii="Arial TUR" w:hAnsi="Arial TUR" w:cs="Arial TUR"/>
          <w:color w:val="0000FF"/>
          <w:szCs w:val="20"/>
          <w:lang w:eastAsia="tr-TR"/>
        </w:rPr>
        <w:t>"from P = rho_water*g*h_water = rho_mercury*g*h_mercury"</w:t>
      </w:r>
    </w:p>
    <w:p w14:paraId="21064995"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h_water_low=rho_mercury/rho_water*h_low</w:t>
      </w:r>
    </w:p>
    <w:p w14:paraId="3772D5B1" w14:textId="547394AC" w:rsidR="00AF24C4" w:rsidRPr="00AF24C4" w:rsidRDefault="00AF24C4" w:rsidP="00A2314D">
      <w:pPr>
        <w:spacing w:before="900" w:after="60"/>
        <w:jc w:val="both"/>
        <w:rPr>
          <w:szCs w:val="20"/>
          <w:lang w:eastAsia="tr-TR"/>
        </w:rPr>
      </w:pPr>
      <w:r w:rsidRPr="00AF24C4">
        <w:rPr>
          <w:b/>
          <w:szCs w:val="20"/>
          <w:lang w:eastAsia="tr-TR"/>
        </w:rPr>
        <w:t>1-72</w:t>
      </w:r>
      <w:r w:rsidRPr="00AF24C4">
        <w:rPr>
          <w:bCs/>
          <w:szCs w:val="20"/>
          <w:lang w:eastAsia="tr-TR"/>
        </w:rPr>
        <w:t xml:space="preserve"> </w:t>
      </w:r>
      <w:r w:rsidRPr="00AF24C4">
        <w:rPr>
          <w:szCs w:val="20"/>
          <w:lang w:eastAsia="tr-TR"/>
        </w:rPr>
        <w:t>A vertical tube open to the atmosphere is connected to the vein in the arm of a person. The height that the blood will rise in the tube is to be determined.</w:t>
      </w:r>
      <w:r w:rsidR="002F3007">
        <w:rPr>
          <w:szCs w:val="20"/>
          <w:lang w:eastAsia="tr-TR"/>
        </w:rPr>
        <w:t xml:space="preserve"> </w:t>
      </w:r>
    </w:p>
    <w:p w14:paraId="4B7CAA66" w14:textId="42B3B806" w:rsidR="00AF24C4" w:rsidRPr="00AF24C4" w:rsidRDefault="00AF24C4" w:rsidP="00AF24C4">
      <w:pPr>
        <w:spacing w:before="60" w:after="60"/>
        <w:ind w:right="2409"/>
        <w:jc w:val="both"/>
        <w:rPr>
          <w:szCs w:val="20"/>
          <w:lang w:eastAsia="tr-TR"/>
        </w:rPr>
      </w:pPr>
      <w:r w:rsidRPr="00AF24C4">
        <w:rPr>
          <w:b/>
          <w:i/>
          <w:szCs w:val="20"/>
          <w:lang w:eastAsia="tr-TR"/>
        </w:rPr>
        <w:t>Assumptions</w:t>
      </w:r>
      <w:r w:rsidR="002F3007">
        <w:rPr>
          <w:b/>
          <w:szCs w:val="20"/>
          <w:lang w:eastAsia="tr-TR"/>
        </w:rPr>
        <w:t xml:space="preserve"> </w:t>
      </w:r>
      <w:r w:rsidRPr="00AF24C4">
        <w:rPr>
          <w:b/>
          <w:szCs w:val="20"/>
          <w:lang w:eastAsia="tr-TR"/>
        </w:rPr>
        <w:t xml:space="preserve">1 </w:t>
      </w:r>
      <w:r w:rsidRPr="00AF24C4">
        <w:rPr>
          <w:szCs w:val="20"/>
          <w:lang w:eastAsia="tr-TR"/>
        </w:rPr>
        <w:t xml:space="preserve">The density of blood is constant. </w:t>
      </w:r>
      <w:r w:rsidRPr="00AF24C4">
        <w:rPr>
          <w:b/>
          <w:bCs/>
          <w:szCs w:val="20"/>
          <w:lang w:eastAsia="tr-TR"/>
        </w:rPr>
        <w:t xml:space="preserve">2 </w:t>
      </w:r>
      <w:r w:rsidRPr="00AF24C4">
        <w:rPr>
          <w:szCs w:val="20"/>
          <w:lang w:eastAsia="tr-TR"/>
        </w:rPr>
        <w:t>The gage pressure of blood is 120 mmHg.</w:t>
      </w:r>
    </w:p>
    <w:p w14:paraId="08A1EAF7" w14:textId="24ACAE21" w:rsidR="00AF24C4" w:rsidRPr="00AF24C4" w:rsidRDefault="00AF24C4" w:rsidP="007713A2">
      <w:pPr>
        <w:spacing w:before="60" w:after="60"/>
        <w:ind w:right="2409"/>
        <w:jc w:val="both"/>
        <w:rPr>
          <w:szCs w:val="20"/>
          <w:lang w:eastAsia="tr-TR"/>
        </w:rPr>
      </w:pPr>
      <w:r w:rsidRPr="00AF24C4">
        <w:rPr>
          <w:b/>
          <w:i/>
          <w:szCs w:val="20"/>
          <w:lang w:eastAsia="tr-TR"/>
        </w:rPr>
        <w:t xml:space="preserve">Properties </w:t>
      </w:r>
      <w:r w:rsidRPr="00AF24C4">
        <w:rPr>
          <w:szCs w:val="20"/>
          <w:lang w:eastAsia="tr-TR"/>
        </w:rPr>
        <w:t>The density of blood is given to be</w:t>
      </w:r>
      <w:r w:rsidR="00A667C3" w:rsidRPr="00A667C3">
        <w:t xml:space="preserve"> </w:t>
      </w:r>
      <m:oMath>
        <m:r>
          <w:rPr>
            <w:rFonts w:ascii="Cambria Math"/>
          </w:rPr>
          <m:t>ρ=1050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xml:space="preserve">. </w:t>
      </w:r>
    </w:p>
    <w:p w14:paraId="46BFCC63" w14:textId="2C327697" w:rsidR="00AF24C4" w:rsidRPr="00AF24C4" w:rsidRDefault="00AF24C4" w:rsidP="007713A2">
      <w:pPr>
        <w:spacing w:before="60" w:after="60"/>
        <w:ind w:right="3734"/>
        <w:jc w:val="both"/>
        <w:rPr>
          <w:szCs w:val="20"/>
          <w:lang w:eastAsia="tr-TR"/>
        </w:rPr>
      </w:pPr>
      <w:r w:rsidRPr="00AF24C4">
        <w:rPr>
          <w:b/>
          <w:i/>
          <w:szCs w:val="20"/>
          <w:lang w:eastAsia="tr-TR"/>
        </w:rPr>
        <w:lastRenderedPageBreak/>
        <w:t xml:space="preserve">Analysis </w:t>
      </w:r>
      <w:r w:rsidRPr="00AF24C4">
        <w:rPr>
          <w:szCs w:val="20"/>
          <w:lang w:eastAsia="tr-TR"/>
        </w:rPr>
        <w:t xml:space="preserve">For a given gage pressure, the relation </w:t>
      </w:r>
      <m:oMath>
        <m:r>
          <w:rPr>
            <w:rFonts w:ascii="Cambria Math" w:hAnsi="Cambria Math"/>
            <w:szCs w:val="20"/>
            <w:lang w:eastAsia="tr-TR"/>
          </w:rPr>
          <m:t>P=ρgh</m:t>
        </m:r>
      </m:oMath>
      <w:r w:rsidRPr="00AF24C4">
        <w:rPr>
          <w:szCs w:val="20"/>
          <w:lang w:eastAsia="tr-TR"/>
        </w:rPr>
        <w:t xml:space="preserve"> can be expressed for mercury and blood as </w:t>
      </w:r>
      <m:oMath>
        <m:r>
          <w:rPr>
            <w:rFonts w:ascii="Cambria Math" w:hAnsi="Cambria Math"/>
            <w:szCs w:val="20"/>
            <w:lang w:eastAsia="tr-TR"/>
          </w:rPr>
          <m:t>P=</m:t>
        </m:r>
        <m:sSub>
          <m:sSubPr>
            <m:ctrlPr>
              <w:rPr>
                <w:rFonts w:ascii="Cambria Math" w:hAnsi="Cambria Math"/>
                <w:i/>
                <w:szCs w:val="20"/>
                <w:lang w:eastAsia="tr-TR"/>
              </w:rPr>
            </m:ctrlPr>
          </m:sSubPr>
          <m:e>
            <m:r>
              <w:rPr>
                <w:rFonts w:ascii="Cambria Math" w:hAnsi="Cambria Math"/>
                <w:szCs w:val="20"/>
                <w:lang w:eastAsia="tr-TR"/>
              </w:rPr>
              <m:t>ρ</m:t>
            </m:r>
          </m:e>
          <m:sub>
            <m:r>
              <m:rPr>
                <m:nor/>
              </m:rPr>
              <w:rPr>
                <w:rFonts w:ascii="Cambria Math" w:hAnsi="Cambria Math"/>
                <w:szCs w:val="20"/>
                <w:lang w:eastAsia="tr-TR"/>
              </w:rPr>
              <m:t>blood</m:t>
            </m:r>
            <m:ctrlPr>
              <w:rPr>
                <w:rFonts w:ascii="Cambria Math" w:hAnsi="Cambria Math"/>
                <w:szCs w:val="20"/>
                <w:lang w:eastAsia="tr-TR"/>
              </w:rPr>
            </m:ctrlPr>
          </m:sub>
        </m:sSub>
        <m:r>
          <w:rPr>
            <w:rFonts w:ascii="Cambria Math" w:hAnsi="Cambria Math"/>
            <w:szCs w:val="20"/>
            <w:lang w:eastAsia="tr-TR"/>
          </w:rPr>
          <m:t>g</m:t>
        </m:r>
        <m:sSub>
          <m:sSubPr>
            <m:ctrlPr>
              <w:rPr>
                <w:rFonts w:ascii="Cambria Math" w:hAnsi="Cambria Math"/>
                <w:i/>
                <w:szCs w:val="20"/>
                <w:lang w:eastAsia="tr-TR"/>
              </w:rPr>
            </m:ctrlPr>
          </m:sSubPr>
          <m:e>
            <m:r>
              <w:rPr>
                <w:rFonts w:ascii="Cambria Math" w:hAnsi="Cambria Math"/>
                <w:szCs w:val="20"/>
                <w:lang w:eastAsia="tr-TR"/>
              </w:rPr>
              <m:t>h</m:t>
            </m:r>
          </m:e>
          <m:sub>
            <m:r>
              <m:rPr>
                <m:nor/>
              </m:rPr>
              <w:rPr>
                <w:rFonts w:ascii="Cambria Math" w:hAnsi="Cambria Math"/>
                <w:szCs w:val="20"/>
                <w:lang w:eastAsia="tr-TR"/>
              </w:rPr>
              <m:t>blood</m:t>
            </m:r>
            <m:ctrlPr>
              <w:rPr>
                <w:rFonts w:ascii="Cambria Math" w:hAnsi="Cambria Math"/>
                <w:szCs w:val="20"/>
                <w:lang w:eastAsia="tr-TR"/>
              </w:rPr>
            </m:ctrlPr>
          </m:sub>
        </m:sSub>
      </m:oMath>
      <w:r w:rsidRPr="00AF24C4">
        <w:rPr>
          <w:szCs w:val="20"/>
          <w:lang w:eastAsia="tr-TR"/>
        </w:rPr>
        <w:t xml:space="preserve"> and </w:t>
      </w:r>
      <m:oMath>
        <m:r>
          <w:rPr>
            <w:rFonts w:ascii="Cambria Math"/>
            <w:szCs w:val="20"/>
            <w:lang w:eastAsia="tr-TR"/>
          </w:rPr>
          <m:t>P=</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mercury</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mercury</m:t>
            </m:r>
            <m:ctrlPr>
              <w:rPr>
                <w:rFonts w:ascii="Cambria Math" w:hAnsi="Cambria Math"/>
                <w:szCs w:val="20"/>
                <w:lang w:eastAsia="tr-TR"/>
              </w:rPr>
            </m:ctrlPr>
          </m:sub>
        </m:sSub>
        <m:r>
          <w:rPr>
            <w:rFonts w:ascii="Cambria Math"/>
            <w:szCs w:val="20"/>
            <w:lang w:eastAsia="tr-TR"/>
          </w:rPr>
          <m:t>.</m:t>
        </m:r>
      </m:oMath>
      <w:r w:rsidRPr="00AF24C4">
        <w:rPr>
          <w:szCs w:val="20"/>
          <w:lang w:eastAsia="tr-TR"/>
        </w:rPr>
        <w:t xml:space="preserve"> Setting these two relations equal to each other we get</w:t>
      </w:r>
    </w:p>
    <w:p w14:paraId="4710D6D1" w14:textId="359DBE48" w:rsidR="00AF24C4" w:rsidRPr="00AF24C4" w:rsidRDefault="007713A2" w:rsidP="007713A2">
      <w:pPr>
        <w:spacing w:before="60" w:after="60"/>
        <w:ind w:left="720"/>
        <w:jc w:val="both"/>
        <w:rPr>
          <w:szCs w:val="20"/>
          <w:lang w:eastAsia="tr-TR"/>
        </w:rPr>
      </w:pPr>
      <m:oMathPara>
        <m:oMath>
          <m:r>
            <w:rPr>
              <w:rFonts w:ascii="Cambria Math"/>
              <w:szCs w:val="20"/>
              <w:lang w:eastAsia="tr-TR"/>
            </w:rPr>
            <m:t>P=</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blood</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blood</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mercury</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mercury</m:t>
              </m:r>
              <m:ctrlPr>
                <w:rPr>
                  <w:rFonts w:ascii="Cambria Math" w:hAnsi="Cambria Math"/>
                  <w:szCs w:val="20"/>
                  <w:lang w:eastAsia="tr-TR"/>
                </w:rPr>
              </m:ctrlPr>
            </m:sub>
          </m:sSub>
        </m:oMath>
      </m:oMathPara>
    </w:p>
    <w:p w14:paraId="6C0DFC7F" w14:textId="77777777" w:rsidR="00AF24C4" w:rsidRPr="00AF24C4" w:rsidRDefault="00AF24C4" w:rsidP="00AF24C4">
      <w:pPr>
        <w:spacing w:before="60" w:after="60"/>
        <w:jc w:val="both"/>
        <w:rPr>
          <w:bCs/>
          <w:szCs w:val="20"/>
          <w:lang w:eastAsia="tr-TR"/>
        </w:rPr>
      </w:pPr>
      <w:r w:rsidRPr="00AF24C4">
        <w:rPr>
          <w:szCs w:val="20"/>
          <w:lang w:eastAsia="tr-TR"/>
        </w:rPr>
        <w:t>Solving for blood height and s</w:t>
      </w:r>
      <w:r w:rsidRPr="00AF24C4">
        <w:rPr>
          <w:bCs/>
          <w:szCs w:val="20"/>
          <w:lang w:eastAsia="tr-TR"/>
        </w:rPr>
        <w:t>ubstituting gives</w:t>
      </w:r>
    </w:p>
    <w:p w14:paraId="6F9C758A" w14:textId="1AD86061" w:rsidR="00AF24C4" w:rsidRDefault="00915931" w:rsidP="007713A2">
      <w:pPr>
        <w:spacing w:before="60" w:after="60"/>
        <w:ind w:left="72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blood</m:t>
              </m:r>
              <m:ctrlPr>
                <w:rPr>
                  <w:rFonts w:ascii="Cambria Math" w:hAnsi="Cambria Math"/>
                  <w:szCs w:val="20"/>
                  <w:lang w:eastAsia="tr-TR"/>
                </w:rPr>
              </m:ctrlPr>
            </m:sub>
          </m:sSub>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mercury</m:t>
                  </m:r>
                  <m:ctrlPr>
                    <w:rPr>
                      <w:rFonts w:ascii="Cambria Math" w:hAnsi="Cambria Math"/>
                      <w:szCs w:val="20"/>
                      <w:lang w:eastAsia="tr-TR"/>
                    </w:rPr>
                  </m:ctrlPr>
                </m:sub>
              </m:sSub>
            </m:num>
            <m:den>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blood</m:t>
                  </m:r>
                  <m:ctrlPr>
                    <w:rPr>
                      <w:rFonts w:ascii="Cambria Math" w:hAnsi="Cambria Math"/>
                      <w:szCs w:val="20"/>
                      <w:lang w:eastAsia="tr-TR"/>
                    </w:rPr>
                  </m:ctrlPr>
                </m:sub>
              </m:sSub>
            </m:den>
          </m:f>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mercury</m:t>
              </m:r>
              <m:ctrlPr>
                <w:rPr>
                  <w:rFonts w:ascii="Cambria Math" w:hAnsi="Cambria Math"/>
                  <w:szCs w:val="20"/>
                  <w:lang w:eastAsia="tr-TR"/>
                </w:rPr>
              </m:ctrlPr>
            </m:sub>
          </m:sSub>
          <m:r>
            <w:rPr>
              <w:rFonts w:ascii="Cambria Math"/>
              <w:szCs w:val="20"/>
              <w:lang w:eastAsia="tr-TR"/>
            </w:rPr>
            <m:t>=</m:t>
          </m:r>
          <m:f>
            <m:fPr>
              <m:ctrlPr>
                <w:rPr>
                  <w:rFonts w:ascii="Cambria Math" w:hAnsi="Cambria Math"/>
                  <w:i/>
                  <w:szCs w:val="20"/>
                  <w:lang w:eastAsia="tr-TR"/>
                </w:rPr>
              </m:ctrlPr>
            </m:fPr>
            <m:num>
              <m:r>
                <w:rPr>
                  <w:rFonts w:ascii="Cambria Math"/>
                  <w:szCs w:val="20"/>
                  <w:lang w:eastAsia="tr-TR"/>
                </w:rPr>
                <m:t>13,600</m:t>
              </m:r>
              <m:r>
                <m:rPr>
                  <m:nor/>
                </m:rPr>
                <w:rPr>
                  <w:rFonts w:ascii="Cambria Math"/>
                  <w:szCs w:val="20"/>
                  <w:lang w:eastAsia="tr-TR"/>
                </w:rPr>
                <m:t xml:space="preserve">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ctrlPr>
                <w:rPr>
                  <w:rFonts w:ascii="Cambria Math" w:hAnsi="Cambria Math"/>
                  <w:szCs w:val="20"/>
                  <w:lang w:eastAsia="tr-TR"/>
                </w:rPr>
              </m:ctrlPr>
            </m:num>
            <m:den>
              <m:r>
                <m:rPr>
                  <m:nor/>
                </m:rPr>
                <w:rPr>
                  <w:rFonts w:ascii="Cambria Math"/>
                  <w:szCs w:val="20"/>
                  <w:lang w:eastAsia="tr-TR"/>
                </w:rPr>
                <m:t>1050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den>
          </m:f>
          <m:r>
            <w:rPr>
              <w:rFonts w:ascii="Cambria Math"/>
              <w:szCs w:val="20"/>
              <w:lang w:eastAsia="tr-TR"/>
            </w:rPr>
            <m:t>(0.12</m:t>
          </m:r>
          <m:r>
            <m:rPr>
              <m:nor/>
            </m:rPr>
            <w:rPr>
              <w:rFonts w:ascii="Cambria Math"/>
              <w:szCs w:val="20"/>
              <w:lang w:eastAsia="tr-TR"/>
            </w:rPr>
            <m:t xml:space="preserve"> m</m:t>
          </m:r>
          <m:r>
            <m:rPr>
              <m:sty m:val="p"/>
            </m:rPr>
            <w:rPr>
              <w:rFonts w:ascii="Cambria Math"/>
              <w:szCs w:val="20"/>
              <w:lang w:eastAsia="tr-TR"/>
            </w:rPr>
            <m:t>)=</m:t>
          </m:r>
          <m:r>
            <m:rPr>
              <m:sty m:val="b"/>
            </m:rPr>
            <w:rPr>
              <w:rFonts w:ascii="Cambria Math"/>
              <w:szCs w:val="20"/>
              <w:lang w:eastAsia="tr-TR"/>
            </w:rPr>
            <m:t>1</m:t>
          </m:r>
          <m:r>
            <m:rPr>
              <m:sty m:val="p"/>
            </m:rPr>
            <w:rPr>
              <w:rFonts w:ascii="Cambria Math"/>
              <w:szCs w:val="20"/>
              <w:lang w:eastAsia="tr-TR"/>
            </w:rPr>
            <m:t>.</m:t>
          </m:r>
          <m:r>
            <m:rPr>
              <m:sty m:val="b"/>
            </m:rPr>
            <w:rPr>
              <w:rFonts w:ascii="Cambria Math"/>
              <w:szCs w:val="20"/>
              <w:lang w:eastAsia="tr-TR"/>
            </w:rPr>
            <m:t>55</m:t>
          </m:r>
          <m:r>
            <m:rPr>
              <m:sty m:val="p"/>
            </m:rPr>
            <w:rPr>
              <w:rFonts w:ascii="Cambria Math"/>
              <w:szCs w:val="20"/>
              <w:lang w:eastAsia="tr-TR"/>
            </w:rPr>
            <m:t xml:space="preserve"> </m:t>
          </m:r>
          <m:r>
            <m:rPr>
              <m:sty m:val="b"/>
            </m:rPr>
            <w:rPr>
              <w:rFonts w:ascii="Cambria Math"/>
              <w:szCs w:val="20"/>
              <w:lang w:eastAsia="tr-TR"/>
            </w:rPr>
            <m:t>m</m:t>
          </m:r>
        </m:oMath>
      </m:oMathPara>
    </w:p>
    <w:p w14:paraId="1A5BB5B8" w14:textId="541D9FCA" w:rsidR="00BD51CF" w:rsidRPr="00AF24C4" w:rsidRDefault="00BD51CF" w:rsidP="00BD51CF">
      <w:pPr>
        <w:spacing w:before="60" w:after="60"/>
        <w:jc w:val="both"/>
        <w:rPr>
          <w:szCs w:val="20"/>
          <w:lang w:eastAsia="tr-TR"/>
        </w:rPr>
      </w:pPr>
      <w:r>
        <w:rPr>
          <w:noProof/>
          <w:lang w:val="en-IN" w:eastAsia="zh-CN"/>
        </w:rPr>
        <w:drawing>
          <wp:inline distT="0" distB="0" distL="0" distR="0" wp14:anchorId="0F87FBC7" wp14:editId="147E7404">
            <wp:extent cx="1943100" cy="2266950"/>
            <wp:effectExtent l="0" t="0" r="0" b="0"/>
            <wp:docPr id="28" name="Picture 28" descr="A diagram presents a narrow, vertical blood-filled tube connected to the vein in the human arm. The tube is filled to the three-fourth level. The height of the fluid from the base to the top is marked h. The lower end of the tube is slight bent inward toward the a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43100" cy="2266950"/>
                    </a:xfrm>
                    <a:prstGeom prst="rect">
                      <a:avLst/>
                    </a:prstGeom>
                  </pic:spPr>
                </pic:pic>
              </a:graphicData>
            </a:graphic>
          </wp:inline>
        </w:drawing>
      </w:r>
    </w:p>
    <w:p w14:paraId="6056346E" w14:textId="77777777" w:rsidR="00AF24C4" w:rsidRPr="00AF24C4" w:rsidRDefault="00AF24C4" w:rsidP="00AF24C4">
      <w:pPr>
        <w:spacing w:before="60" w:after="60"/>
        <w:ind w:right="3450"/>
        <w:jc w:val="both"/>
        <w:rPr>
          <w:bCs/>
          <w:szCs w:val="20"/>
          <w:lang w:eastAsia="tr-TR"/>
        </w:rPr>
      </w:pPr>
      <w:r w:rsidRPr="00AF24C4">
        <w:rPr>
          <w:b/>
          <w:i/>
          <w:szCs w:val="20"/>
          <w:lang w:eastAsia="tr-TR"/>
        </w:rPr>
        <w:t xml:space="preserve">Discussion </w:t>
      </w:r>
      <w:r w:rsidRPr="00AF24C4">
        <w:rPr>
          <w:szCs w:val="20"/>
          <w:lang w:eastAsia="tr-TR"/>
        </w:rPr>
        <w:t>Note that the blood can rise about one and a half meters in a tube connected to the vein. This explains why IV tubes must be placed high to force a fluid into the vein of a patient.</w:t>
      </w:r>
    </w:p>
    <w:p w14:paraId="645335D5" w14:textId="77777777" w:rsidR="00AF24C4" w:rsidRPr="00AF24C4" w:rsidRDefault="00AF24C4" w:rsidP="009C6A33">
      <w:pPr>
        <w:pStyle w:val="Heading4"/>
        <w:rPr>
          <w:lang w:eastAsia="tr-TR"/>
        </w:rPr>
      </w:pPr>
      <w:r w:rsidRPr="00AF24C4">
        <w:rPr>
          <w:lang w:eastAsia="tr-TR"/>
        </w:rPr>
        <w:t>EES (Engineering Equation Solver) SOLUTION</w:t>
      </w:r>
    </w:p>
    <w:p w14:paraId="67450FF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5F82133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00"/>
          <w:szCs w:val="20"/>
          <w:lang w:eastAsia="tr-TR"/>
        </w:rPr>
        <w:t xml:space="preserve">h_mercury=0.120 [m] </w:t>
      </w:r>
      <w:r w:rsidRPr="00AF24C4">
        <w:rPr>
          <w:rFonts w:ascii="Arial TUR" w:hAnsi="Arial TUR" w:cs="Arial TUR"/>
          <w:color w:val="0000FF"/>
          <w:szCs w:val="20"/>
          <w:lang w:eastAsia="tr-TR"/>
        </w:rPr>
        <w:t>"or 120 mmHg"</w:t>
      </w:r>
    </w:p>
    <w:p w14:paraId="1C278CA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rho_blood=1050 [kg/m^3]</w:t>
      </w:r>
    </w:p>
    <w:p w14:paraId="344AD50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rho_mercury=13600 [kg/m^3]</w:t>
      </w:r>
    </w:p>
    <w:p w14:paraId="35DC486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5ED1D0A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h_blood=rho_mercury/rho_blood*h_mercury </w:t>
      </w:r>
    </w:p>
    <w:p w14:paraId="323FB7CB" w14:textId="77777777" w:rsidR="00AF24C4" w:rsidRPr="00AF24C4" w:rsidRDefault="00AF24C4" w:rsidP="00AF24C4">
      <w:pPr>
        <w:jc w:val="both"/>
        <w:rPr>
          <w:rFonts w:ascii="Arial TUR" w:hAnsi="Arial TUR" w:cs="Arial TUR"/>
          <w:color w:val="0000FF"/>
          <w:szCs w:val="20"/>
          <w:lang w:eastAsia="tr-TR"/>
        </w:rPr>
      </w:pPr>
      <w:r w:rsidRPr="00AF24C4">
        <w:rPr>
          <w:rFonts w:ascii="Arial TUR" w:hAnsi="Arial TUR" w:cs="Arial TUR"/>
          <w:color w:val="0000FF"/>
          <w:szCs w:val="20"/>
          <w:lang w:eastAsia="tr-TR"/>
        </w:rPr>
        <w:t>"from P = rho_blood*g*h_blood = rho_mercury*g*h_mercury"</w:t>
      </w:r>
    </w:p>
    <w:p w14:paraId="5E2D329A" w14:textId="77777777" w:rsidR="00AF24C4" w:rsidRPr="00AF24C4" w:rsidRDefault="00AF24C4" w:rsidP="009C6A33">
      <w:pPr>
        <w:tabs>
          <w:tab w:val="left" w:pos="870"/>
        </w:tabs>
        <w:spacing w:before="900" w:after="60"/>
        <w:jc w:val="both"/>
        <w:rPr>
          <w:szCs w:val="20"/>
          <w:lang w:eastAsia="tr-TR"/>
        </w:rPr>
      </w:pPr>
      <w:r w:rsidRPr="00AF24C4">
        <w:rPr>
          <w:b/>
          <w:szCs w:val="20"/>
          <w:lang w:eastAsia="tr-TR"/>
        </w:rPr>
        <w:t>1-73</w:t>
      </w:r>
      <w:r w:rsidRPr="00AF24C4">
        <w:rPr>
          <w:bCs/>
          <w:szCs w:val="20"/>
          <w:lang w:eastAsia="tr-TR"/>
        </w:rPr>
        <w:t xml:space="preserve"> </w:t>
      </w:r>
      <w:r w:rsidRPr="00AF24C4">
        <w:rPr>
          <w:szCs w:val="20"/>
          <w:lang w:eastAsia="tr-TR"/>
        </w:rPr>
        <w:t>Water is poured into the U-tube from one arm and oil from the other arm. The water column height in one arm and the ratio of the heights of the two fluids in the other arm are given. The height of each fluid in that arm is to be determined.</w:t>
      </w:r>
    </w:p>
    <w:p w14:paraId="06FB2CB1" w14:textId="4E7195A5" w:rsidR="00AF24C4" w:rsidRPr="00AF24C4" w:rsidRDefault="00AF24C4" w:rsidP="00AF24C4">
      <w:pPr>
        <w:spacing w:before="60" w:after="60" w:line="240" w:lineRule="exact"/>
        <w:jc w:val="both"/>
        <w:rPr>
          <w:b/>
          <w:szCs w:val="20"/>
          <w:lang w:eastAsia="tr-TR"/>
        </w:rPr>
      </w:pPr>
      <w:r w:rsidRPr="00AF24C4">
        <w:rPr>
          <w:b/>
          <w:i/>
          <w:szCs w:val="20"/>
          <w:lang w:eastAsia="tr-TR"/>
        </w:rPr>
        <w:t>Assumptions</w:t>
      </w:r>
      <w:r w:rsidR="002F3007">
        <w:rPr>
          <w:b/>
          <w:szCs w:val="20"/>
          <w:lang w:eastAsia="tr-TR"/>
        </w:rPr>
        <w:t xml:space="preserve"> </w:t>
      </w:r>
      <w:r w:rsidRPr="00AF24C4">
        <w:rPr>
          <w:szCs w:val="20"/>
          <w:lang w:eastAsia="tr-TR"/>
        </w:rPr>
        <w:t>Both water and oil are incompressible substances.</w:t>
      </w:r>
    </w:p>
    <w:p w14:paraId="6CEE479B" w14:textId="4E26B4CF" w:rsidR="00AF24C4" w:rsidRPr="00AF24C4" w:rsidRDefault="00AF24C4" w:rsidP="007713A2">
      <w:pPr>
        <w:spacing w:before="60" w:after="60" w:line="240" w:lineRule="exact"/>
        <w:ind w:right="4306"/>
        <w:jc w:val="both"/>
        <w:rPr>
          <w:szCs w:val="20"/>
          <w:lang w:eastAsia="tr-TR"/>
        </w:rPr>
      </w:pPr>
      <w:r w:rsidRPr="00AF24C4">
        <w:rPr>
          <w:b/>
          <w:i/>
          <w:szCs w:val="20"/>
          <w:lang w:eastAsia="tr-TR"/>
        </w:rPr>
        <w:t xml:space="preserve">Properties </w:t>
      </w:r>
      <w:r w:rsidRPr="00AF24C4">
        <w:rPr>
          <w:szCs w:val="20"/>
          <w:lang w:eastAsia="tr-TR"/>
        </w:rPr>
        <w:t>The density of oil is given to be</w:t>
      </w:r>
      <m:oMath>
        <m:r>
          <w:rPr>
            <w:rFonts w:ascii="Cambria Math" w:hAnsi="Cambria Math"/>
          </w:rPr>
          <m:t>ρ=790 </m:t>
        </m:r>
        <m:r>
          <m:rPr>
            <m:nor/>
          </m:rPr>
          <w:rPr>
            <w:rFonts w:ascii="Cambria Math" w:hAnsi="Cambria Math"/>
          </w:rPr>
          <m:t>kg</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AF24C4">
        <w:rPr>
          <w:szCs w:val="20"/>
          <w:lang w:eastAsia="tr-TR"/>
        </w:rPr>
        <w:t>. We take the density of water to be</w:t>
      </w:r>
      <m:oMath>
        <m:r>
          <w:rPr>
            <w:rFonts w:ascii="Cambria Math"/>
          </w:rPr>
          <m:t>ρ=1000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0C3E0630" w14:textId="79F161B8" w:rsidR="00AF24C4" w:rsidRPr="00AF24C4" w:rsidRDefault="00AF24C4" w:rsidP="007713A2">
      <w:pPr>
        <w:spacing w:before="60" w:after="60"/>
        <w:ind w:right="4301"/>
        <w:jc w:val="both"/>
        <w:rPr>
          <w:bCs/>
          <w:iCs/>
          <w:szCs w:val="20"/>
          <w:lang w:eastAsia="tr-TR"/>
        </w:rPr>
      </w:pPr>
      <w:r w:rsidRPr="00AF24C4">
        <w:rPr>
          <w:b/>
          <w:i/>
          <w:szCs w:val="20"/>
          <w:lang w:eastAsia="tr-TR"/>
        </w:rPr>
        <w:t xml:space="preserve">Analysis </w:t>
      </w:r>
      <w:r w:rsidRPr="00AF24C4">
        <w:rPr>
          <w:bCs/>
          <w:iCs/>
          <w:szCs w:val="20"/>
          <w:lang w:eastAsia="tr-TR"/>
        </w:rPr>
        <w:t>The height of water column in the left arm of the monometer is given to be</w:t>
      </w:r>
      <w:r w:rsidR="001E5268" w:rsidRPr="001E5268">
        <w:t xml:space="preserve"> </w:t>
      </w:r>
      <m:oMath>
        <m:sSub>
          <m:sSubPr>
            <m:ctrlPr>
              <w:rPr>
                <w:rFonts w:ascii="Cambria Math" w:hAnsi="Cambria Math"/>
                <w:i/>
              </w:rPr>
            </m:ctrlPr>
          </m:sSubPr>
          <m:e>
            <m:r>
              <w:rPr>
                <w:rFonts w:ascii="Cambria Math" w:hAnsi="Cambria Math"/>
              </w:rPr>
              <m:t>h</m:t>
            </m:r>
          </m:e>
          <m:sub>
            <m:r>
              <m:rPr>
                <m:nor/>
              </m:rPr>
              <w:rPr>
                <w:rFonts w:ascii="Cambria Math" w:hAnsi="Cambria Math"/>
              </w:rPr>
              <m:t>w1</m:t>
            </m:r>
            <m:ctrlPr>
              <w:rPr>
                <w:rFonts w:ascii="Cambria Math" w:hAnsi="Cambria Math"/>
              </w:rPr>
            </m:ctrlPr>
          </m:sub>
        </m:sSub>
        <m:r>
          <w:rPr>
            <w:rFonts w:ascii="Cambria Math" w:hAnsi="Cambria Math"/>
          </w:rPr>
          <m:t>=0.70m</m:t>
        </m:r>
      </m:oMath>
      <w:r w:rsidRPr="00AF24C4">
        <w:rPr>
          <w:bCs/>
          <w:iCs/>
          <w:szCs w:val="20"/>
          <w:lang w:eastAsia="tr-TR"/>
        </w:rPr>
        <w:t xml:space="preserve">. We let the height of water and oil in the right arm to be </w:t>
      </w:r>
      <m:oMath>
        <m:sSub>
          <m:sSubPr>
            <m:ctrlPr>
              <w:rPr>
                <w:rFonts w:ascii="Cambria Math" w:hAnsi="Cambria Math"/>
                <w:i/>
              </w:rPr>
            </m:ctrlPr>
          </m:sSubPr>
          <m:e>
            <m:r>
              <w:rPr>
                <w:rFonts w:ascii="Cambria Math" w:hAnsi="Cambria Math"/>
              </w:rPr>
              <m:t>h</m:t>
            </m:r>
          </m:e>
          <m:sub>
            <m:r>
              <w:rPr>
                <w:rFonts w:ascii="Cambria Math" w:hAnsi="Cambria Math"/>
              </w:rPr>
              <m:t>w2</m:t>
            </m:r>
          </m:sub>
        </m:sSub>
      </m:oMath>
      <w:r w:rsidR="001E5268" w:rsidRPr="00AF24C4">
        <w:rPr>
          <w:bCs/>
          <w:iCs/>
          <w:szCs w:val="20"/>
          <w:lang w:eastAsia="tr-TR"/>
        </w:rPr>
        <w:t xml:space="preserve"> </w:t>
      </w:r>
      <w:r w:rsidRPr="00AF24C4">
        <w:rPr>
          <w:bCs/>
          <w:iCs/>
          <w:szCs w:val="20"/>
          <w:lang w:eastAsia="tr-TR"/>
        </w:rPr>
        <w:t>and</w:t>
      </w:r>
      <w:r w:rsidR="001E5268" w:rsidRPr="001E5268">
        <w:t xml:space="preserve"> </w:t>
      </w:r>
      <m:oMath>
        <m:sSub>
          <m:sSubPr>
            <m:ctrlPr>
              <w:rPr>
                <w:rFonts w:ascii="Cambria Math" w:hAnsi="Cambria Math"/>
                <w:i/>
              </w:rPr>
            </m:ctrlPr>
          </m:sSubPr>
          <m:e>
            <m:r>
              <w:rPr>
                <w:rFonts w:ascii="Cambria Math" w:hAnsi="Cambria Math"/>
              </w:rPr>
              <m:t>h</m:t>
            </m:r>
          </m:e>
          <m:sub>
            <m:r>
              <w:rPr>
                <w:rFonts w:ascii="Cambria Math" w:hAnsi="Cambria Math"/>
              </w:rPr>
              <m:t>a</m:t>
            </m:r>
          </m:sub>
        </m:sSub>
      </m:oMath>
      <w:r w:rsidRPr="00AF24C4">
        <w:rPr>
          <w:bCs/>
          <w:iCs/>
          <w:szCs w:val="20"/>
          <w:lang w:eastAsia="tr-TR"/>
        </w:rPr>
        <w:t>, respectively. Then,</w:t>
      </w:r>
      <w:r w:rsidR="001E5268" w:rsidRPr="001E5268">
        <w:t xml:space="preserve"> </w:t>
      </w:r>
      <m:oMath>
        <m:sSub>
          <m:sSubPr>
            <m:ctrlPr>
              <w:rPr>
                <w:rFonts w:ascii="Cambria Math" w:hAnsi="Cambria Math"/>
                <w:i/>
              </w:rPr>
            </m:ctrlPr>
          </m:sSubPr>
          <m:e>
            <m:r>
              <w:rPr>
                <w:rFonts w:ascii="Cambria Math"/>
              </w:rPr>
              <m:t>h</m:t>
            </m:r>
          </m:e>
          <m:sub>
            <m:r>
              <w:rPr>
                <w:rFonts w:ascii="Cambria Math"/>
              </w:rPr>
              <m:t>a</m:t>
            </m:r>
          </m:sub>
        </m:sSub>
        <m:r>
          <w:rPr>
            <w:rFonts w:ascii="Cambria Math"/>
          </w:rPr>
          <m:t>=4</m:t>
        </m:r>
        <m:sSub>
          <m:sSubPr>
            <m:ctrlPr>
              <w:rPr>
                <w:rFonts w:ascii="Cambria Math" w:hAnsi="Cambria Math"/>
                <w:i/>
              </w:rPr>
            </m:ctrlPr>
          </m:sSubPr>
          <m:e>
            <m:r>
              <w:rPr>
                <w:rFonts w:ascii="Cambria Math"/>
              </w:rPr>
              <m:t>h</m:t>
            </m:r>
          </m:e>
          <m:sub>
            <m:r>
              <w:rPr>
                <w:rFonts w:ascii="Cambria Math"/>
              </w:rPr>
              <m:t>w2</m:t>
            </m:r>
          </m:sub>
        </m:sSub>
      </m:oMath>
      <w:r w:rsidRPr="00AF24C4">
        <w:rPr>
          <w:bCs/>
          <w:iCs/>
          <w:szCs w:val="20"/>
          <w:lang w:eastAsia="tr-TR"/>
        </w:rPr>
        <w:t xml:space="preserve">. Noting that both arms are open to the atmosphere, the pressure at the bottom of the U-tube can be expressed as </w:t>
      </w:r>
    </w:p>
    <w:p w14:paraId="42802319" w14:textId="795553A5" w:rsidR="00AF24C4" w:rsidRDefault="00915931" w:rsidP="007713A2">
      <w:pPr>
        <w:tabs>
          <w:tab w:val="left" w:pos="2520"/>
          <w:tab w:val="left" w:pos="3150"/>
        </w:tabs>
        <w:spacing w:before="60" w:after="60"/>
        <w:ind w:left="360"/>
        <w:jc w:val="both"/>
        <w:rPr>
          <w:szCs w:val="20"/>
          <w:lang w:eastAsia="tr-TR"/>
        </w:rPr>
      </w:pPr>
      <m:oMath>
        <m:sSub>
          <m:sSubPr>
            <m:ctrlPr>
              <w:rPr>
                <w:rFonts w:ascii="Cambria Math" w:hAnsi="Cambria Math"/>
                <w:i/>
                <w:szCs w:val="20"/>
                <w:lang w:eastAsia="tr-TR"/>
              </w:rPr>
            </m:ctrlPr>
          </m:sSubPr>
          <m:e>
            <m:r>
              <w:rPr>
                <w:rFonts w:ascii="Cambria Math" w:hAnsi="Cambria Math"/>
                <w:szCs w:val="20"/>
                <w:lang w:eastAsia="tr-TR"/>
              </w:rPr>
              <m:t>P</m:t>
            </m:r>
          </m:e>
          <m:sub>
            <m:r>
              <m:rPr>
                <m:nor/>
              </m:rPr>
              <w:rPr>
                <w:rFonts w:ascii="Cambria Math" w:hAnsi="Cambria Math"/>
                <w:szCs w:val="20"/>
                <w:lang w:eastAsia="tr-TR"/>
              </w:rPr>
              <m:t>bottom</m:t>
            </m:r>
            <m:ctrlPr>
              <w:rPr>
                <w:rFonts w:ascii="Cambria Math" w:hAnsi="Cambria Math"/>
                <w:szCs w:val="20"/>
                <w:lang w:eastAsia="tr-TR"/>
              </w:rPr>
            </m:ctrlPr>
          </m:sub>
        </m:sSub>
        <m:r>
          <w:rPr>
            <w:rFonts w:ascii="Cambria Math" w:hAnsi="Cambria Math"/>
            <w:szCs w:val="20"/>
            <w:lang w:eastAsia="tr-TR"/>
          </w:rPr>
          <m:t>=</m:t>
        </m:r>
        <m:sSub>
          <m:sSubPr>
            <m:ctrlPr>
              <w:rPr>
                <w:rFonts w:ascii="Cambria Math" w:hAnsi="Cambria Math"/>
                <w:i/>
                <w:szCs w:val="20"/>
                <w:lang w:eastAsia="tr-TR"/>
              </w:rPr>
            </m:ctrlPr>
          </m:sSubPr>
          <m:e>
            <m:r>
              <w:rPr>
                <w:rFonts w:ascii="Cambria Math" w:hAnsi="Cambria Math"/>
                <w:szCs w:val="20"/>
                <w:lang w:eastAsia="tr-TR"/>
              </w:rPr>
              <m:t>P</m:t>
            </m:r>
          </m:e>
          <m:sub>
            <m:r>
              <m:rPr>
                <m:nor/>
              </m:rPr>
              <w:rPr>
                <w:rFonts w:ascii="Cambria Math" w:hAnsi="Cambria Math"/>
                <w:szCs w:val="20"/>
                <w:lang w:eastAsia="tr-TR"/>
              </w:rPr>
              <m:t>atm</m:t>
            </m:r>
            <m:ctrlPr>
              <w:rPr>
                <w:rFonts w:ascii="Cambria Math" w:hAnsi="Cambria Math"/>
                <w:szCs w:val="20"/>
                <w:lang w:eastAsia="tr-TR"/>
              </w:rPr>
            </m:ctrlPr>
          </m:sub>
        </m:sSub>
        <m:r>
          <w:rPr>
            <w:rFonts w:ascii="Cambria Math" w:hAnsi="Cambria Math"/>
            <w:szCs w:val="20"/>
            <w:lang w:eastAsia="tr-TR"/>
          </w:rPr>
          <m:t>+</m:t>
        </m:r>
        <m:sSub>
          <m:sSubPr>
            <m:ctrlPr>
              <w:rPr>
                <w:rFonts w:ascii="Cambria Math" w:hAnsi="Cambria Math"/>
                <w:i/>
                <w:szCs w:val="20"/>
                <w:lang w:eastAsia="tr-TR"/>
              </w:rPr>
            </m:ctrlPr>
          </m:sSubPr>
          <m:e>
            <m:r>
              <w:rPr>
                <w:rFonts w:ascii="Cambria Math" w:hAnsi="Cambria Math"/>
                <w:szCs w:val="20"/>
                <w:lang w:eastAsia="tr-TR"/>
              </w:rPr>
              <m:t>ρ</m:t>
            </m:r>
          </m:e>
          <m:sub>
            <m:r>
              <w:rPr>
                <w:rFonts w:ascii="Cambria Math" w:hAnsi="Cambria Math"/>
                <w:szCs w:val="20"/>
                <w:lang w:eastAsia="tr-TR"/>
              </w:rPr>
              <m:t>w</m:t>
            </m:r>
          </m:sub>
        </m:sSub>
        <m:r>
          <w:rPr>
            <w:rFonts w:ascii="Cambria Math" w:hAnsi="Cambria Math"/>
            <w:szCs w:val="20"/>
            <w:lang w:eastAsia="tr-TR"/>
          </w:rPr>
          <m:t>g</m:t>
        </m:r>
        <m:sSub>
          <m:sSubPr>
            <m:ctrlPr>
              <w:rPr>
                <w:rFonts w:ascii="Cambria Math" w:hAnsi="Cambria Math"/>
                <w:i/>
                <w:szCs w:val="20"/>
                <w:lang w:eastAsia="tr-TR"/>
              </w:rPr>
            </m:ctrlPr>
          </m:sSubPr>
          <m:e>
            <m:r>
              <w:rPr>
                <w:rFonts w:ascii="Cambria Math" w:hAnsi="Cambria Math"/>
                <w:szCs w:val="20"/>
                <w:lang w:eastAsia="tr-TR"/>
              </w:rPr>
              <m:t>h</m:t>
            </m:r>
          </m:e>
          <m:sub>
            <m:r>
              <m:rPr>
                <m:nor/>
              </m:rPr>
              <w:rPr>
                <w:rFonts w:ascii="Cambria Math" w:hAnsi="Cambria Math"/>
                <w:szCs w:val="20"/>
                <w:lang w:eastAsia="tr-TR"/>
              </w:rPr>
              <m:t>w1</m:t>
            </m:r>
            <m:ctrlPr>
              <w:rPr>
                <w:rFonts w:ascii="Cambria Math" w:hAnsi="Cambria Math"/>
                <w:szCs w:val="20"/>
                <w:lang w:eastAsia="tr-TR"/>
              </w:rPr>
            </m:ctrlPr>
          </m:sub>
        </m:sSub>
      </m:oMath>
      <w:r w:rsidR="00716C99">
        <w:rPr>
          <w:szCs w:val="20"/>
          <w:lang w:eastAsia="tr-TR"/>
        </w:rPr>
        <w:tab/>
      </w:r>
      <w:r w:rsidR="00AF24C4" w:rsidRPr="00AF24C4">
        <w:rPr>
          <w:szCs w:val="20"/>
          <w:lang w:eastAsia="tr-TR"/>
        </w:rPr>
        <w:t>and</w:t>
      </w:r>
      <w:r w:rsidR="00716C99">
        <w:rPr>
          <w:szCs w:val="20"/>
          <w:lang w:eastAsia="tr-TR"/>
        </w:rPr>
        <w:tab/>
      </w:r>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bottom</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w2</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a</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a</m:t>
            </m:r>
          </m:sub>
        </m:sSub>
      </m:oMath>
    </w:p>
    <w:p w14:paraId="48FB388F" w14:textId="7AA27C27" w:rsidR="00CA3F18" w:rsidRPr="00AF24C4" w:rsidRDefault="00CA3F18" w:rsidP="00CA3F18">
      <w:pPr>
        <w:tabs>
          <w:tab w:val="left" w:pos="2520"/>
          <w:tab w:val="left" w:pos="3150"/>
        </w:tabs>
        <w:spacing w:before="60" w:after="60"/>
        <w:jc w:val="both"/>
        <w:rPr>
          <w:szCs w:val="20"/>
          <w:lang w:eastAsia="tr-TR"/>
        </w:rPr>
      </w:pPr>
      <w:r>
        <w:rPr>
          <w:noProof/>
          <w:lang w:val="en-IN" w:eastAsia="zh-CN"/>
        </w:rPr>
        <w:lastRenderedPageBreak/>
        <w:drawing>
          <wp:inline distT="0" distB="0" distL="0" distR="0" wp14:anchorId="4681CE91" wp14:editId="65E13BA6">
            <wp:extent cx="2105025" cy="1609725"/>
            <wp:effectExtent l="0" t="0" r="9525" b="9525"/>
            <wp:docPr id="29" name="Picture 29" descr="A diagram presents a U-shaped tube filled with water and oil. Water occupies three-fourth level of the tube and oil is the ascending vertical arm of the tube after the U-shaped bend. The height of the water in the descending arm of the tube from the base is marked h subscript w 1. The height of the water in the ascending arm of the tube from the base is marked h subscript w 2. The height of the oil column from the upper limit of water to the top end of the oil column is marked h subscript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05025" cy="1609725"/>
                    </a:xfrm>
                    <a:prstGeom prst="rect">
                      <a:avLst/>
                    </a:prstGeom>
                  </pic:spPr>
                </pic:pic>
              </a:graphicData>
            </a:graphic>
          </wp:inline>
        </w:drawing>
      </w:r>
    </w:p>
    <w:p w14:paraId="48CF50BF" w14:textId="77777777" w:rsidR="00AF24C4" w:rsidRPr="00AF24C4" w:rsidRDefault="00AF24C4" w:rsidP="00AF24C4">
      <w:pPr>
        <w:spacing w:before="60" w:after="60"/>
        <w:jc w:val="both"/>
        <w:rPr>
          <w:szCs w:val="20"/>
          <w:lang w:eastAsia="tr-TR"/>
        </w:rPr>
      </w:pPr>
      <w:r w:rsidRPr="00AF24C4">
        <w:rPr>
          <w:szCs w:val="20"/>
          <w:lang w:eastAsia="tr-TR"/>
        </w:rPr>
        <w:t>Setting them equal to each other and simplifying,</w:t>
      </w:r>
    </w:p>
    <w:p w14:paraId="545980FC" w14:textId="18DCA5C7" w:rsidR="00AF24C4" w:rsidRPr="00AF24C4" w:rsidRDefault="00915931" w:rsidP="007713A2">
      <w:pPr>
        <w:spacing w:before="60" w:after="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w1</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w2</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a</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a</m:t>
              </m:r>
            </m:sub>
          </m:sSub>
          <m:r>
            <m:rPr>
              <m:nor/>
            </m:rPr>
            <w:rPr>
              <w:rFonts w:ascii="Cambria Math"/>
              <w:szCs w:val="20"/>
              <w:lang w:eastAsia="tr-TR"/>
            </w:rPr>
            <m:t xml:space="preserve">  </m:t>
          </m:r>
          <m:r>
            <m:rPr>
              <m:sty m:val="p"/>
            </m:rPr>
            <w:rPr>
              <w:rFonts w:ascii="Cambria Math"/>
              <w:szCs w:val="20"/>
              <w:lang w:eastAsia="tr-TR"/>
            </w:rPr>
            <m:t>→</m:t>
          </m:r>
          <m:r>
            <w:rPr>
              <w:rFonts w:ascii="Cambria Math"/>
              <w:szCs w:val="20"/>
              <w:lang w:eastAsia="tr-TR"/>
            </w:rPr>
            <m:t xml:space="preserve"> </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w1</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w2</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a</m:t>
              </m:r>
            </m:sub>
          </m:sSub>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a</m:t>
              </m:r>
            </m:sub>
          </m:sSub>
          <m:r>
            <w:rPr>
              <w:rFonts w:ascii="Cambria Math"/>
              <w:szCs w:val="20"/>
              <w:lang w:eastAsia="tr-TR"/>
            </w:rPr>
            <m:t xml:space="preserve"> </m:t>
          </m:r>
          <m:r>
            <w:rPr>
              <w:rFonts w:ascii="Cambria Math"/>
              <w:szCs w:val="20"/>
              <w:lang w:eastAsia="tr-TR"/>
            </w:rPr>
            <m:t>→</m:t>
          </m:r>
          <m:r>
            <w:rPr>
              <w:rFonts w:ascii="Cambria Math"/>
              <w:szCs w:val="20"/>
              <w:lang w:eastAsia="tr-TR"/>
            </w:rPr>
            <m:t xml:space="preserve"> </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w1</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w2</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a</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a</m:t>
              </m:r>
            </m:sub>
          </m:sSub>
        </m:oMath>
      </m:oMathPara>
    </w:p>
    <w:p w14:paraId="08B615F9" w14:textId="476C5EE3" w:rsidR="00AF24C4" w:rsidRPr="00AF24C4" w:rsidRDefault="00AF24C4" w:rsidP="007713A2">
      <w:pPr>
        <w:spacing w:before="60" w:after="60" w:line="240" w:lineRule="exact"/>
        <w:jc w:val="both"/>
        <w:rPr>
          <w:szCs w:val="20"/>
          <w:lang w:eastAsia="tr-TR"/>
        </w:rPr>
      </w:pPr>
      <w:r w:rsidRPr="00AF24C4">
        <w:rPr>
          <w:szCs w:val="20"/>
          <w:lang w:eastAsia="tr-TR"/>
        </w:rPr>
        <w:t>Noting that</w:t>
      </w:r>
      <w:r w:rsidR="00A71A33" w:rsidRPr="00A71A33">
        <w:t xml:space="preserve"> </w:t>
      </w:r>
      <m:oMath>
        <m:sSub>
          <m:sSubPr>
            <m:ctrlPr>
              <w:rPr>
                <w:rFonts w:ascii="Cambria Math" w:hAnsi="Cambria Math"/>
                <w:i/>
              </w:rPr>
            </m:ctrlPr>
          </m:sSubPr>
          <m:e>
            <m:r>
              <w:rPr>
                <w:rFonts w:ascii="Cambria Math"/>
              </w:rPr>
              <m:t>h</m:t>
            </m:r>
          </m:e>
          <m:sub>
            <m:r>
              <w:rPr>
                <w:rFonts w:ascii="Cambria Math"/>
              </w:rPr>
              <m:t>a</m:t>
            </m:r>
          </m:sub>
        </m:sSub>
        <m:r>
          <w:rPr>
            <w:rFonts w:ascii="Cambria Math"/>
          </w:rPr>
          <m:t>=4</m:t>
        </m:r>
        <m:sSub>
          <m:sSubPr>
            <m:ctrlPr>
              <w:rPr>
                <w:rFonts w:ascii="Cambria Math" w:hAnsi="Cambria Math"/>
                <w:i/>
              </w:rPr>
            </m:ctrlPr>
          </m:sSubPr>
          <m:e>
            <m:r>
              <w:rPr>
                <w:rFonts w:ascii="Cambria Math"/>
              </w:rPr>
              <m:t>h</m:t>
            </m:r>
          </m:e>
          <m:sub>
            <m:r>
              <w:rPr>
                <w:rFonts w:ascii="Cambria Math"/>
              </w:rPr>
              <m:t>w2</m:t>
            </m:r>
          </m:sub>
        </m:sSub>
      </m:oMath>
      <w:r w:rsidRPr="00AF24C4">
        <w:rPr>
          <w:bCs/>
          <w:iCs/>
          <w:szCs w:val="20"/>
          <w:lang w:eastAsia="tr-TR"/>
        </w:rPr>
        <w:t>, the water and oil column heights in the second arm are determined to be</w:t>
      </w:r>
    </w:p>
    <w:p w14:paraId="4C759D71" w14:textId="1936AF62" w:rsidR="00AF24C4" w:rsidRPr="00AF24C4" w:rsidRDefault="007713A2" w:rsidP="007713A2">
      <w:pPr>
        <w:spacing w:before="60" w:after="60"/>
        <w:ind w:left="360"/>
        <w:jc w:val="both"/>
        <w:rPr>
          <w:szCs w:val="20"/>
          <w:lang w:eastAsia="tr-TR"/>
        </w:rPr>
      </w:pPr>
      <m:oMathPara>
        <m:oMath>
          <m:r>
            <m:rPr>
              <m:nor/>
            </m:rPr>
            <w:rPr>
              <w:rFonts w:ascii="Cambria Math"/>
              <w:szCs w:val="20"/>
              <w:lang w:eastAsia="tr-TR"/>
            </w:rPr>
            <m:t>0.7 m</m:t>
          </m:r>
          <m:r>
            <m:rPr>
              <m:sty m:val="p"/>
            </m:rPr>
            <w:rPr>
              <w:rFonts w:ascii="Cambria Math"/>
              <w:szCs w:val="20"/>
              <w:lang w:eastAsia="tr-TR"/>
            </w:rPr>
            <m:t>=</m:t>
          </m:r>
          <m:sSub>
            <m:sSubPr>
              <m:ctrlPr>
                <w:rPr>
                  <w:rFonts w:ascii="Cambria Math" w:hAnsi="Cambria Math"/>
                  <w:szCs w:val="20"/>
                  <w:lang w:eastAsia="tr-TR"/>
                </w:rPr>
              </m:ctrlPr>
            </m:sSubPr>
            <m:e>
              <m:r>
                <w:rPr>
                  <w:rFonts w:ascii="Cambria Math"/>
                  <w:szCs w:val="20"/>
                  <w:lang w:eastAsia="tr-TR"/>
                </w:rPr>
                <m:t>h</m:t>
              </m:r>
            </m:e>
            <m:sub>
              <m:r>
                <w:rPr>
                  <w:rFonts w:ascii="Cambria Math"/>
                  <w:szCs w:val="20"/>
                  <w:lang w:eastAsia="tr-TR"/>
                </w:rPr>
                <m:t>w2</m:t>
              </m:r>
              <m:ctrlPr>
                <w:rPr>
                  <w:rFonts w:ascii="Cambria Math" w:hAnsi="Cambria Math"/>
                  <w:i/>
                  <w:szCs w:val="20"/>
                  <w:lang w:eastAsia="tr-TR"/>
                </w:rPr>
              </m:ctrlPr>
            </m:sub>
          </m:sSub>
          <m:r>
            <w:rPr>
              <w:rFonts w:ascii="Cambria Math"/>
              <w:szCs w:val="20"/>
              <w:lang w:eastAsia="tr-TR"/>
            </w:rPr>
            <m:t>+(</m:t>
          </m:r>
          <m:r>
            <m:rPr>
              <m:nor/>
            </m:rPr>
            <w:rPr>
              <w:rFonts w:ascii="Cambria Math"/>
              <w:szCs w:val="20"/>
              <w:lang w:eastAsia="tr-TR"/>
            </w:rPr>
            <m:t>790/1000</m:t>
          </m:r>
          <m:r>
            <m:rPr>
              <m:sty m:val="p"/>
            </m:rPr>
            <w:rPr>
              <w:rFonts w:ascii="Cambria Math"/>
              <w:szCs w:val="20"/>
              <w:lang w:eastAsia="tr-TR"/>
            </w:rPr>
            <m:t>)</m:t>
          </m:r>
          <m:r>
            <m:rPr>
              <m:nor/>
            </m:rPr>
            <w:rPr>
              <w:rFonts w:ascii="Cambria Math"/>
              <w:szCs w:val="20"/>
              <w:lang w:eastAsia="tr-TR"/>
            </w:rPr>
            <m:t xml:space="preserve"> 4</m:t>
          </m:r>
          <m:sSub>
            <m:sSubPr>
              <m:ctrlPr>
                <w:rPr>
                  <w:rFonts w:ascii="Cambria Math" w:hAnsi="Cambria Math"/>
                  <w:szCs w:val="20"/>
                  <w:lang w:eastAsia="tr-TR"/>
                </w:rPr>
              </m:ctrlPr>
            </m:sSubPr>
            <m:e>
              <m:r>
                <w:rPr>
                  <w:rFonts w:ascii="Cambria Math"/>
                  <w:szCs w:val="20"/>
                  <w:lang w:eastAsia="tr-TR"/>
                </w:rPr>
                <m:t>h</m:t>
              </m:r>
            </m:e>
            <m:sub>
              <m:r>
                <w:rPr>
                  <w:rFonts w:ascii="Cambria Math"/>
                  <w:szCs w:val="20"/>
                  <w:lang w:eastAsia="tr-TR"/>
                </w:rPr>
                <m:t>w2</m:t>
              </m:r>
              <m:ctrlPr>
                <w:rPr>
                  <w:rFonts w:ascii="Cambria Math" w:hAnsi="Cambria Math"/>
                  <w:i/>
                  <w:szCs w:val="20"/>
                  <w:lang w:eastAsia="tr-TR"/>
                </w:rPr>
              </m:ctrlPr>
            </m:sub>
          </m:sSub>
          <m:r>
            <w:rPr>
              <w:rFonts w:ascii="Cambria Math"/>
              <w:szCs w:val="20"/>
              <w:lang w:eastAsia="tr-TR"/>
            </w:rPr>
            <m:t xml:space="preserve"> </m:t>
          </m:r>
          <m:r>
            <w:rPr>
              <w:rFonts w:ascii="Cambria Math"/>
              <w:szCs w:val="20"/>
              <w:lang w:eastAsia="tr-TR"/>
            </w:rPr>
            <m:t>→</m:t>
          </m:r>
          <m:r>
            <w:rPr>
              <w:rFonts w:ascii="Cambria Math"/>
              <w:szCs w:val="20"/>
              <w:lang w:eastAsia="tr-TR"/>
            </w:rPr>
            <m:t xml:space="preserve"> </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w2</m:t>
              </m:r>
            </m:sub>
          </m:sSub>
          <m:r>
            <w:rPr>
              <w:rFonts w:ascii="Cambria Math"/>
              <w:szCs w:val="20"/>
              <w:lang w:eastAsia="tr-TR"/>
            </w:rPr>
            <m:t>= 0.168 m</m:t>
          </m:r>
        </m:oMath>
      </m:oMathPara>
    </w:p>
    <w:p w14:paraId="5725C36D" w14:textId="32BF4D1B" w:rsidR="00AF24C4" w:rsidRPr="00AF24C4" w:rsidRDefault="007713A2" w:rsidP="007713A2">
      <w:pPr>
        <w:spacing w:before="60" w:after="60"/>
        <w:ind w:left="364"/>
        <w:jc w:val="both"/>
        <w:rPr>
          <w:szCs w:val="20"/>
          <w:lang w:eastAsia="tr-TR"/>
        </w:rPr>
      </w:pPr>
      <m:oMathPara>
        <m:oMath>
          <m:r>
            <m:rPr>
              <m:nor/>
            </m:rPr>
            <w:rPr>
              <w:rFonts w:ascii="Cambria Math"/>
              <w:szCs w:val="20"/>
              <w:lang w:eastAsia="tr-TR"/>
            </w:rPr>
            <m:t>0.7 m</m:t>
          </m:r>
          <m:r>
            <m:rPr>
              <m:sty m:val="p"/>
            </m:rPr>
            <w:rPr>
              <w:rFonts w:ascii="Cambria Math"/>
              <w:szCs w:val="20"/>
              <w:lang w:eastAsia="tr-TR"/>
            </w:rPr>
            <m:t>=0.168</m:t>
          </m:r>
          <m:r>
            <m:rPr>
              <m:nor/>
            </m:rPr>
            <w:rPr>
              <w:rFonts w:ascii="Cambria Math"/>
              <w:szCs w:val="20"/>
              <w:lang w:eastAsia="tr-TR"/>
            </w:rPr>
            <m:t xml:space="preserve"> m</m:t>
          </m:r>
          <m:r>
            <m:rPr>
              <m:sty m:val="p"/>
            </m:rPr>
            <w:rPr>
              <w:rFonts w:ascii="Cambria Math"/>
              <w:szCs w:val="20"/>
              <w:lang w:eastAsia="tr-TR"/>
            </w:rPr>
            <m:t>+(</m:t>
          </m:r>
          <m:r>
            <m:rPr>
              <m:nor/>
            </m:rPr>
            <w:rPr>
              <w:rFonts w:ascii="Cambria Math"/>
              <w:szCs w:val="20"/>
              <w:lang w:eastAsia="tr-TR"/>
            </w:rPr>
            <m:t>790/1000</m:t>
          </m:r>
          <m:r>
            <m:rPr>
              <m:sty m:val="p"/>
            </m:rPr>
            <w:rPr>
              <w:rFonts w:ascii="Cambria Math"/>
              <w:szCs w:val="20"/>
              <w:lang w:eastAsia="tr-TR"/>
            </w:rPr>
            <m:t>)</m:t>
          </m:r>
          <m:sSub>
            <m:sSubPr>
              <m:ctrlPr>
                <w:rPr>
                  <w:rFonts w:ascii="Cambria Math" w:hAnsi="Cambria Math"/>
                  <w:szCs w:val="20"/>
                  <w:lang w:eastAsia="tr-TR"/>
                </w:rPr>
              </m:ctrlPr>
            </m:sSubPr>
            <m:e>
              <m:r>
                <w:rPr>
                  <w:rFonts w:ascii="Cambria Math"/>
                  <w:szCs w:val="20"/>
                  <w:lang w:eastAsia="tr-TR"/>
                </w:rPr>
                <m:t>h</m:t>
              </m:r>
            </m:e>
            <m:sub>
              <m:r>
                <w:rPr>
                  <w:rFonts w:ascii="Cambria Math"/>
                  <w:szCs w:val="20"/>
                  <w:lang w:eastAsia="tr-TR"/>
                </w:rPr>
                <m:t>a</m:t>
              </m:r>
              <m:ctrlPr>
                <w:rPr>
                  <w:rFonts w:ascii="Cambria Math" w:hAnsi="Cambria Math"/>
                  <w:i/>
                  <w:szCs w:val="20"/>
                  <w:lang w:eastAsia="tr-TR"/>
                </w:rPr>
              </m:ctrlPr>
            </m:sub>
          </m:sSub>
          <m:r>
            <w:rPr>
              <w:rFonts w:ascii="Cambria Math"/>
              <w:szCs w:val="20"/>
              <w:lang w:eastAsia="tr-TR"/>
            </w:rPr>
            <m:t xml:space="preserve"> </m:t>
          </m:r>
          <m:r>
            <w:rPr>
              <w:rFonts w:ascii="Cambria Math"/>
              <w:szCs w:val="20"/>
              <w:lang w:eastAsia="tr-TR"/>
            </w:rPr>
            <m:t>→</m:t>
          </m:r>
          <m:r>
            <w:rPr>
              <w:rFonts w:ascii="Cambria Math"/>
              <w:szCs w:val="20"/>
              <w:lang w:eastAsia="tr-TR"/>
            </w:rPr>
            <m:t xml:space="preserve"> </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a</m:t>
              </m:r>
            </m:sub>
          </m:sSub>
          <m:r>
            <w:rPr>
              <w:rFonts w:ascii="Cambria Math"/>
              <w:szCs w:val="20"/>
              <w:lang w:eastAsia="tr-TR"/>
            </w:rPr>
            <m:t>= 0.673 m</m:t>
          </m:r>
        </m:oMath>
      </m:oMathPara>
    </w:p>
    <w:p w14:paraId="5EC72275" w14:textId="17B9C93C" w:rsidR="00AF24C4" w:rsidRPr="00AF24C4" w:rsidRDefault="00AF24C4" w:rsidP="00AF24C4">
      <w:pPr>
        <w:spacing w:before="60" w:after="60" w:line="240" w:lineRule="exact"/>
        <w:jc w:val="both"/>
        <w:rPr>
          <w:bCs/>
          <w:szCs w:val="20"/>
          <w:lang w:eastAsia="tr-TR"/>
        </w:rPr>
      </w:pPr>
      <w:r w:rsidRPr="00AF24C4">
        <w:rPr>
          <w:b/>
          <w:i/>
          <w:szCs w:val="20"/>
          <w:lang w:eastAsia="tr-TR"/>
        </w:rPr>
        <w:t xml:space="preserve">Discussion </w:t>
      </w:r>
      <w:r w:rsidRPr="00AF24C4">
        <w:rPr>
          <w:szCs w:val="20"/>
          <w:lang w:eastAsia="tr-TR"/>
        </w:rPr>
        <w:t>Note that the fluid height in the arm that contains oil is higher. This is expected since oil is lighter than water.</w:t>
      </w:r>
      <w:r w:rsidR="002F3007">
        <w:rPr>
          <w:szCs w:val="20"/>
          <w:lang w:eastAsia="tr-TR"/>
        </w:rPr>
        <w:t xml:space="preserve"> </w:t>
      </w:r>
    </w:p>
    <w:p w14:paraId="4847FDEB" w14:textId="77777777" w:rsidR="00AF24C4" w:rsidRPr="00AF24C4" w:rsidRDefault="00AF24C4" w:rsidP="00317C31">
      <w:pPr>
        <w:pStyle w:val="Heading4"/>
        <w:rPr>
          <w:lang w:eastAsia="tr-TR"/>
        </w:rPr>
      </w:pPr>
      <w:r w:rsidRPr="00AF24C4">
        <w:rPr>
          <w:lang w:eastAsia="tr-TR"/>
        </w:rPr>
        <w:t>EES (Engineering Equation Solver) SOLUTION</w:t>
      </w:r>
    </w:p>
    <w:p w14:paraId="0CE507A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pt-PT" w:eastAsia="tr-TR"/>
        </w:rPr>
      </w:pPr>
      <w:r w:rsidRPr="00AF24C4">
        <w:rPr>
          <w:rFonts w:ascii="Arial TUR" w:hAnsi="Arial TUR" w:cs="Arial TUR"/>
          <w:color w:val="0000FF"/>
          <w:szCs w:val="20"/>
          <w:lang w:val="pt-PT" w:eastAsia="tr-TR"/>
        </w:rPr>
        <w:t>"Given"</w:t>
      </w:r>
    </w:p>
    <w:p w14:paraId="4962442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h_w1=0.70 [m]</w:t>
      </w:r>
    </w:p>
    <w:p w14:paraId="59DCE9B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h_a/h_w2=4</w:t>
      </w:r>
    </w:p>
    <w:p w14:paraId="0AFE62F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rho_a=790 [kg/m^3]</w:t>
      </w:r>
    </w:p>
    <w:p w14:paraId="5C26E5D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5B4C094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rho_w=1000 [kg/m^3] </w:t>
      </w:r>
      <w:r w:rsidRPr="00AF24C4">
        <w:rPr>
          <w:rFonts w:ascii="Arial TUR" w:hAnsi="Arial TUR" w:cs="Arial TUR"/>
          <w:color w:val="0000FF"/>
          <w:szCs w:val="20"/>
          <w:lang w:eastAsia="tr-TR"/>
        </w:rPr>
        <w:t>"taken"</w:t>
      </w:r>
    </w:p>
    <w:p w14:paraId="0F0BB32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h_w1=h_w2+(rho_a/rho_w)*h_a</w:t>
      </w:r>
    </w:p>
    <w:p w14:paraId="4EE54712" w14:textId="56068C2B" w:rsidR="00AF24C4" w:rsidRPr="00AF24C4" w:rsidRDefault="00AF24C4" w:rsidP="00AF24C4">
      <w:pPr>
        <w:spacing w:before="60" w:after="60" w:line="200" w:lineRule="exact"/>
        <w:jc w:val="both"/>
        <w:rPr>
          <w:rFonts w:ascii="Arial TUR" w:hAnsi="Arial TUR" w:cs="Arial TUR"/>
          <w:color w:val="0000FF"/>
          <w:szCs w:val="20"/>
          <w:lang w:eastAsia="tr-TR"/>
        </w:rPr>
      </w:pPr>
      <w:r w:rsidRPr="00AF24C4">
        <w:rPr>
          <w:rFonts w:ascii="Arial TUR" w:hAnsi="Arial TUR" w:cs="Arial TUR"/>
          <w:color w:val="0000FF"/>
          <w:szCs w:val="20"/>
          <w:lang w:eastAsia="tr-TR"/>
        </w:rPr>
        <w:t>"from</w:t>
      </w:r>
      <w:r w:rsidR="002F3007">
        <w:rPr>
          <w:rFonts w:ascii="Arial TUR" w:hAnsi="Arial TUR" w:cs="Arial TUR"/>
          <w:color w:val="0000FF"/>
          <w:szCs w:val="20"/>
          <w:lang w:eastAsia="tr-TR"/>
        </w:rPr>
        <w:t xml:space="preserve"> </w:t>
      </w:r>
      <w:r w:rsidRPr="00AF24C4">
        <w:rPr>
          <w:rFonts w:ascii="Arial TUR" w:hAnsi="Arial TUR" w:cs="Arial TUR"/>
          <w:color w:val="0000FF"/>
          <w:szCs w:val="20"/>
          <w:lang w:eastAsia="tr-TR"/>
        </w:rPr>
        <w:t>P_bottom = P_atm+rho_w*g*h_w1 = P_atm+rho_w*g*h_w2+rho_a*g*h_a"</w:t>
      </w:r>
    </w:p>
    <w:p w14:paraId="77FA3AF1" w14:textId="77777777" w:rsidR="00AF24C4" w:rsidRPr="00AF24C4" w:rsidRDefault="00AF24C4" w:rsidP="00B9742A">
      <w:pPr>
        <w:spacing w:before="900" w:after="40" w:line="240" w:lineRule="exact"/>
        <w:jc w:val="both"/>
        <w:rPr>
          <w:b/>
          <w:bCs/>
          <w:color w:val="F0047F"/>
          <w:szCs w:val="20"/>
          <w:lang w:eastAsia="tr-TR"/>
        </w:rPr>
      </w:pPr>
      <w:r w:rsidRPr="00AF24C4">
        <w:rPr>
          <w:b/>
          <w:bCs/>
          <w:szCs w:val="20"/>
          <w:lang w:eastAsia="tr-TR"/>
        </w:rPr>
        <w:t>1-74</w:t>
      </w:r>
      <w:r w:rsidRPr="00AF24C4">
        <w:rPr>
          <w:color w:val="FF0000"/>
          <w:szCs w:val="20"/>
          <w:lang w:eastAsia="tr-TR"/>
        </w:rPr>
        <w:t xml:space="preserve"> </w:t>
      </w:r>
      <w:r w:rsidRPr="00AF24C4">
        <w:rPr>
          <w:szCs w:val="20"/>
          <w:lang w:eastAsia="tr-TR"/>
        </w:rPr>
        <w:t>A double-fluid manometer attached to an air pipe is considered. The specific gravity of one fluid is known, and the specific gravity of the other fluid is to be determined.</w:t>
      </w:r>
    </w:p>
    <w:p w14:paraId="55B43A78" w14:textId="77777777" w:rsidR="00AF24C4" w:rsidRPr="00AF24C4" w:rsidRDefault="00AF24C4" w:rsidP="00AF24C4">
      <w:pPr>
        <w:spacing w:before="40" w:after="40"/>
        <w:jc w:val="both"/>
        <w:rPr>
          <w:szCs w:val="20"/>
          <w:lang w:eastAsia="tr-TR"/>
        </w:rPr>
      </w:pPr>
      <w:r w:rsidRPr="00AF24C4">
        <w:rPr>
          <w:b/>
          <w:i/>
          <w:szCs w:val="20"/>
          <w:lang w:eastAsia="tr-TR"/>
        </w:rPr>
        <w:t>Assumptions</w:t>
      </w:r>
      <w:r w:rsidRPr="00AF24C4">
        <w:rPr>
          <w:b/>
          <w:szCs w:val="20"/>
          <w:lang w:eastAsia="tr-TR"/>
        </w:rPr>
        <w:t xml:space="preserve"> 1 </w:t>
      </w:r>
      <w:r w:rsidRPr="00AF24C4">
        <w:rPr>
          <w:bCs/>
          <w:szCs w:val="20"/>
          <w:lang w:eastAsia="tr-TR"/>
        </w:rPr>
        <w:t xml:space="preserve">Densities of liquids are constant. </w:t>
      </w:r>
      <w:r w:rsidRPr="00AF24C4">
        <w:rPr>
          <w:b/>
          <w:szCs w:val="20"/>
          <w:lang w:eastAsia="tr-TR"/>
        </w:rPr>
        <w:t xml:space="preserve">2 </w:t>
      </w:r>
      <w:r w:rsidRPr="00AF24C4">
        <w:rPr>
          <w:szCs w:val="20"/>
          <w:lang w:eastAsia="tr-TR"/>
        </w:rPr>
        <w:t xml:space="preserve">The air pressure in the tank is uniform (i.e., its variation with elevation is negligible due to its low density), and thus the pressure at the air-water interface is the same as the indicated gage pressure. </w:t>
      </w:r>
    </w:p>
    <w:p w14:paraId="7E33DE70" w14:textId="05413C23" w:rsidR="00AF24C4" w:rsidRPr="00AF24C4" w:rsidRDefault="00AF24C4" w:rsidP="007713A2">
      <w:pPr>
        <w:spacing w:before="40" w:after="40"/>
        <w:jc w:val="both"/>
        <w:rPr>
          <w:szCs w:val="20"/>
          <w:lang w:eastAsia="tr-TR"/>
        </w:rPr>
      </w:pPr>
      <w:r w:rsidRPr="00AF24C4">
        <w:rPr>
          <w:b/>
          <w:i/>
          <w:szCs w:val="20"/>
          <w:lang w:eastAsia="tr-TR"/>
        </w:rPr>
        <w:t xml:space="preserve">Properties </w:t>
      </w:r>
      <w:r w:rsidRPr="00AF24C4">
        <w:rPr>
          <w:szCs w:val="20"/>
          <w:lang w:eastAsia="tr-TR"/>
        </w:rPr>
        <w:t>The specific gravity of one fluid is given to be 13.55. We take the standard density of water to be</w:t>
      </w:r>
      <m:oMath>
        <m:r>
          <m:rPr>
            <m:nor/>
          </m:rPr>
          <w:rPr>
            <w:rFonts w:ascii="Cambria Math"/>
          </w:rPr>
          <m:t>1000 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xml:space="preserve">. </w:t>
      </w:r>
    </w:p>
    <w:p w14:paraId="26E96E84" w14:textId="1E38EB9D" w:rsidR="00AF24C4" w:rsidRPr="00AF24C4" w:rsidRDefault="00AF24C4" w:rsidP="00AF24C4">
      <w:pPr>
        <w:spacing w:before="40" w:after="40"/>
        <w:jc w:val="both"/>
        <w:rPr>
          <w:szCs w:val="20"/>
          <w:lang w:eastAsia="tr-TR"/>
        </w:rPr>
      </w:pPr>
    </w:p>
    <w:p w14:paraId="6441934B" w14:textId="60636C3C" w:rsidR="00AF24C4" w:rsidRPr="00AF24C4" w:rsidRDefault="00CE54D1" w:rsidP="00AF24C4">
      <w:pPr>
        <w:spacing w:before="40" w:after="40"/>
        <w:jc w:val="both"/>
        <w:rPr>
          <w:szCs w:val="20"/>
          <w:lang w:eastAsia="tr-TR"/>
        </w:rPr>
      </w:pPr>
      <w:r>
        <w:rPr>
          <w:noProof/>
          <w:lang w:val="en-IN" w:eastAsia="zh-CN"/>
        </w:rPr>
        <w:drawing>
          <wp:inline distT="0" distB="0" distL="0" distR="0" wp14:anchorId="613C349A" wp14:editId="0CBA4ADD">
            <wp:extent cx="2361537" cy="2376205"/>
            <wp:effectExtent l="0" t="0" r="1270" b="5080"/>
            <wp:docPr id="30" name="Picture 30" descr="A diagram presents a round air-filled chamber connected to a U-shaped tube filled with two types of fluids. The pressure inside the chamber is 69 kilo-Pascals. The first fluid begins from the vertical descending arm of the u-shaped tube till a few inches after the second bend. The second fluid is in the vertical ascending free limb of the tube. The difference in the heights of the levels in the two tubes of the manometer filled with fluid 1 is marked 28 centimeters and fluid 1 has specific gravity 1. The height of fluid 2 with specific gravity 2 from the end of fluid 1 to the top edge of fluid 2 is marked 40 centime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63249" cy="2377928"/>
                    </a:xfrm>
                    <a:prstGeom prst="rect">
                      <a:avLst/>
                    </a:prstGeom>
                  </pic:spPr>
                </pic:pic>
              </a:graphicData>
            </a:graphic>
          </wp:inline>
        </w:drawing>
      </w:r>
    </w:p>
    <w:p w14:paraId="262779FF" w14:textId="270EC9B5" w:rsidR="00AF24C4" w:rsidRPr="00AF24C4" w:rsidRDefault="00AF24C4" w:rsidP="007713A2">
      <w:pPr>
        <w:spacing w:before="40" w:after="40"/>
        <w:jc w:val="both"/>
        <w:rPr>
          <w:szCs w:val="20"/>
          <w:lang w:eastAsia="tr-TR"/>
        </w:rPr>
      </w:pPr>
      <w:r w:rsidRPr="00AF24C4">
        <w:rPr>
          <w:b/>
          <w:i/>
          <w:szCs w:val="20"/>
          <w:lang w:eastAsia="tr-TR"/>
        </w:rPr>
        <w:lastRenderedPageBreak/>
        <w:t>Analysis</w:t>
      </w:r>
      <w:r w:rsidRPr="00AF24C4">
        <w:rPr>
          <w:szCs w:val="20"/>
          <w:lang w:eastAsia="tr-TR"/>
        </w:rPr>
        <w:t xml:space="preserve"> Starting with the pressure of air in the tank, and moving along the tube by adding (as we go down) or subtracting (as we go up) the </w:t>
      </w:r>
      <m:oMath>
        <m:r>
          <w:rPr>
            <w:rFonts w:ascii="Cambria Math" w:hAnsi="Cambria Math"/>
            <w:szCs w:val="20"/>
            <w:lang w:eastAsia="tr-TR"/>
          </w:rPr>
          <m:t>ρgh</m:t>
        </m:r>
      </m:oMath>
      <w:r w:rsidRPr="00AF24C4">
        <w:rPr>
          <w:szCs w:val="20"/>
          <w:lang w:eastAsia="tr-TR"/>
        </w:rPr>
        <w:t xml:space="preserve"> terms until we reach the free surface where the oil tube is exposed to the atmosphere, and setting the result equal to </w:t>
      </w:r>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oMath>
      <w:r w:rsidR="00A71A33" w:rsidRPr="00AF24C4">
        <w:rPr>
          <w:szCs w:val="20"/>
          <w:lang w:eastAsia="tr-TR"/>
        </w:rPr>
        <w:t xml:space="preserve"> </w:t>
      </w:r>
      <w:r w:rsidRPr="00AF24C4">
        <w:rPr>
          <w:szCs w:val="20"/>
          <w:lang w:eastAsia="tr-TR"/>
        </w:rPr>
        <w:t>give</w:t>
      </w:r>
    </w:p>
    <w:p w14:paraId="537FFCB5" w14:textId="1E5636D8" w:rsidR="00AF24C4" w:rsidRPr="00AF24C4" w:rsidRDefault="00915931" w:rsidP="007713A2">
      <w:pPr>
        <w:tabs>
          <w:tab w:val="left" w:pos="2880"/>
        </w:tabs>
        <w:spacing w:before="40" w:after="40"/>
        <w:ind w:left="360"/>
        <w:jc w:val="both"/>
        <w:rPr>
          <w:szCs w:val="20"/>
          <w:lang w:eastAsia="tr-TR"/>
        </w:rPr>
      </w:pPr>
      <m:oMath>
        <m:sSub>
          <m:sSubPr>
            <m:ctrlPr>
              <w:rPr>
                <w:rFonts w:ascii="Cambria Math" w:hAnsi="Cambria Math"/>
                <w:i/>
                <w:szCs w:val="20"/>
                <w:lang w:eastAsia="tr-TR"/>
              </w:rPr>
            </m:ctrlPr>
          </m:sSubPr>
          <m:e>
            <m:r>
              <w:rPr>
                <w:rFonts w:ascii="Cambria Math" w:hAnsi="Cambria Math"/>
                <w:szCs w:val="20"/>
                <w:lang w:eastAsia="tr-TR"/>
              </w:rPr>
              <m:t>P</m:t>
            </m:r>
          </m:e>
          <m:sub>
            <m:r>
              <m:rPr>
                <m:nor/>
              </m:rPr>
              <w:rPr>
                <w:rFonts w:ascii="Cambria Math" w:hAnsi="Cambria Math"/>
                <w:szCs w:val="20"/>
                <w:lang w:eastAsia="tr-TR"/>
              </w:rPr>
              <m:t>air</m:t>
            </m:r>
            <m:ctrlPr>
              <w:rPr>
                <w:rFonts w:ascii="Cambria Math" w:hAnsi="Cambria Math"/>
                <w:szCs w:val="20"/>
                <w:lang w:eastAsia="tr-TR"/>
              </w:rPr>
            </m:ctrlPr>
          </m:sub>
        </m:sSub>
        <m:r>
          <w:rPr>
            <w:rFonts w:ascii="Cambria Math" w:hAnsi="Cambria Math"/>
            <w:szCs w:val="20"/>
            <w:lang w:eastAsia="tr-TR"/>
          </w:rPr>
          <m:t>+</m:t>
        </m:r>
        <m:sSub>
          <m:sSubPr>
            <m:ctrlPr>
              <w:rPr>
                <w:rFonts w:ascii="Cambria Math" w:hAnsi="Cambria Math"/>
                <w:i/>
                <w:szCs w:val="20"/>
                <w:lang w:eastAsia="tr-TR"/>
              </w:rPr>
            </m:ctrlPr>
          </m:sSubPr>
          <m:e>
            <m:r>
              <w:rPr>
                <w:rFonts w:ascii="Cambria Math" w:hAnsi="Cambria Math"/>
                <w:szCs w:val="20"/>
                <w:lang w:eastAsia="tr-TR"/>
              </w:rPr>
              <m:t>ρ</m:t>
            </m:r>
          </m:e>
          <m:sub>
            <m:r>
              <w:rPr>
                <w:rFonts w:ascii="Cambria Math" w:hAnsi="Cambria Math"/>
                <w:szCs w:val="20"/>
                <w:lang w:eastAsia="tr-TR"/>
              </w:rPr>
              <m:t>1</m:t>
            </m:r>
          </m:sub>
        </m:sSub>
        <m:r>
          <w:rPr>
            <w:rFonts w:ascii="Cambria Math" w:hAnsi="Cambria Math"/>
            <w:szCs w:val="20"/>
            <w:lang w:eastAsia="tr-TR"/>
          </w:rPr>
          <m:t>g</m:t>
        </m:r>
        <m:sSub>
          <m:sSubPr>
            <m:ctrlPr>
              <w:rPr>
                <w:rFonts w:ascii="Cambria Math" w:hAnsi="Cambria Math"/>
                <w:i/>
                <w:szCs w:val="20"/>
                <w:lang w:eastAsia="tr-TR"/>
              </w:rPr>
            </m:ctrlPr>
          </m:sSubPr>
          <m:e>
            <m:r>
              <w:rPr>
                <w:rFonts w:ascii="Cambria Math" w:hAnsi="Cambria Math"/>
                <w:szCs w:val="20"/>
                <w:lang w:eastAsia="tr-TR"/>
              </w:rPr>
              <m:t>h</m:t>
            </m:r>
          </m:e>
          <m:sub>
            <m:r>
              <w:rPr>
                <w:rFonts w:ascii="Cambria Math" w:hAnsi="Cambria Math"/>
                <w:szCs w:val="20"/>
                <w:lang w:eastAsia="tr-TR"/>
              </w:rPr>
              <m:t>1</m:t>
            </m:r>
          </m:sub>
        </m:sSub>
        <m:r>
          <w:rPr>
            <w:rFonts w:ascii="Cambria Math" w:hAnsi="Cambria Math"/>
            <w:szCs w:val="20"/>
            <w:lang w:eastAsia="tr-TR"/>
          </w:rPr>
          <m:t>-</m:t>
        </m:r>
        <m:sSub>
          <m:sSubPr>
            <m:ctrlPr>
              <w:rPr>
                <w:rFonts w:ascii="Cambria Math" w:hAnsi="Cambria Math"/>
                <w:i/>
                <w:szCs w:val="20"/>
                <w:lang w:eastAsia="tr-TR"/>
              </w:rPr>
            </m:ctrlPr>
          </m:sSubPr>
          <m:e>
            <m:r>
              <w:rPr>
                <w:rFonts w:ascii="Cambria Math" w:hAnsi="Cambria Math"/>
                <w:szCs w:val="20"/>
                <w:lang w:eastAsia="tr-TR"/>
              </w:rPr>
              <m:t>ρ</m:t>
            </m:r>
          </m:e>
          <m:sub>
            <m:r>
              <w:rPr>
                <w:rFonts w:ascii="Cambria Math" w:hAnsi="Cambria Math"/>
                <w:szCs w:val="20"/>
                <w:lang w:eastAsia="tr-TR"/>
              </w:rPr>
              <m:t>2</m:t>
            </m:r>
          </m:sub>
        </m:sSub>
        <m:r>
          <w:rPr>
            <w:rFonts w:ascii="Cambria Math" w:hAnsi="Cambria Math"/>
            <w:szCs w:val="20"/>
            <w:lang w:eastAsia="tr-TR"/>
          </w:rPr>
          <m:t>g</m:t>
        </m:r>
        <m:sSub>
          <m:sSubPr>
            <m:ctrlPr>
              <w:rPr>
                <w:rFonts w:ascii="Cambria Math" w:hAnsi="Cambria Math"/>
                <w:i/>
                <w:szCs w:val="20"/>
                <w:lang w:eastAsia="tr-TR"/>
              </w:rPr>
            </m:ctrlPr>
          </m:sSubPr>
          <m:e>
            <m:r>
              <w:rPr>
                <w:rFonts w:ascii="Cambria Math" w:hAnsi="Cambria Math"/>
                <w:szCs w:val="20"/>
                <w:lang w:eastAsia="tr-TR"/>
              </w:rPr>
              <m:t>h</m:t>
            </m:r>
          </m:e>
          <m:sub>
            <m:r>
              <w:rPr>
                <w:rFonts w:ascii="Cambria Math" w:hAnsi="Cambria Math"/>
                <w:szCs w:val="20"/>
                <w:lang w:eastAsia="tr-TR"/>
              </w:rPr>
              <m:t>2</m:t>
            </m:r>
          </m:sub>
        </m:sSub>
        <m:r>
          <w:rPr>
            <w:rFonts w:ascii="Cambria Math" w:hAnsi="Cambria Math"/>
            <w:szCs w:val="20"/>
            <w:lang w:eastAsia="tr-TR"/>
          </w:rPr>
          <m:t>=</m:t>
        </m:r>
        <m:sSub>
          <m:sSubPr>
            <m:ctrlPr>
              <w:rPr>
                <w:rFonts w:ascii="Cambria Math" w:hAnsi="Cambria Math"/>
                <w:i/>
                <w:szCs w:val="20"/>
                <w:lang w:eastAsia="tr-TR"/>
              </w:rPr>
            </m:ctrlPr>
          </m:sSubPr>
          <m:e>
            <m:r>
              <w:rPr>
                <w:rFonts w:ascii="Cambria Math" w:hAnsi="Cambria Math"/>
                <w:szCs w:val="20"/>
                <w:lang w:eastAsia="tr-TR"/>
              </w:rPr>
              <m:t>P</m:t>
            </m:r>
          </m:e>
          <m:sub>
            <m:r>
              <m:rPr>
                <m:nor/>
              </m:rPr>
              <w:rPr>
                <w:rFonts w:ascii="Cambria Math" w:hAnsi="Cambria Math"/>
                <w:szCs w:val="20"/>
                <w:lang w:eastAsia="tr-TR"/>
              </w:rPr>
              <m:t>atm</m:t>
            </m:r>
            <m:ctrlPr>
              <w:rPr>
                <w:rFonts w:ascii="Cambria Math" w:hAnsi="Cambria Math"/>
                <w:szCs w:val="20"/>
                <w:lang w:eastAsia="tr-TR"/>
              </w:rPr>
            </m:ctrlPr>
          </m:sub>
        </m:sSub>
      </m:oMath>
      <w:r w:rsidR="006D62F5">
        <w:rPr>
          <w:szCs w:val="20"/>
          <w:lang w:eastAsia="tr-TR"/>
        </w:rPr>
        <w:tab/>
      </w:r>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air</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=S</m:t>
        </m:r>
        <m:sSub>
          <m:sSubPr>
            <m:ctrlPr>
              <w:rPr>
                <w:rFonts w:ascii="Cambria Math" w:hAnsi="Cambria Math"/>
                <w:i/>
                <w:szCs w:val="20"/>
                <w:lang w:eastAsia="tr-TR"/>
              </w:rPr>
            </m:ctrlPr>
          </m:sSubPr>
          <m:e>
            <m:r>
              <w:rPr>
                <w:rFonts w:ascii="Cambria Math"/>
                <w:szCs w:val="20"/>
                <w:lang w:eastAsia="tr-TR"/>
              </w:rPr>
              <m:t>G</m:t>
            </m:r>
          </m:e>
          <m:sub>
            <m:r>
              <w:rPr>
                <w:rFonts w:ascii="Cambria Math"/>
                <w:szCs w:val="20"/>
                <w:lang w:eastAsia="tr-TR"/>
              </w:rPr>
              <m:t>2</m:t>
            </m:r>
          </m:sub>
        </m:sSub>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2</m:t>
            </m:r>
          </m:sub>
        </m:sSub>
        <m:r>
          <w:rPr>
            <w:rFonts w:ascii="Cambria Math"/>
            <w:szCs w:val="20"/>
            <w:lang w:eastAsia="tr-TR"/>
          </w:rPr>
          <m:t>-</m:t>
        </m:r>
        <m:r>
          <w:rPr>
            <w:rFonts w:ascii="Cambria Math"/>
            <w:szCs w:val="20"/>
            <w:lang w:eastAsia="tr-TR"/>
          </w:rPr>
          <m:t>S</m:t>
        </m:r>
        <m:sSub>
          <m:sSubPr>
            <m:ctrlPr>
              <w:rPr>
                <w:rFonts w:ascii="Cambria Math" w:hAnsi="Cambria Math"/>
                <w:i/>
                <w:szCs w:val="20"/>
                <w:lang w:eastAsia="tr-TR"/>
              </w:rPr>
            </m:ctrlPr>
          </m:sSubPr>
          <m:e>
            <m:r>
              <w:rPr>
                <w:rFonts w:ascii="Cambria Math"/>
                <w:szCs w:val="20"/>
                <w:lang w:eastAsia="tr-TR"/>
              </w:rPr>
              <m:t>G</m:t>
            </m:r>
          </m:e>
          <m:sub>
            <m:r>
              <w:rPr>
                <w:rFonts w:ascii="Cambria Math"/>
                <w:szCs w:val="20"/>
                <w:lang w:eastAsia="tr-TR"/>
              </w:rPr>
              <m:t>1</m:t>
            </m:r>
          </m:sub>
        </m:sSub>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1</m:t>
            </m:r>
          </m:sub>
        </m:sSub>
      </m:oMath>
    </w:p>
    <w:p w14:paraId="700E9A1F" w14:textId="7A2CD2CE" w:rsidR="00AF24C4" w:rsidRPr="00AF24C4" w:rsidRDefault="00AF24C4" w:rsidP="007713A2">
      <w:pPr>
        <w:rPr>
          <w:lang w:eastAsia="tr-TR"/>
        </w:rPr>
      </w:pPr>
      <w:r w:rsidRPr="00AF24C4">
        <w:rPr>
          <w:lang w:eastAsia="tr-TR"/>
        </w:rPr>
        <w:t>Rearranging and solving for</w:t>
      </w:r>
      <w:r w:rsidR="00A71A33" w:rsidRPr="00A71A33">
        <w:t xml:space="preserve"> </w:t>
      </w:r>
      <m:oMath>
        <m:r>
          <w:rPr>
            <w:rFonts w:ascii="Cambria Math"/>
          </w:rPr>
          <m:t>S</m:t>
        </m:r>
        <m:sSub>
          <m:sSubPr>
            <m:ctrlPr>
              <w:rPr>
                <w:rFonts w:ascii="Cambria Math" w:hAnsi="Cambria Math"/>
                <w:i/>
              </w:rPr>
            </m:ctrlPr>
          </m:sSubPr>
          <m:e>
            <m:r>
              <w:rPr>
                <w:rFonts w:ascii="Cambria Math"/>
              </w:rPr>
              <m:t>G</m:t>
            </m:r>
          </m:e>
          <m:sub>
            <m:r>
              <w:rPr>
                <w:rFonts w:ascii="Cambria Math"/>
              </w:rPr>
              <m:t>2</m:t>
            </m:r>
          </m:sub>
        </m:sSub>
      </m:oMath>
      <w:r w:rsidRPr="00AF24C4">
        <w:rPr>
          <w:lang w:eastAsia="tr-TR"/>
        </w:rPr>
        <w:t>,</w:t>
      </w:r>
    </w:p>
    <w:p w14:paraId="7B3B8674" w14:textId="48559813" w:rsidR="00AF24C4" w:rsidRPr="00AF24C4" w:rsidRDefault="007713A2" w:rsidP="007713A2">
      <w:pPr>
        <w:spacing w:before="40" w:after="40"/>
        <w:ind w:left="360"/>
        <w:jc w:val="both"/>
        <w:rPr>
          <w:szCs w:val="20"/>
          <w:lang w:eastAsia="tr-TR"/>
        </w:rPr>
      </w:pPr>
      <m:oMathPara>
        <m:oMath>
          <m:r>
            <m:rPr>
              <m:nor/>
            </m:rPr>
            <w:rPr>
              <w:rFonts w:ascii="Cambria Math"/>
              <w:szCs w:val="20"/>
              <w:lang w:eastAsia="tr-TR"/>
            </w:rPr>
            <m:t>S</m:t>
          </m:r>
          <m:sSub>
            <m:sSubPr>
              <m:ctrlPr>
                <w:rPr>
                  <w:rFonts w:ascii="Cambria Math" w:hAnsi="Cambria Math"/>
                  <w:szCs w:val="20"/>
                  <w:lang w:eastAsia="tr-TR"/>
                </w:rPr>
              </m:ctrlPr>
            </m:sSubPr>
            <m:e>
              <m:r>
                <m:rPr>
                  <m:nor/>
                </m:rPr>
                <w:rPr>
                  <w:rFonts w:ascii="Cambria Math"/>
                  <w:szCs w:val="20"/>
                  <w:lang w:eastAsia="tr-TR"/>
                </w:rPr>
                <m:t>G</m:t>
              </m:r>
            </m:e>
            <m:sub>
              <m:r>
                <w:rPr>
                  <w:rFonts w:ascii="Cambria Math"/>
                  <w:szCs w:val="20"/>
                  <w:lang w:eastAsia="tr-TR"/>
                </w:rPr>
                <m:t>2</m:t>
              </m:r>
              <m:ctrlPr>
                <w:rPr>
                  <w:rFonts w:ascii="Cambria Math" w:hAnsi="Cambria Math"/>
                  <w:i/>
                  <w:szCs w:val="20"/>
                  <w:lang w:eastAsia="tr-TR"/>
                </w:rPr>
              </m:ctrlPr>
            </m:sub>
          </m:sSub>
          <m:r>
            <w:rPr>
              <w:rFonts w:ascii="Cambria Math"/>
              <w:szCs w:val="20"/>
              <w:lang w:eastAsia="tr-TR"/>
            </w:rPr>
            <m:t>=</m:t>
          </m:r>
          <m:r>
            <m:rPr>
              <m:nor/>
            </m:rPr>
            <w:rPr>
              <w:rFonts w:ascii="Cambria Math"/>
              <w:szCs w:val="20"/>
              <w:lang w:eastAsia="tr-TR"/>
            </w:rPr>
            <m:t>S</m:t>
          </m:r>
          <m:sSub>
            <m:sSubPr>
              <m:ctrlPr>
                <w:rPr>
                  <w:rFonts w:ascii="Cambria Math" w:hAnsi="Cambria Math"/>
                  <w:szCs w:val="20"/>
                  <w:lang w:eastAsia="tr-TR"/>
                </w:rPr>
              </m:ctrlPr>
            </m:sSubPr>
            <m:e>
              <m:r>
                <m:rPr>
                  <m:nor/>
                </m:rPr>
                <w:rPr>
                  <w:rFonts w:ascii="Cambria Math"/>
                  <w:szCs w:val="20"/>
                  <w:lang w:eastAsia="tr-TR"/>
                </w:rPr>
                <m:t>G</m:t>
              </m:r>
            </m:e>
            <m:sub>
              <m:r>
                <w:rPr>
                  <w:rFonts w:ascii="Cambria Math"/>
                  <w:szCs w:val="20"/>
                  <w:lang w:eastAsia="tr-TR"/>
                </w:rPr>
                <m:t>1</m:t>
              </m:r>
              <m:ctrlPr>
                <w:rPr>
                  <w:rFonts w:ascii="Cambria Math" w:hAnsi="Cambria Math"/>
                  <w:i/>
                  <w:szCs w:val="20"/>
                  <w:lang w:eastAsia="tr-TR"/>
                </w:rPr>
              </m:ctrlPr>
            </m:sub>
          </m:sSub>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1</m:t>
                  </m:r>
                </m:sub>
              </m:sSub>
            </m:num>
            <m:den>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2</m:t>
                  </m:r>
                </m:sub>
              </m:sSub>
            </m:den>
          </m:f>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air</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num>
            <m:den>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2</m:t>
                  </m:r>
                </m:sub>
              </m:sSub>
            </m:den>
          </m:f>
          <m:r>
            <w:rPr>
              <w:rFonts w:ascii="Cambria Math"/>
              <w:szCs w:val="20"/>
              <w:lang w:eastAsia="tr-TR"/>
            </w:rPr>
            <m:t>=13.55</m:t>
          </m:r>
          <m:f>
            <m:fPr>
              <m:ctrlPr>
                <w:rPr>
                  <w:rFonts w:ascii="Cambria Math" w:hAnsi="Cambria Math"/>
                  <w:i/>
                  <w:szCs w:val="20"/>
                  <w:lang w:eastAsia="tr-TR"/>
                </w:rPr>
              </m:ctrlPr>
            </m:fPr>
            <m:num>
              <m:r>
                <w:rPr>
                  <w:rFonts w:ascii="Cambria Math"/>
                  <w:szCs w:val="20"/>
                  <w:lang w:eastAsia="tr-TR"/>
                </w:rPr>
                <m:t>0.28</m:t>
              </m:r>
              <m:r>
                <m:rPr>
                  <m:nor/>
                </m:rPr>
                <w:rPr>
                  <w:rFonts w:ascii="Cambria Math"/>
                  <w:szCs w:val="20"/>
                  <w:lang w:eastAsia="tr-TR"/>
                </w:rPr>
                <m:t xml:space="preserve"> m</m:t>
              </m:r>
              <m:ctrlPr>
                <w:rPr>
                  <w:rFonts w:ascii="Cambria Math" w:hAnsi="Cambria Math"/>
                  <w:szCs w:val="20"/>
                  <w:lang w:eastAsia="tr-TR"/>
                </w:rPr>
              </m:ctrlPr>
            </m:num>
            <m:den>
              <m:r>
                <w:rPr>
                  <w:rFonts w:ascii="Cambria Math"/>
                  <w:szCs w:val="20"/>
                  <w:lang w:eastAsia="tr-TR"/>
                </w:rPr>
                <m:t>0.40</m:t>
              </m:r>
              <m:r>
                <m:rPr>
                  <m:nor/>
                </m:rPr>
                <w:rPr>
                  <w:rFonts w:ascii="Cambria Math"/>
                  <w:szCs w:val="20"/>
                  <w:lang w:eastAsia="tr-TR"/>
                </w:rPr>
                <m:t xml:space="preserve"> m</m:t>
              </m:r>
              <m:ctrlPr>
                <w:rPr>
                  <w:rFonts w:ascii="Cambria Math" w:hAnsi="Cambria Math"/>
                  <w:szCs w:val="20"/>
                  <w:lang w:eastAsia="tr-TR"/>
                </w:rPr>
              </m:ctrlPr>
            </m:den>
          </m:f>
          <m:r>
            <w:rPr>
              <w:rFonts w:ascii="Cambria Math"/>
              <w:szCs w:val="20"/>
              <w:lang w:eastAsia="tr-TR"/>
            </w:rPr>
            <m:t>+</m:t>
          </m:r>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69</m:t>
                  </m:r>
                  <m:r>
                    <w:rPr>
                      <w:rFonts w:ascii="Cambria Math"/>
                      <w:szCs w:val="20"/>
                      <w:lang w:eastAsia="tr-TR"/>
                    </w:rPr>
                    <m:t>-</m:t>
                  </m:r>
                  <m:r>
                    <w:rPr>
                      <w:rFonts w:ascii="Cambria Math"/>
                      <w:szCs w:val="20"/>
                      <w:lang w:eastAsia="tr-TR"/>
                    </w:rPr>
                    <m:t>100</m:t>
                  </m:r>
                  <m:r>
                    <m:rPr>
                      <m:nor/>
                    </m:rPr>
                    <w:rPr>
                      <w:rFonts w:ascii="Cambria Math"/>
                      <w:szCs w:val="20"/>
                      <w:lang w:eastAsia="tr-TR"/>
                    </w:rPr>
                    <m:t xml:space="preserve"> kPa</m:t>
                  </m:r>
                  <m:ctrlPr>
                    <w:rPr>
                      <w:rFonts w:ascii="Cambria Math" w:hAnsi="Cambria Math"/>
                      <w:szCs w:val="20"/>
                      <w:lang w:eastAsia="tr-TR"/>
                    </w:rPr>
                  </m:ctrlPr>
                </m:num>
                <m:den>
                  <m:r>
                    <w:rPr>
                      <w:rFonts w:ascii="Cambria Math"/>
                      <w:szCs w:val="20"/>
                      <w:lang w:eastAsia="tr-TR"/>
                    </w:rPr>
                    <m:t>(</m:t>
                  </m:r>
                  <m:r>
                    <m:rPr>
                      <m:nor/>
                    </m:rPr>
                    <w:rPr>
                      <w:rFonts w:ascii="Cambria Math"/>
                      <w:szCs w:val="20"/>
                      <w:lang w:eastAsia="tr-TR"/>
                    </w:rPr>
                    <m:t>1000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)(0.40</m:t>
                  </m:r>
                  <m:r>
                    <m:rPr>
                      <m:nor/>
                    </m:rPr>
                    <w:rPr>
                      <w:rFonts w:ascii="Cambria Math"/>
                      <w:szCs w:val="20"/>
                      <w:lang w:eastAsia="tr-TR"/>
                    </w:rPr>
                    <m:t xml:space="preserve"> m</m:t>
                  </m:r>
                  <m:r>
                    <m:rPr>
                      <m:sty m:val="p"/>
                    </m:rPr>
                    <w:rPr>
                      <w:rFonts w:ascii="Cambria Math"/>
                      <w:szCs w:val="20"/>
                      <w:lang w:eastAsia="tr-TR"/>
                    </w:rPr>
                    <m:t>)</m:t>
                  </m:r>
                  <m:ctrlPr>
                    <w:rPr>
                      <w:rFonts w:ascii="Cambria Math" w:hAnsi="Cambria Math"/>
                      <w:szCs w:val="20"/>
                      <w:lang w:eastAsia="tr-TR"/>
                    </w:rPr>
                  </m:ctrlPr>
                </m:den>
              </m:f>
            </m:e>
          </m:d>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1000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num>
                <m:den>
                  <m:r>
                    <m:rPr>
                      <m:nor/>
                    </m:rPr>
                    <w:rPr>
                      <w:rFonts w:ascii="Cambria Math"/>
                      <w:szCs w:val="20"/>
                      <w:lang w:eastAsia="tr-TR"/>
                    </w:rPr>
                    <m:t>1 kPa</m:t>
                  </m:r>
                  <m:r>
                    <m:rPr>
                      <m:sty m:val="p"/>
                    </m:rPr>
                    <w:rPr>
                      <w:rFonts w:ascii="Cambria Math" w:hAnsi="Cambria Math" w:cs="Cambria Math"/>
                      <w:szCs w:val="20"/>
                      <w:lang w:eastAsia="tr-TR"/>
                    </w:rPr>
                    <m:t>⋅</m:t>
                  </m:r>
                  <m:sSup>
                    <m:sSupPr>
                      <m:ctrlPr>
                        <w:rPr>
                          <w:rFonts w:ascii="Cambria Math" w:hAnsi="Cambria Math"/>
                          <w:i/>
                          <w:szCs w:val="20"/>
                          <w:lang w:eastAsia="tr-TR"/>
                        </w:rPr>
                      </m:ctrlPr>
                    </m:sSupPr>
                    <m:e>
                      <m:r>
                        <w:rPr>
                          <w:rFonts w:ascii="Cambria Math"/>
                          <w:szCs w:val="20"/>
                          <w:lang w:eastAsia="tr-TR"/>
                        </w:rPr>
                        <m:t>m</m:t>
                      </m:r>
                    </m:e>
                    <m:sup>
                      <m:r>
                        <w:rPr>
                          <w:rFonts w:ascii="Cambria Math"/>
                          <w:szCs w:val="20"/>
                          <w:lang w:eastAsia="tr-TR"/>
                        </w:rPr>
                        <m:t>2</m:t>
                      </m:r>
                    </m:sup>
                  </m:sSup>
                  <m:ctrlPr>
                    <w:rPr>
                      <w:rFonts w:ascii="Cambria Math" w:hAnsi="Cambria Math"/>
                      <w:i/>
                      <w:szCs w:val="20"/>
                      <w:lang w:eastAsia="tr-TR"/>
                    </w:rPr>
                  </m:ctrlPr>
                </m:den>
              </m:f>
            </m:e>
          </m:d>
          <m:r>
            <w:rPr>
              <w:rFonts w:ascii="Cambria Math"/>
              <w:szCs w:val="20"/>
              <w:lang w:eastAsia="tr-TR"/>
            </w:rPr>
            <m:t>=1.59</m:t>
          </m:r>
        </m:oMath>
      </m:oMathPara>
    </w:p>
    <w:p w14:paraId="35A1FF43" w14:textId="77777777" w:rsidR="00AF24C4" w:rsidRPr="00AF24C4" w:rsidRDefault="00AF24C4" w:rsidP="00AF24C4">
      <w:pPr>
        <w:spacing w:before="40" w:after="40"/>
        <w:jc w:val="both"/>
        <w:rPr>
          <w:szCs w:val="20"/>
          <w:lang w:eastAsia="tr-TR"/>
        </w:rPr>
      </w:pPr>
      <w:r w:rsidRPr="00AF24C4">
        <w:rPr>
          <w:b/>
          <w:i/>
          <w:szCs w:val="20"/>
          <w:lang w:eastAsia="tr-TR"/>
        </w:rPr>
        <w:t xml:space="preserve">Discussion </w:t>
      </w:r>
      <w:r w:rsidRPr="00AF24C4">
        <w:rPr>
          <w:szCs w:val="20"/>
          <w:lang w:eastAsia="tr-TR"/>
        </w:rPr>
        <w:t>Note that the right fluid column is higher than the left, and this would imply above atmospheric pressure in the pipe for a single-fluid manometer.</w:t>
      </w:r>
    </w:p>
    <w:p w14:paraId="4B18EAC4" w14:textId="77777777" w:rsidR="00AF24C4" w:rsidRPr="00AF24C4" w:rsidRDefault="00AF24C4" w:rsidP="004D44E0">
      <w:pPr>
        <w:pStyle w:val="Heading4"/>
        <w:rPr>
          <w:lang w:eastAsia="tr-TR"/>
        </w:rPr>
      </w:pPr>
      <w:r w:rsidRPr="00AF24C4">
        <w:rPr>
          <w:lang w:eastAsia="tr-TR"/>
        </w:rPr>
        <w:t>EES (Engineering Equation Solver) SOLUTION</w:t>
      </w:r>
    </w:p>
    <w:p w14:paraId="15F348F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31438E9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SG_1=13.55</w:t>
      </w:r>
    </w:p>
    <w:p w14:paraId="07C2F72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h1=0.28 [m]</w:t>
      </w:r>
    </w:p>
    <w:p w14:paraId="5D91408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h2=0.40 [m]</w:t>
      </w:r>
    </w:p>
    <w:p w14:paraId="28656A5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P_air=69 [kPa]</w:t>
      </w:r>
    </w:p>
    <w:p w14:paraId="55AC4EC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P_atm=100 [kPa] </w:t>
      </w:r>
    </w:p>
    <w:p w14:paraId="4E57590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08000E0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rho_w=1000 [kg/m^3] </w:t>
      </w:r>
      <w:r w:rsidRPr="00AF24C4">
        <w:rPr>
          <w:rFonts w:ascii="Arial TUR" w:hAnsi="Arial TUR" w:cs="Arial TUR"/>
          <w:color w:val="0000FF"/>
          <w:szCs w:val="20"/>
          <w:lang w:eastAsia="tr-TR"/>
        </w:rPr>
        <w:t>"taken"</w:t>
      </w:r>
    </w:p>
    <w:p w14:paraId="052624B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235C417A"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SG_2=SG_1*h1/h2+(P_air-P_atm)/(rho_w*g*h2)*Convert(kPa-m^2, kg-m/s^2)</w:t>
      </w:r>
    </w:p>
    <w:p w14:paraId="42C36712" w14:textId="77777777" w:rsidR="00AF24C4" w:rsidRPr="00AF24C4" w:rsidRDefault="00AF24C4" w:rsidP="00C83B5C">
      <w:pPr>
        <w:spacing w:before="900" w:after="60"/>
        <w:jc w:val="both"/>
        <w:rPr>
          <w:rFonts w:eastAsia="MS Mincho"/>
          <w:szCs w:val="20"/>
          <w:lang w:eastAsia="tr-TR"/>
        </w:rPr>
      </w:pPr>
      <w:r w:rsidRPr="00AF24C4">
        <w:rPr>
          <w:b/>
          <w:szCs w:val="20"/>
          <w:lang w:eastAsia="tr-TR"/>
        </w:rPr>
        <w:t xml:space="preserve">1-75 </w:t>
      </w:r>
      <w:r w:rsidRPr="00AF24C4">
        <w:rPr>
          <w:szCs w:val="18"/>
          <w:lang w:eastAsia="tr-TR"/>
        </w:rPr>
        <w:t>The pressure indicated by a manometer is to be determined.</w:t>
      </w:r>
    </w:p>
    <w:p w14:paraId="5D55F13C" w14:textId="22BDFBF3" w:rsidR="00AF24C4" w:rsidRPr="00AF24C4" w:rsidRDefault="00AF24C4" w:rsidP="007713A2">
      <w:pPr>
        <w:spacing w:before="60" w:after="60"/>
        <w:jc w:val="both"/>
        <w:rPr>
          <w:szCs w:val="20"/>
          <w:lang w:eastAsia="tr-TR"/>
        </w:rPr>
      </w:pPr>
      <w:r w:rsidRPr="00AF24C4">
        <w:rPr>
          <w:b/>
          <w:i/>
          <w:szCs w:val="20"/>
          <w:lang w:eastAsia="tr-TR"/>
        </w:rPr>
        <w:t>Properties</w:t>
      </w:r>
      <w:r w:rsidR="002F3007">
        <w:rPr>
          <w:i/>
          <w:szCs w:val="20"/>
          <w:lang w:eastAsia="tr-TR"/>
        </w:rPr>
        <w:t xml:space="preserve"> </w:t>
      </w:r>
      <w:r w:rsidRPr="00AF24C4">
        <w:rPr>
          <w:rFonts w:eastAsia="MS Mincho"/>
          <w:szCs w:val="20"/>
          <w:lang w:eastAsia="tr-TR"/>
        </w:rPr>
        <w:t xml:space="preserve">The specific weights of fluid A and fluid B are given to be </w:t>
      </w:r>
      <m:oMath>
        <m:r>
          <w:rPr>
            <w:rFonts w:ascii="Cambria Math" w:hAnsi="Cambria Math"/>
          </w:rPr>
          <m:t>10</m:t>
        </m:r>
        <m:r>
          <m:rPr>
            <m:nor/>
          </m:rPr>
          <w:rPr>
            <w:rFonts w:ascii="Cambria Math" w:hAnsi="Cambria Math"/>
          </w:rPr>
          <m:t>kN</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AF24C4">
        <w:rPr>
          <w:rFonts w:eastAsia="MS Mincho"/>
          <w:szCs w:val="20"/>
          <w:lang w:eastAsia="tr-TR"/>
        </w:rPr>
        <w:t>and</w:t>
      </w:r>
      <w:r w:rsidR="005F0C6F">
        <w:rPr>
          <w:rFonts w:eastAsia="MS Mincho"/>
          <w:szCs w:val="20"/>
          <w:lang w:eastAsia="tr-TR"/>
        </w:rPr>
        <w:t xml:space="preserve"> </w:t>
      </w:r>
      <m:oMath>
        <m:r>
          <w:rPr>
            <w:rFonts w:ascii="Cambria Math"/>
          </w:rPr>
          <m:t>8</m:t>
        </m:r>
        <m:r>
          <m:rPr>
            <m:nor/>
          </m:rPr>
          <w:rPr>
            <w:rFonts w:ascii="Cambria Math"/>
          </w:rPr>
          <m:t>kN</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rFonts w:eastAsia="MS Mincho"/>
          <w:szCs w:val="20"/>
          <w:lang w:eastAsia="tr-TR"/>
        </w:rPr>
        <w:t xml:space="preserve">, respectively. </w:t>
      </w:r>
    </w:p>
    <w:p w14:paraId="45146084" w14:textId="4324693B" w:rsidR="00AF24C4" w:rsidRPr="00AF24C4" w:rsidRDefault="00AF24C4" w:rsidP="007713A2">
      <w:pPr>
        <w:spacing w:before="60" w:after="60"/>
        <w:jc w:val="both"/>
        <w:rPr>
          <w:rFonts w:eastAsia="MS Mincho"/>
          <w:szCs w:val="20"/>
          <w:lang w:eastAsia="tr-TR"/>
        </w:rPr>
      </w:pPr>
      <w:r w:rsidRPr="00AF24C4">
        <w:rPr>
          <w:b/>
          <w:i/>
          <w:szCs w:val="20"/>
          <w:lang w:eastAsia="tr-TR"/>
        </w:rPr>
        <w:t>Analysis</w:t>
      </w:r>
      <w:r w:rsidR="002F3007">
        <w:rPr>
          <w:i/>
          <w:szCs w:val="20"/>
          <w:lang w:eastAsia="tr-TR"/>
        </w:rPr>
        <w:t xml:space="preserve"> </w:t>
      </w:r>
      <w:r w:rsidRPr="00AF24C4">
        <w:rPr>
          <w:szCs w:val="20"/>
          <w:lang w:eastAsia="tr-TR"/>
        </w:rPr>
        <w:t>T</w:t>
      </w:r>
      <w:r w:rsidRPr="00AF24C4">
        <w:rPr>
          <w:rFonts w:eastAsia="MS Mincho"/>
          <w:szCs w:val="20"/>
          <w:lang w:eastAsia="tr-TR"/>
        </w:rPr>
        <w:t xml:space="preserve">he absolute pressure </w:t>
      </w:r>
      <m:oMath>
        <m:sSub>
          <m:sSubPr>
            <m:ctrlPr>
              <w:rPr>
                <w:rFonts w:ascii="Cambria Math" w:hAnsi="Cambria Math"/>
                <w:i/>
              </w:rPr>
            </m:ctrlPr>
          </m:sSubPr>
          <m:e>
            <m:r>
              <w:rPr>
                <w:rFonts w:ascii="Cambria Math"/>
              </w:rPr>
              <m:t>P</m:t>
            </m:r>
          </m:e>
          <m:sub>
            <m:r>
              <w:rPr>
                <w:rFonts w:ascii="Cambria Math"/>
              </w:rPr>
              <m:t>1</m:t>
            </m:r>
          </m:sub>
        </m:sSub>
      </m:oMath>
      <w:r w:rsidR="00A71A33" w:rsidRPr="00AF24C4">
        <w:rPr>
          <w:rFonts w:eastAsia="MS Mincho"/>
          <w:szCs w:val="20"/>
          <w:lang w:eastAsia="tr-TR"/>
        </w:rPr>
        <w:t xml:space="preserve"> </w:t>
      </w:r>
      <w:r w:rsidRPr="00AF24C4">
        <w:rPr>
          <w:rFonts w:eastAsia="MS Mincho"/>
          <w:szCs w:val="20"/>
          <w:lang w:eastAsia="tr-TR"/>
        </w:rPr>
        <w:t>is determined from</w:t>
      </w:r>
    </w:p>
    <w:p w14:paraId="11115C51" w14:textId="0295F593" w:rsidR="005206A0" w:rsidRDefault="00915931" w:rsidP="007713A2">
      <w:pPr>
        <w:spacing w:before="60" w:after="60"/>
        <w:ind w:left="360"/>
        <w:jc w:val="both"/>
      </w:pPr>
      <m:oMathPara>
        <m:oMath>
          <m:sSub>
            <m:sSubPr>
              <m:ctrlPr>
                <w:rPr>
                  <w:rFonts w:ascii="Cambria Math" w:hAnsi="Cambria Math"/>
                  <w:i/>
                </w:rPr>
              </m:ctrlPr>
            </m:sSubPr>
            <m:e>
              <m:r>
                <w:rPr>
                  <w:rFonts w:ascii="Cambria Math"/>
                </w:rPr>
                <m:t>P</m:t>
              </m:r>
            </m:e>
            <m:sub>
              <m:r>
                <w:rPr>
                  <w:rFonts w:ascii="Cambria Math"/>
                </w:rPr>
                <m:t>1</m:t>
              </m:r>
            </m:sub>
          </m:sSub>
          <m:r>
            <w:rPr>
              <w:rFonts w:ascii="Cambria Math"/>
            </w:rPr>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+(ρg</m:t>
          </m:r>
          <m:r>
            <w:rPr>
              <w:rFonts w:ascii="Cambria Math"/>
            </w:rPr>
            <m:t>h</m:t>
          </m:r>
          <m:sSub>
            <m:sSubPr>
              <m:ctrlPr>
                <w:rPr>
                  <w:rFonts w:ascii="Cambria Math" w:hAnsi="Cambria Math"/>
                  <w:i/>
                </w:rPr>
              </m:ctrlPr>
            </m:sSubPr>
            <m:e>
              <m:r>
                <w:rPr>
                  <w:rFonts w:ascii="Cambria Math"/>
                </w:rPr>
                <m:t>)</m:t>
              </m:r>
            </m:e>
            <m:sub>
              <m:r>
                <w:rPr>
                  <w:rFonts w:ascii="Cambria Math"/>
                </w:rPr>
                <m:t>A</m:t>
              </m:r>
            </m:sub>
          </m:sSub>
          <m:r>
            <w:rPr>
              <w:rFonts w:ascii="Cambria Math"/>
            </w:rPr>
            <m:t>+(ρg</m:t>
          </m:r>
          <m:r>
            <w:rPr>
              <w:rFonts w:ascii="Cambria Math"/>
            </w:rPr>
            <m:t>h</m:t>
          </m:r>
          <m:sSub>
            <m:sSubPr>
              <m:ctrlPr>
                <w:rPr>
                  <w:rFonts w:ascii="Cambria Math" w:hAnsi="Cambria Math"/>
                  <w:i/>
                </w:rPr>
              </m:ctrlPr>
            </m:sSubPr>
            <m:e>
              <m:r>
                <w:rPr>
                  <w:rFonts w:ascii="Cambria Math"/>
                </w:rPr>
                <m:t>)</m:t>
              </m:r>
            </m:e>
            <m:sub>
              <m:r>
                <w:rPr>
                  <w:rFonts w:ascii="Cambria Math"/>
                </w:rPr>
                <m:t>B</m:t>
              </m:r>
            </m:sub>
          </m:sSub>
        </m:oMath>
      </m:oMathPara>
    </w:p>
    <w:p w14:paraId="146098FB" w14:textId="0575F161" w:rsidR="005206A0" w:rsidRDefault="007713A2" w:rsidP="007713A2">
      <w:pPr>
        <w:spacing w:before="60" w:after="60"/>
        <w:ind w:left="540"/>
        <w:jc w:val="both"/>
      </w:pPr>
      <m:oMathPara>
        <m:oMath>
          <m:r>
            <w:rPr>
              <w:rFonts w:ascii="Cambria Math"/>
            </w:rPr>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m:t>
          </m:r>
          <m:sSub>
            <m:sSubPr>
              <m:ctrlPr>
                <w:rPr>
                  <w:rFonts w:ascii="Cambria Math" w:hAnsi="Cambria Math"/>
                  <w:i/>
                </w:rPr>
              </m:ctrlPr>
            </m:sSubPr>
            <m:e>
              <m:r>
                <w:rPr>
                  <w:rFonts w:ascii="Cambria Math"/>
                </w:rPr>
                <m:t>γ</m:t>
              </m:r>
            </m:e>
            <m:sub>
              <m:r>
                <w:rPr>
                  <w:rFonts w:ascii="Cambria Math"/>
                </w:rPr>
                <m:t>A</m:t>
              </m:r>
            </m:sub>
          </m:sSub>
          <m:sSub>
            <m:sSubPr>
              <m:ctrlPr>
                <w:rPr>
                  <w:rFonts w:ascii="Cambria Math" w:hAnsi="Cambria Math"/>
                  <w:i/>
                </w:rPr>
              </m:ctrlPr>
            </m:sSubPr>
            <m:e>
              <m:r>
                <w:rPr>
                  <w:rFonts w:ascii="Cambria Math"/>
                </w:rPr>
                <m:t>h</m:t>
              </m:r>
            </m:e>
            <m:sub>
              <m:r>
                <w:rPr>
                  <w:rFonts w:ascii="Cambria Math"/>
                </w:rPr>
                <m:t>A</m:t>
              </m:r>
            </m:sub>
          </m:sSub>
          <m:r>
            <w:rPr>
              <w:rFonts w:ascii="Cambria Math"/>
            </w:rPr>
            <m:t>+</m:t>
          </m:r>
          <m:sSub>
            <m:sSubPr>
              <m:ctrlPr>
                <w:rPr>
                  <w:rFonts w:ascii="Cambria Math" w:hAnsi="Cambria Math"/>
                  <w:i/>
                </w:rPr>
              </m:ctrlPr>
            </m:sSubPr>
            <m:e>
              <m:r>
                <w:rPr>
                  <w:rFonts w:ascii="Cambria Math"/>
                </w:rPr>
                <m:t>γ</m:t>
              </m:r>
            </m:e>
            <m:sub>
              <m:r>
                <w:rPr>
                  <w:rFonts w:ascii="Cambria Math"/>
                </w:rPr>
                <m:t>B</m:t>
              </m:r>
            </m:sub>
          </m:sSub>
          <m:sSub>
            <m:sSubPr>
              <m:ctrlPr>
                <w:rPr>
                  <w:rFonts w:ascii="Cambria Math" w:hAnsi="Cambria Math"/>
                  <w:i/>
                </w:rPr>
              </m:ctrlPr>
            </m:sSubPr>
            <m:e>
              <m:r>
                <w:rPr>
                  <w:rFonts w:ascii="Cambria Math"/>
                </w:rPr>
                <m:t>h</m:t>
              </m:r>
            </m:e>
            <m:sub>
              <m:r>
                <w:rPr>
                  <w:rFonts w:ascii="Cambria Math"/>
                </w:rPr>
                <m:t>B</m:t>
              </m:r>
            </m:sub>
          </m:sSub>
        </m:oMath>
      </m:oMathPara>
    </w:p>
    <w:p w14:paraId="35F189B1" w14:textId="655332EB" w:rsidR="005206A0" w:rsidRDefault="007713A2" w:rsidP="007713A2">
      <w:pPr>
        <w:spacing w:before="60" w:after="60"/>
        <w:ind w:left="360" w:firstLine="180"/>
        <w:jc w:val="both"/>
      </w:pPr>
      <m:oMathPara>
        <m:oMath>
          <m:r>
            <w:rPr>
              <w:rFonts w:ascii="Cambria Math"/>
            </w:rPr>
            <m:t>=(758</m:t>
          </m:r>
          <m:r>
            <m:rPr>
              <m:nor/>
            </m:rPr>
            <w:rPr>
              <w:rFonts w:ascii="Cambria Math"/>
            </w:rPr>
            <m:t xml:space="preserve"> mm Hg</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0.1333 kPa</m:t>
                  </m:r>
                </m:num>
                <m:den>
                  <m:r>
                    <w:rPr>
                      <w:rFonts w:ascii="Cambria Math"/>
                    </w:rPr>
                    <m:t>1</m:t>
                  </m:r>
                  <m:r>
                    <m:rPr>
                      <m:nor/>
                    </m:rPr>
                    <w:rPr>
                      <w:rFonts w:ascii="Cambria Math"/>
                    </w:rPr>
                    <m:t xml:space="preserve"> mm Hg</m:t>
                  </m:r>
                </m:den>
              </m:f>
            </m:e>
          </m:d>
          <m:r>
            <m:rPr>
              <m:sty m:val="p"/>
            </m:rPr>
            <w:rPr>
              <w:rFonts w:ascii="Cambria Math"/>
            </w:rPr>
            <w:br/>
          </m:r>
        </m:oMath>
        <m:oMath>
          <m:r>
            <w:rPr>
              <w:rFonts w:ascii="Cambria Math"/>
            </w:rPr>
            <m:t>   </m:t>
          </m:r>
          <m:r>
            <w:rPr>
              <w:rFonts w:ascii="Cambria Math"/>
            </w:rPr>
            <m:t>+</m:t>
          </m:r>
          <m:r>
            <w:rPr>
              <w:rFonts w:ascii="Cambria Math"/>
            </w:rPr>
            <m:t>​</m:t>
          </m:r>
          <m:r>
            <w:rPr>
              <w:rFonts w:ascii="Cambria Math"/>
            </w:rPr>
            <m:t>(</m:t>
          </m:r>
          <m:r>
            <m:rPr>
              <m:nor/>
            </m:rPr>
            <w:rPr>
              <w:rFonts w:ascii="Cambria Math"/>
            </w:rPr>
            <m:t>10 kN/</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0.05 m</m:t>
          </m:r>
          <m:r>
            <m:rPr>
              <m:sty m:val="p"/>
            </m:rPr>
            <w:rPr>
              <w:rFonts w:ascii="Cambria Math"/>
            </w:rPr>
            <m:t>)+(</m:t>
          </m:r>
          <m:r>
            <m:rPr>
              <m:nor/>
            </m:rPr>
            <w:rPr>
              <w:rFonts w:ascii="Cambria Math"/>
            </w:rPr>
            <m:t>8 kN/</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0.15 m</m:t>
          </m:r>
          <m:r>
            <m:rPr>
              <m:sty m:val="p"/>
            </m:rPr>
            <w:rPr>
              <w:rFonts w:ascii="Cambria Math"/>
            </w:rPr>
            <m:t>)</m:t>
          </m:r>
        </m:oMath>
      </m:oMathPara>
    </w:p>
    <w:p w14:paraId="00ED7F83" w14:textId="3CE68860" w:rsidR="00F00F85" w:rsidRPr="00AF24C4" w:rsidRDefault="007713A2" w:rsidP="007713A2">
      <w:pPr>
        <w:spacing w:before="60" w:after="60"/>
        <w:ind w:left="540"/>
        <w:jc w:val="both"/>
        <w:rPr>
          <w:szCs w:val="20"/>
          <w:lang w:eastAsia="tr-TR"/>
        </w:rPr>
      </w:pPr>
      <m:oMathPara>
        <m:oMath>
          <m:r>
            <w:rPr>
              <w:rFonts w:ascii="Cambria Math"/>
            </w:rPr>
            <m:t>=102.7 kPa</m:t>
          </m:r>
        </m:oMath>
      </m:oMathPara>
    </w:p>
    <w:p w14:paraId="34A027DE" w14:textId="5A1128CC" w:rsidR="00AF24C4" w:rsidRPr="00AF24C4" w:rsidRDefault="00AF24C4" w:rsidP="007713A2">
      <w:pPr>
        <w:spacing w:before="60" w:after="60"/>
        <w:jc w:val="both"/>
        <w:rPr>
          <w:szCs w:val="20"/>
          <w:lang w:eastAsia="tr-TR"/>
        </w:rPr>
      </w:pPr>
      <w:r w:rsidRPr="00AF24C4">
        <w:rPr>
          <w:szCs w:val="20"/>
          <w:lang w:eastAsia="tr-TR"/>
        </w:rPr>
        <w:t>Note that</w:t>
      </w:r>
      <w:r w:rsidR="005F0C6F">
        <w:rPr>
          <w:szCs w:val="20"/>
          <w:lang w:eastAsia="tr-TR"/>
        </w:rPr>
        <w:t xml:space="preserve"> </w:t>
      </w:r>
      <m:oMath>
        <m:r>
          <w:rPr>
            <w:rFonts w:ascii="Cambria Math"/>
          </w:rPr>
          <m:t>1</m:t>
        </m:r>
        <m:r>
          <m:rPr>
            <m:nor/>
          </m:rPr>
          <w:rPr>
            <w:rFonts w:ascii="Cambria Math"/>
          </w:rPr>
          <m:t>kPa</m:t>
        </m:r>
        <m:r>
          <m:rPr>
            <m:sty m:val="p"/>
          </m:rPr>
          <w:rPr>
            <w:rFonts w:ascii="Cambria Math"/>
          </w:rPr>
          <m:t>=1</m:t>
        </m:r>
        <m:r>
          <m:rPr>
            <m:nor/>
          </m:rPr>
          <w:rPr>
            <w:rFonts w:ascii="Cambria Math"/>
          </w:rPr>
          <m:t>kN</m:t>
        </m:r>
        <m:r>
          <m:rPr>
            <m:sty m:val="p"/>
          </m:rPr>
          <w:rPr>
            <w:rFonts w:ascii="Cambria Math"/>
          </w:rPr>
          <m:t>/</m:t>
        </m:r>
        <m:sSup>
          <m:sSupPr>
            <m:ctrlPr>
              <w:rPr>
                <w:rFonts w:ascii="Cambria Math" w:hAnsi="Cambria Math"/>
                <w:i/>
              </w:rPr>
            </m:ctrlPr>
          </m:sSupPr>
          <m:e>
            <m:r>
              <w:rPr>
                <w:rFonts w:ascii="Cambria Math"/>
              </w:rPr>
              <m:t>m</m:t>
            </m:r>
          </m:e>
          <m:sup>
            <m:r>
              <w:rPr>
                <w:rFonts w:ascii="Cambria Math"/>
              </w:rPr>
              <m:t>2</m:t>
            </m:r>
          </m:sup>
        </m:sSup>
      </m:oMath>
      <w:r w:rsidRPr="00AF24C4">
        <w:rPr>
          <w:szCs w:val="20"/>
          <w:lang w:eastAsia="tr-TR"/>
        </w:rPr>
        <w:t>.</w:t>
      </w:r>
    </w:p>
    <w:p w14:paraId="7BC9C779" w14:textId="77777777" w:rsidR="00AF24C4" w:rsidRPr="00AF24C4" w:rsidRDefault="00AF24C4" w:rsidP="00AF24C4">
      <w:pPr>
        <w:spacing w:before="60" w:after="60"/>
        <w:jc w:val="both"/>
        <w:rPr>
          <w:szCs w:val="20"/>
          <w:lang w:eastAsia="tr-TR"/>
        </w:rPr>
      </w:pPr>
      <w:r w:rsidRPr="00AF24C4">
        <w:rPr>
          <w:b/>
          <w:noProof/>
          <w:szCs w:val="20"/>
          <w:lang w:val="en-IN" w:eastAsia="zh-CN"/>
        </w:rPr>
        <w:drawing>
          <wp:inline distT="0" distB="0" distL="0" distR="0" wp14:anchorId="5A77262F" wp14:editId="61D6C7EA">
            <wp:extent cx="1995777" cy="2092020"/>
            <wp:effectExtent l="0" t="0" r="5080" b="3810"/>
            <wp:docPr id="2466" name="Resim 13" descr="A double-manometer that consists of winding U-shaped tubes is filled with two types of fluids: fluid A and fluid B. Fluid A has a pressure of 10 kilo-Newtons per cubic meter. Fluid B has a pressure of 8 kilo-Newtons per cubic meter. The descending vertical arm of the first manometer is filled with air. The lower U-shaped bent region of the tube contains fluid A that extends to half of the vertical ascending limb. The remaining portion of the tube is filled with fluid B. The absolute pressure P subscript 1, is marked with an arrow from the upper end of the tube till the beginning of fluid A. The height of the air column from the level of the upper U-shaped bend to the end level of fluid A is marked 12 centimeters. The remaining part of the air column till the upper end of fluid A in the lower U-shaped bend of the first manometer is marked 5 centimeters. The level of fluid B from the top edge of fluid A till the lower U-shaped bend of the second manometer is marked 30 centimeters. The level of fluid B from the top edge of fluid A till the end of fluid B is marked 15 centimeters. A vertical arrow from the upper part of the free end of the second manometer points downward to the upper end of fluid B indicates the atmospheric pressure acting on the flu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8220" cy="2094581"/>
                    </a:xfrm>
                    <a:prstGeom prst="rect">
                      <a:avLst/>
                    </a:prstGeom>
                    <a:noFill/>
                    <a:ln>
                      <a:noFill/>
                    </a:ln>
                  </pic:spPr>
                </pic:pic>
              </a:graphicData>
            </a:graphic>
          </wp:inline>
        </w:drawing>
      </w:r>
    </w:p>
    <w:p w14:paraId="37CF03BF" w14:textId="77777777" w:rsidR="00AF24C4" w:rsidRPr="00AF24C4" w:rsidRDefault="00AF24C4" w:rsidP="00C269E3">
      <w:pPr>
        <w:pStyle w:val="Heading4"/>
        <w:rPr>
          <w:lang w:eastAsia="tr-TR"/>
        </w:rPr>
      </w:pPr>
      <w:r w:rsidRPr="00AF24C4">
        <w:rPr>
          <w:lang w:eastAsia="tr-TR"/>
        </w:rPr>
        <w:t>EES (Engineering Equation Solver) SOLUTION</w:t>
      </w:r>
    </w:p>
    <w:p w14:paraId="1BCF74E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00C3A1F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lastRenderedPageBreak/>
        <w:t>P_atm=758 [mmHg]</w:t>
      </w:r>
    </w:p>
    <w:p w14:paraId="6C28A25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h_a=0.05 [m]</w:t>
      </w:r>
    </w:p>
    <w:p w14:paraId="6DE802B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h_B=0.15 [m]</w:t>
      </w:r>
    </w:p>
    <w:p w14:paraId="78BD5DF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rhog_A=10 [kN/m^3]</w:t>
      </w:r>
    </w:p>
    <w:p w14:paraId="13CB39E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rhog_B=8 [kN/m^3]</w:t>
      </w:r>
    </w:p>
    <w:p w14:paraId="7678428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7E9D346B"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P1=P_atm*Convert(mmHg,kPa)+rhog_A*h_A+rhog_B*h_B</w:t>
      </w:r>
    </w:p>
    <w:p w14:paraId="0D005E74" w14:textId="77777777" w:rsidR="00AF24C4" w:rsidRPr="00AF24C4" w:rsidRDefault="00AF24C4" w:rsidP="00C269E3">
      <w:pPr>
        <w:spacing w:before="900" w:after="60"/>
        <w:jc w:val="both"/>
        <w:rPr>
          <w:rFonts w:eastAsia="MS Mincho"/>
          <w:szCs w:val="20"/>
          <w:lang w:eastAsia="tr-TR"/>
        </w:rPr>
      </w:pPr>
      <w:r w:rsidRPr="00AF24C4">
        <w:rPr>
          <w:b/>
          <w:szCs w:val="20"/>
          <w:lang w:eastAsia="tr-TR"/>
        </w:rPr>
        <w:t xml:space="preserve">1-76 </w:t>
      </w:r>
      <w:r w:rsidRPr="00AF24C4">
        <w:rPr>
          <w:szCs w:val="18"/>
          <w:lang w:eastAsia="tr-TR"/>
        </w:rPr>
        <w:t>The pressure indicated by a manometer is to be determined.</w:t>
      </w:r>
    </w:p>
    <w:p w14:paraId="62345145" w14:textId="28CADBD8" w:rsidR="00AF24C4" w:rsidRPr="00AF24C4" w:rsidRDefault="00AF24C4" w:rsidP="007713A2">
      <w:pPr>
        <w:spacing w:before="60" w:after="60"/>
        <w:jc w:val="both"/>
        <w:rPr>
          <w:szCs w:val="20"/>
          <w:lang w:eastAsia="tr-TR"/>
        </w:rPr>
      </w:pPr>
      <w:r w:rsidRPr="00AF24C4">
        <w:rPr>
          <w:b/>
          <w:i/>
          <w:szCs w:val="20"/>
          <w:lang w:eastAsia="tr-TR"/>
        </w:rPr>
        <w:t>Properties</w:t>
      </w:r>
      <w:r w:rsidR="002F3007">
        <w:rPr>
          <w:i/>
          <w:szCs w:val="20"/>
          <w:lang w:eastAsia="tr-TR"/>
        </w:rPr>
        <w:t xml:space="preserve"> </w:t>
      </w:r>
      <w:r w:rsidRPr="00AF24C4">
        <w:rPr>
          <w:rFonts w:eastAsia="MS Mincho"/>
          <w:szCs w:val="20"/>
          <w:lang w:eastAsia="tr-TR"/>
        </w:rPr>
        <w:t xml:space="preserve">The specific weights of fluid A and fluid B are given to be </w:t>
      </w:r>
      <m:oMath>
        <m:r>
          <w:rPr>
            <w:rFonts w:ascii="Cambria Math" w:hAnsi="Cambria Math"/>
          </w:rPr>
          <m:t>100</m:t>
        </m:r>
        <m:r>
          <m:rPr>
            <m:nor/>
          </m:rPr>
          <w:rPr>
            <w:rFonts w:ascii="Cambria Math" w:hAnsi="Cambria Math"/>
          </w:rPr>
          <m:t>kN</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AF24C4">
        <w:rPr>
          <w:rFonts w:eastAsia="MS Mincho"/>
          <w:szCs w:val="20"/>
          <w:lang w:eastAsia="tr-TR"/>
        </w:rPr>
        <w:t xml:space="preserve"> and</w:t>
      </w:r>
      <m:oMath>
        <m:r>
          <w:rPr>
            <w:rFonts w:ascii="Cambria Math"/>
          </w:rPr>
          <m:t>8</m:t>
        </m:r>
        <m:r>
          <m:rPr>
            <m:nor/>
          </m:rPr>
          <w:rPr>
            <w:rFonts w:ascii="Cambria Math"/>
          </w:rPr>
          <m:t>kN</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rFonts w:eastAsia="MS Mincho"/>
          <w:szCs w:val="20"/>
          <w:lang w:eastAsia="tr-TR"/>
        </w:rPr>
        <w:t xml:space="preserve">, respectively. </w:t>
      </w:r>
    </w:p>
    <w:p w14:paraId="0C1EA8B3" w14:textId="03DF1B19" w:rsidR="00AF24C4" w:rsidRPr="00AF24C4" w:rsidRDefault="00AF24C4" w:rsidP="007713A2">
      <w:pPr>
        <w:spacing w:before="60" w:after="60"/>
        <w:jc w:val="both"/>
        <w:rPr>
          <w:rFonts w:eastAsia="MS Mincho"/>
          <w:szCs w:val="20"/>
          <w:lang w:eastAsia="tr-TR"/>
        </w:rPr>
      </w:pPr>
      <w:r w:rsidRPr="00AF24C4">
        <w:rPr>
          <w:b/>
          <w:i/>
          <w:szCs w:val="20"/>
          <w:lang w:eastAsia="tr-TR"/>
        </w:rPr>
        <w:t>Analysis</w:t>
      </w:r>
      <w:r w:rsidR="002F3007">
        <w:rPr>
          <w:i/>
          <w:szCs w:val="20"/>
          <w:lang w:eastAsia="tr-TR"/>
        </w:rPr>
        <w:t xml:space="preserve"> </w:t>
      </w:r>
      <w:r w:rsidRPr="00AF24C4">
        <w:rPr>
          <w:szCs w:val="20"/>
          <w:lang w:eastAsia="tr-TR"/>
        </w:rPr>
        <w:t>T</w:t>
      </w:r>
      <w:r w:rsidRPr="00AF24C4">
        <w:rPr>
          <w:rFonts w:eastAsia="MS Mincho"/>
          <w:szCs w:val="20"/>
          <w:lang w:eastAsia="tr-TR"/>
        </w:rPr>
        <w:t xml:space="preserve">he absolute pressure </w:t>
      </w:r>
      <m:oMath>
        <m:sSub>
          <m:sSubPr>
            <m:ctrlPr>
              <w:rPr>
                <w:rFonts w:ascii="Cambria Math" w:hAnsi="Cambria Math"/>
                <w:i/>
              </w:rPr>
            </m:ctrlPr>
          </m:sSubPr>
          <m:e>
            <m:r>
              <w:rPr>
                <w:rFonts w:ascii="Cambria Math"/>
              </w:rPr>
              <m:t>P</m:t>
            </m:r>
          </m:e>
          <m:sub>
            <m:r>
              <w:rPr>
                <w:rFonts w:ascii="Cambria Math"/>
              </w:rPr>
              <m:t>1</m:t>
            </m:r>
          </m:sub>
        </m:sSub>
      </m:oMath>
      <w:r w:rsidR="00A71A33" w:rsidRPr="00AF24C4">
        <w:rPr>
          <w:rFonts w:eastAsia="MS Mincho"/>
          <w:szCs w:val="20"/>
          <w:lang w:eastAsia="tr-TR"/>
        </w:rPr>
        <w:t xml:space="preserve"> </w:t>
      </w:r>
      <w:r w:rsidRPr="00AF24C4">
        <w:rPr>
          <w:rFonts w:eastAsia="MS Mincho"/>
          <w:szCs w:val="20"/>
          <w:lang w:eastAsia="tr-TR"/>
        </w:rPr>
        <w:t>is determined from</w:t>
      </w:r>
    </w:p>
    <w:p w14:paraId="6CFA0D7A" w14:textId="363593C4" w:rsidR="00D04B94" w:rsidRDefault="00915931" w:rsidP="007713A2">
      <w:pPr>
        <w:spacing w:before="60" w:after="60"/>
        <w:ind w:left="360"/>
        <w:jc w:val="both"/>
      </w:pPr>
      <m:oMathPara>
        <m:oMath>
          <m:sSub>
            <m:sSubPr>
              <m:ctrlPr>
                <w:rPr>
                  <w:rFonts w:ascii="Cambria Math" w:hAnsi="Cambria Math"/>
                  <w:i/>
                </w:rPr>
              </m:ctrlPr>
            </m:sSubPr>
            <m:e>
              <m:r>
                <w:rPr>
                  <w:rFonts w:ascii="Cambria Math"/>
                </w:rPr>
                <m:t>P</m:t>
              </m:r>
            </m:e>
            <m:sub>
              <m:r>
                <w:rPr>
                  <w:rFonts w:ascii="Cambria Math"/>
                </w:rPr>
                <m:t>1</m:t>
              </m:r>
            </m:sub>
          </m:sSub>
          <m:r>
            <w:rPr>
              <w:rFonts w:ascii="Cambria Math"/>
            </w:rPr>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+(ρg</m:t>
          </m:r>
          <m:r>
            <w:rPr>
              <w:rFonts w:ascii="Cambria Math"/>
            </w:rPr>
            <m:t>h</m:t>
          </m:r>
          <m:sSub>
            <m:sSubPr>
              <m:ctrlPr>
                <w:rPr>
                  <w:rFonts w:ascii="Cambria Math" w:hAnsi="Cambria Math"/>
                  <w:i/>
                </w:rPr>
              </m:ctrlPr>
            </m:sSubPr>
            <m:e>
              <m:r>
                <w:rPr>
                  <w:rFonts w:ascii="Cambria Math"/>
                </w:rPr>
                <m:t>)</m:t>
              </m:r>
            </m:e>
            <m:sub>
              <m:r>
                <w:rPr>
                  <w:rFonts w:ascii="Cambria Math"/>
                </w:rPr>
                <m:t>A</m:t>
              </m:r>
            </m:sub>
          </m:sSub>
          <m:r>
            <w:rPr>
              <w:rFonts w:ascii="Cambria Math"/>
            </w:rPr>
            <m:t>+(ρg</m:t>
          </m:r>
          <m:r>
            <w:rPr>
              <w:rFonts w:ascii="Cambria Math"/>
            </w:rPr>
            <m:t>h</m:t>
          </m:r>
          <m:sSub>
            <m:sSubPr>
              <m:ctrlPr>
                <w:rPr>
                  <w:rFonts w:ascii="Cambria Math" w:hAnsi="Cambria Math"/>
                  <w:i/>
                </w:rPr>
              </m:ctrlPr>
            </m:sSubPr>
            <m:e>
              <m:r>
                <w:rPr>
                  <w:rFonts w:ascii="Cambria Math"/>
                </w:rPr>
                <m:t>)</m:t>
              </m:r>
            </m:e>
            <m:sub>
              <m:r>
                <w:rPr>
                  <w:rFonts w:ascii="Cambria Math"/>
                </w:rPr>
                <m:t>B</m:t>
              </m:r>
            </m:sub>
          </m:sSub>
        </m:oMath>
      </m:oMathPara>
    </w:p>
    <w:p w14:paraId="53ADE1DA" w14:textId="21272B31" w:rsidR="00D04B94" w:rsidRDefault="007713A2" w:rsidP="007713A2">
      <w:pPr>
        <w:spacing w:before="60" w:after="60"/>
        <w:ind w:left="360" w:firstLine="180"/>
        <w:jc w:val="both"/>
      </w:pPr>
      <m:oMathPara>
        <m:oMath>
          <m:r>
            <w:rPr>
              <w:rFonts w:ascii="Cambria Math"/>
            </w:rPr>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m:t>
          </m:r>
          <m:sSub>
            <m:sSubPr>
              <m:ctrlPr>
                <w:rPr>
                  <w:rFonts w:ascii="Cambria Math" w:hAnsi="Cambria Math"/>
                  <w:i/>
                </w:rPr>
              </m:ctrlPr>
            </m:sSubPr>
            <m:e>
              <m:r>
                <w:rPr>
                  <w:rFonts w:ascii="Cambria Math"/>
                </w:rPr>
                <m:t>γ</m:t>
              </m:r>
            </m:e>
            <m:sub>
              <m:r>
                <w:rPr>
                  <w:rFonts w:ascii="Cambria Math"/>
                </w:rPr>
                <m:t>A</m:t>
              </m:r>
            </m:sub>
          </m:sSub>
          <m:sSub>
            <m:sSubPr>
              <m:ctrlPr>
                <w:rPr>
                  <w:rFonts w:ascii="Cambria Math" w:hAnsi="Cambria Math"/>
                  <w:i/>
                </w:rPr>
              </m:ctrlPr>
            </m:sSubPr>
            <m:e>
              <m:r>
                <w:rPr>
                  <w:rFonts w:ascii="Cambria Math"/>
                </w:rPr>
                <m:t>h</m:t>
              </m:r>
            </m:e>
            <m:sub>
              <m:r>
                <w:rPr>
                  <w:rFonts w:ascii="Cambria Math"/>
                </w:rPr>
                <m:t>A</m:t>
              </m:r>
            </m:sub>
          </m:sSub>
          <m:r>
            <w:rPr>
              <w:rFonts w:ascii="Cambria Math"/>
            </w:rPr>
            <m:t>+</m:t>
          </m:r>
          <m:sSub>
            <m:sSubPr>
              <m:ctrlPr>
                <w:rPr>
                  <w:rFonts w:ascii="Cambria Math" w:hAnsi="Cambria Math"/>
                  <w:i/>
                </w:rPr>
              </m:ctrlPr>
            </m:sSubPr>
            <m:e>
              <m:r>
                <w:rPr>
                  <w:rFonts w:ascii="Cambria Math"/>
                </w:rPr>
                <m:t>γ</m:t>
              </m:r>
            </m:e>
            <m:sub>
              <m:r>
                <w:rPr>
                  <w:rFonts w:ascii="Cambria Math"/>
                </w:rPr>
                <m:t>B</m:t>
              </m:r>
            </m:sub>
          </m:sSub>
          <m:sSub>
            <m:sSubPr>
              <m:ctrlPr>
                <w:rPr>
                  <w:rFonts w:ascii="Cambria Math" w:hAnsi="Cambria Math"/>
                  <w:i/>
                </w:rPr>
              </m:ctrlPr>
            </m:sSubPr>
            <m:e>
              <m:r>
                <w:rPr>
                  <w:rFonts w:ascii="Cambria Math"/>
                </w:rPr>
                <m:t>h</m:t>
              </m:r>
            </m:e>
            <m:sub>
              <m:r>
                <w:rPr>
                  <w:rFonts w:ascii="Cambria Math"/>
                </w:rPr>
                <m:t>B</m:t>
              </m:r>
            </m:sub>
          </m:sSub>
        </m:oMath>
      </m:oMathPara>
    </w:p>
    <w:p w14:paraId="0E277D74" w14:textId="3135007B" w:rsidR="00D04B94" w:rsidRDefault="007713A2" w:rsidP="007713A2">
      <w:pPr>
        <w:spacing w:before="60" w:after="60"/>
        <w:ind w:left="360" w:firstLine="180"/>
        <w:jc w:val="both"/>
      </w:pPr>
      <m:oMathPara>
        <m:oMath>
          <m:r>
            <w:rPr>
              <w:rFonts w:ascii="Cambria Math"/>
            </w:rPr>
            <m:t>=90</m:t>
          </m:r>
          <m:r>
            <m:rPr>
              <m:nor/>
            </m:rPr>
            <w:rPr>
              <w:rFonts w:ascii="Cambria Math"/>
            </w:rPr>
            <m:t xml:space="preserve"> kPa</m:t>
          </m:r>
          <m:r>
            <m:rPr>
              <m:sty m:val="p"/>
            </m:rPr>
            <w:rPr>
              <w:rFonts w:ascii="Cambria Math"/>
            </w:rPr>
            <m:t>+(</m:t>
          </m:r>
          <m:r>
            <m:rPr>
              <m:nor/>
            </m:rPr>
            <w:rPr>
              <w:rFonts w:ascii="Cambria Math"/>
            </w:rPr>
            <m:t>100 kN/</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0.05 m</m:t>
          </m:r>
          <m:r>
            <m:rPr>
              <m:sty m:val="p"/>
            </m:rPr>
            <w:rPr>
              <w:rFonts w:ascii="Cambria Math"/>
            </w:rPr>
            <m:t>)+(</m:t>
          </m:r>
          <m:r>
            <m:rPr>
              <m:nor/>
            </m:rPr>
            <w:rPr>
              <w:rFonts w:ascii="Cambria Math"/>
            </w:rPr>
            <m:t>8 kN/</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0.15 m</m:t>
          </m:r>
          <m:r>
            <m:rPr>
              <m:sty m:val="p"/>
            </m:rPr>
            <w:rPr>
              <w:rFonts w:ascii="Cambria Math"/>
            </w:rPr>
            <m:t>)</m:t>
          </m:r>
        </m:oMath>
      </m:oMathPara>
    </w:p>
    <w:p w14:paraId="6AA97AF0" w14:textId="2EA21268" w:rsidR="00D04B94" w:rsidRPr="00AF24C4" w:rsidRDefault="007713A2" w:rsidP="007713A2">
      <w:pPr>
        <w:spacing w:before="60" w:after="60"/>
        <w:ind w:left="360" w:firstLine="180"/>
        <w:jc w:val="both"/>
        <w:rPr>
          <w:szCs w:val="20"/>
          <w:lang w:eastAsia="tr-TR"/>
        </w:rPr>
      </w:pPr>
      <m:oMathPara>
        <m:oMath>
          <m:r>
            <w:rPr>
              <w:rFonts w:ascii="Cambria Math"/>
            </w:rPr>
            <m:t>=96.2 kPa</m:t>
          </m:r>
        </m:oMath>
      </m:oMathPara>
    </w:p>
    <w:p w14:paraId="54266049" w14:textId="07450BB0" w:rsidR="00AF24C4" w:rsidRPr="00AF24C4" w:rsidRDefault="00AF24C4" w:rsidP="007713A2">
      <w:pPr>
        <w:spacing w:before="60" w:after="60"/>
        <w:jc w:val="both"/>
        <w:rPr>
          <w:szCs w:val="20"/>
          <w:lang w:eastAsia="tr-TR"/>
        </w:rPr>
      </w:pPr>
      <w:r w:rsidRPr="00AF24C4">
        <w:rPr>
          <w:szCs w:val="20"/>
          <w:lang w:eastAsia="tr-TR"/>
        </w:rPr>
        <w:t>Note that</w:t>
      </w:r>
      <m:oMath>
        <m:r>
          <w:rPr>
            <w:rFonts w:ascii="Cambria Math"/>
          </w:rPr>
          <m:t>1</m:t>
        </m:r>
        <m:r>
          <m:rPr>
            <m:nor/>
          </m:rPr>
          <w:rPr>
            <w:rFonts w:ascii="Cambria Math"/>
          </w:rPr>
          <m:t>kPa</m:t>
        </m:r>
        <m:r>
          <m:rPr>
            <m:sty m:val="p"/>
          </m:rPr>
          <w:rPr>
            <w:rFonts w:ascii="Cambria Math"/>
          </w:rPr>
          <m:t>=1</m:t>
        </m:r>
        <m:r>
          <m:rPr>
            <m:nor/>
          </m:rPr>
          <w:rPr>
            <w:rFonts w:ascii="Cambria Math"/>
          </w:rPr>
          <m:t>kN</m:t>
        </m:r>
        <m:r>
          <m:rPr>
            <m:sty m:val="p"/>
          </m:rPr>
          <w:rPr>
            <w:rFonts w:ascii="Cambria Math"/>
          </w:rPr>
          <m:t>/</m:t>
        </m:r>
        <m:sSup>
          <m:sSupPr>
            <m:ctrlPr>
              <w:rPr>
                <w:rFonts w:ascii="Cambria Math" w:hAnsi="Cambria Math"/>
                <w:i/>
              </w:rPr>
            </m:ctrlPr>
          </m:sSupPr>
          <m:e>
            <m:r>
              <w:rPr>
                <w:rFonts w:ascii="Cambria Math"/>
              </w:rPr>
              <m:t>m</m:t>
            </m:r>
          </m:e>
          <m:sup>
            <m:r>
              <w:rPr>
                <w:rFonts w:ascii="Cambria Math"/>
              </w:rPr>
              <m:t>2</m:t>
            </m:r>
          </m:sup>
        </m:sSup>
      </m:oMath>
      <w:r w:rsidRPr="00AF24C4">
        <w:rPr>
          <w:szCs w:val="20"/>
          <w:lang w:eastAsia="tr-TR"/>
        </w:rPr>
        <w:t>.</w:t>
      </w:r>
    </w:p>
    <w:p w14:paraId="0254B63E" w14:textId="6AD9E1EA" w:rsidR="00AF24C4" w:rsidRPr="00AF24C4" w:rsidRDefault="0056721C" w:rsidP="00AF24C4">
      <w:pPr>
        <w:spacing w:before="60" w:after="60"/>
        <w:jc w:val="both"/>
        <w:rPr>
          <w:b/>
          <w:szCs w:val="20"/>
          <w:lang w:eastAsia="tr-TR"/>
        </w:rPr>
      </w:pPr>
      <w:r>
        <w:rPr>
          <w:noProof/>
          <w:lang w:val="en-IN" w:eastAsia="zh-CN"/>
        </w:rPr>
        <w:drawing>
          <wp:inline distT="0" distB="0" distL="0" distR="0" wp14:anchorId="549058BD" wp14:editId="6224C23C">
            <wp:extent cx="2721935" cy="2445797"/>
            <wp:effectExtent l="0" t="0" r="2540" b="0"/>
            <wp:docPr id="3" name="Picture 3" descr="A double-manometer that consists of winding U-shaped tubes is filled with two types of fluids: fluid A and fluid B. Fluid A has a pressure of 100 kilo-Newtons per cubic meter. Fluid B has a pressure of 8 kilo-Newtons per cubic meter. The descending vertical arm of the first manometer is filled with air. The lower U-shaped bent region of the tube contains fluid A that extends to half of the vertical ascending limb. The remaining portion of the tube is filled with fluid B. The absolute pressure P subscript 1, is marked with an arrow from the upper end of the tube till the beginning of fluid A. The height of the air column from the level of the upper U-shaped bend to the end level of fluid A is marked 12 centimeters. The remaining part of the air column till the upper end of fluid A in the lower U-shaped bend of the first manometer is marked 5 centimeters. The level of fluid B from the top edge of fluid A till the lower U-shaped bend of the second manometer is marked 30 centimeters. The level of fluid B from the top edge of fluid A till the end of fluid B is marked 15 centimeters. A vertical arrow from the upper part of the free end of the second manometer points downward to the upper end of fluid B indicates the atmospheric pressure acting on the flu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23646" cy="2447334"/>
                    </a:xfrm>
                    <a:prstGeom prst="rect">
                      <a:avLst/>
                    </a:prstGeom>
                  </pic:spPr>
                </pic:pic>
              </a:graphicData>
            </a:graphic>
          </wp:inline>
        </w:drawing>
      </w:r>
    </w:p>
    <w:p w14:paraId="60510A25" w14:textId="77777777" w:rsidR="00AF24C4" w:rsidRPr="00AF24C4" w:rsidRDefault="00AF24C4" w:rsidP="0014374D">
      <w:pPr>
        <w:pStyle w:val="Heading4"/>
        <w:rPr>
          <w:lang w:eastAsia="tr-TR"/>
        </w:rPr>
      </w:pPr>
      <w:r w:rsidRPr="00AF24C4">
        <w:rPr>
          <w:lang w:eastAsia="tr-TR"/>
        </w:rPr>
        <w:t>EES (Engineering Equation Solver) SOLUTION</w:t>
      </w:r>
    </w:p>
    <w:p w14:paraId="1FFF155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17E3328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P_atm=90 [kPa]</w:t>
      </w:r>
    </w:p>
    <w:p w14:paraId="02154EA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h_a=0.05 [m]</w:t>
      </w:r>
    </w:p>
    <w:p w14:paraId="0677946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h_B=0.15 [m]</w:t>
      </w:r>
    </w:p>
    <w:p w14:paraId="3484A8D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rhog_A=100 [kN/m^3]</w:t>
      </w:r>
    </w:p>
    <w:p w14:paraId="604EB2F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rhog_B=8 [kN/m^3]</w:t>
      </w:r>
    </w:p>
    <w:p w14:paraId="4633868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41BCC967"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P1=P_atm+rhog_A*h_A+rhog_B*h_B</w:t>
      </w:r>
    </w:p>
    <w:p w14:paraId="7BC19F4F" w14:textId="77777777" w:rsidR="00AF24C4" w:rsidRPr="00AF24C4" w:rsidRDefault="00AF24C4" w:rsidP="00B97BAB">
      <w:pPr>
        <w:spacing w:before="900" w:after="60"/>
        <w:jc w:val="both"/>
        <w:rPr>
          <w:rFonts w:eastAsia="MS Mincho"/>
          <w:szCs w:val="20"/>
          <w:lang w:eastAsia="tr-TR"/>
        </w:rPr>
      </w:pPr>
      <w:r w:rsidRPr="00AF24C4">
        <w:rPr>
          <w:b/>
          <w:szCs w:val="20"/>
          <w:lang w:eastAsia="tr-TR"/>
        </w:rPr>
        <w:t xml:space="preserve">1-77 </w:t>
      </w:r>
      <w:r w:rsidRPr="00AF24C4">
        <w:rPr>
          <w:szCs w:val="18"/>
          <w:lang w:eastAsia="tr-TR"/>
        </w:rPr>
        <w:t>The pressure indicated by a manometer is to be determined.</w:t>
      </w:r>
    </w:p>
    <w:p w14:paraId="4E098D77" w14:textId="5D1D9326" w:rsidR="00AF24C4" w:rsidRPr="00AF24C4" w:rsidRDefault="00AF24C4" w:rsidP="007713A2">
      <w:pPr>
        <w:spacing w:before="60" w:after="60"/>
        <w:ind w:right="5151"/>
        <w:jc w:val="both"/>
        <w:rPr>
          <w:szCs w:val="20"/>
          <w:lang w:eastAsia="tr-TR"/>
        </w:rPr>
      </w:pPr>
      <w:r w:rsidRPr="00AF24C4">
        <w:rPr>
          <w:b/>
          <w:i/>
          <w:szCs w:val="20"/>
          <w:lang w:eastAsia="tr-TR"/>
        </w:rPr>
        <w:t>Properties</w:t>
      </w:r>
      <w:r w:rsidR="002F3007">
        <w:rPr>
          <w:i/>
          <w:szCs w:val="20"/>
          <w:lang w:eastAsia="tr-TR"/>
        </w:rPr>
        <w:t xml:space="preserve"> </w:t>
      </w:r>
      <w:r w:rsidRPr="00AF24C4">
        <w:rPr>
          <w:rFonts w:eastAsia="MS Mincho"/>
          <w:szCs w:val="20"/>
          <w:lang w:eastAsia="tr-TR"/>
        </w:rPr>
        <w:t xml:space="preserve">The specific weights of fluid A and fluid B are given to be </w:t>
      </w:r>
      <m:oMath>
        <m:r>
          <w:rPr>
            <w:rFonts w:ascii="Cambria Math" w:hAnsi="Cambria Math"/>
          </w:rPr>
          <m:t>10 </m:t>
        </m:r>
        <m:r>
          <m:rPr>
            <m:nor/>
          </m:rPr>
          <w:rPr>
            <w:rFonts w:ascii="Cambria Math" w:hAnsi="Cambria Math"/>
          </w:rPr>
          <m:t>kN</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AF24C4">
        <w:rPr>
          <w:rFonts w:eastAsia="MS Mincho"/>
          <w:szCs w:val="20"/>
          <w:lang w:eastAsia="tr-TR"/>
        </w:rPr>
        <w:t xml:space="preserve"> and</w:t>
      </w:r>
      <m:oMath>
        <m:r>
          <w:rPr>
            <w:rFonts w:ascii="Cambria Math"/>
          </w:rPr>
          <m:t>20</m:t>
        </m:r>
        <m:r>
          <w:rPr>
            <w:rFonts w:ascii="Cambria Math"/>
          </w:rPr>
          <m:t> </m:t>
        </m:r>
        <m:r>
          <m:rPr>
            <m:nor/>
          </m:rPr>
          <w:rPr>
            <w:rFonts w:ascii="Cambria Math"/>
          </w:rPr>
          <m:t>kN</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rFonts w:eastAsia="MS Mincho"/>
          <w:szCs w:val="20"/>
          <w:lang w:eastAsia="tr-TR"/>
        </w:rPr>
        <w:t xml:space="preserve">, respectively. </w:t>
      </w:r>
    </w:p>
    <w:p w14:paraId="5F84DA22" w14:textId="252ADFBA" w:rsidR="00AF24C4" w:rsidRPr="00AF24C4" w:rsidRDefault="00AF24C4" w:rsidP="007713A2">
      <w:pPr>
        <w:spacing w:before="60" w:after="60"/>
        <w:jc w:val="both"/>
        <w:rPr>
          <w:rFonts w:eastAsia="MS Mincho"/>
          <w:szCs w:val="20"/>
          <w:lang w:eastAsia="tr-TR"/>
        </w:rPr>
      </w:pPr>
      <w:r w:rsidRPr="00AF24C4">
        <w:rPr>
          <w:b/>
          <w:i/>
          <w:szCs w:val="20"/>
          <w:lang w:eastAsia="tr-TR"/>
        </w:rPr>
        <w:t>Analysis</w:t>
      </w:r>
      <w:r w:rsidR="002F3007">
        <w:rPr>
          <w:i/>
          <w:szCs w:val="20"/>
          <w:lang w:eastAsia="tr-TR"/>
        </w:rPr>
        <w:t xml:space="preserve"> </w:t>
      </w:r>
      <w:r w:rsidRPr="00AF24C4">
        <w:rPr>
          <w:szCs w:val="20"/>
          <w:lang w:eastAsia="tr-TR"/>
        </w:rPr>
        <w:t>T</w:t>
      </w:r>
      <w:r w:rsidRPr="00AF24C4">
        <w:rPr>
          <w:rFonts w:eastAsia="MS Mincho"/>
          <w:szCs w:val="20"/>
          <w:lang w:eastAsia="tr-TR"/>
        </w:rPr>
        <w:t xml:space="preserve">he absolute pressure </w:t>
      </w:r>
      <m:oMath>
        <m:sSub>
          <m:sSubPr>
            <m:ctrlPr>
              <w:rPr>
                <w:rFonts w:ascii="Cambria Math" w:hAnsi="Cambria Math"/>
                <w:i/>
              </w:rPr>
            </m:ctrlPr>
          </m:sSubPr>
          <m:e>
            <m:r>
              <w:rPr>
                <w:rFonts w:ascii="Cambria Math"/>
              </w:rPr>
              <m:t>P</m:t>
            </m:r>
          </m:e>
          <m:sub>
            <m:r>
              <w:rPr>
                <w:rFonts w:ascii="Cambria Math"/>
              </w:rPr>
              <m:t>1</m:t>
            </m:r>
          </m:sub>
        </m:sSub>
      </m:oMath>
      <w:r w:rsidR="00A71A33" w:rsidRPr="00AF24C4">
        <w:rPr>
          <w:rFonts w:eastAsia="MS Mincho"/>
          <w:szCs w:val="20"/>
          <w:lang w:eastAsia="tr-TR"/>
        </w:rPr>
        <w:t xml:space="preserve"> </w:t>
      </w:r>
      <w:r w:rsidRPr="00AF24C4">
        <w:rPr>
          <w:rFonts w:eastAsia="MS Mincho"/>
          <w:szCs w:val="20"/>
          <w:lang w:eastAsia="tr-TR"/>
        </w:rPr>
        <w:t>is determined from</w:t>
      </w:r>
    </w:p>
    <w:p w14:paraId="2DBC94D5" w14:textId="4D2081E0" w:rsidR="004C2F2A" w:rsidRDefault="00915931" w:rsidP="007713A2">
      <w:pPr>
        <w:spacing w:before="60" w:after="60"/>
        <w:ind w:left="360"/>
        <w:jc w:val="both"/>
      </w:pPr>
      <m:oMathPara>
        <m:oMath>
          <m:sSub>
            <m:sSubPr>
              <m:ctrlPr>
                <w:rPr>
                  <w:rFonts w:ascii="Cambria Math" w:hAnsi="Cambria Math"/>
                  <w:i/>
                </w:rPr>
              </m:ctrlPr>
            </m:sSubPr>
            <m:e>
              <m:r>
                <w:rPr>
                  <w:rFonts w:ascii="Cambria Math"/>
                </w:rPr>
                <m:t>P</m:t>
              </m:r>
            </m:e>
            <m:sub>
              <m:r>
                <w:rPr>
                  <w:rFonts w:ascii="Cambria Math"/>
                </w:rPr>
                <m:t>1</m:t>
              </m:r>
            </m:sub>
          </m:sSub>
          <m:r>
            <w:rPr>
              <w:rFonts w:ascii="Cambria Math"/>
            </w:rPr>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+(ρg</m:t>
          </m:r>
          <m:r>
            <w:rPr>
              <w:rFonts w:ascii="Cambria Math"/>
            </w:rPr>
            <m:t>h</m:t>
          </m:r>
          <m:sSub>
            <m:sSubPr>
              <m:ctrlPr>
                <w:rPr>
                  <w:rFonts w:ascii="Cambria Math" w:hAnsi="Cambria Math"/>
                  <w:i/>
                </w:rPr>
              </m:ctrlPr>
            </m:sSubPr>
            <m:e>
              <m:r>
                <w:rPr>
                  <w:rFonts w:ascii="Cambria Math"/>
                </w:rPr>
                <m:t>)</m:t>
              </m:r>
            </m:e>
            <m:sub>
              <m:r>
                <w:rPr>
                  <w:rFonts w:ascii="Cambria Math"/>
                </w:rPr>
                <m:t>A</m:t>
              </m:r>
            </m:sub>
          </m:sSub>
          <m:r>
            <w:rPr>
              <w:rFonts w:ascii="Cambria Math"/>
            </w:rPr>
            <m:t>+(ρg</m:t>
          </m:r>
          <m:r>
            <w:rPr>
              <w:rFonts w:ascii="Cambria Math"/>
            </w:rPr>
            <m:t>h</m:t>
          </m:r>
          <m:sSub>
            <m:sSubPr>
              <m:ctrlPr>
                <w:rPr>
                  <w:rFonts w:ascii="Cambria Math" w:hAnsi="Cambria Math"/>
                  <w:i/>
                </w:rPr>
              </m:ctrlPr>
            </m:sSubPr>
            <m:e>
              <m:r>
                <w:rPr>
                  <w:rFonts w:ascii="Cambria Math"/>
                </w:rPr>
                <m:t>)</m:t>
              </m:r>
            </m:e>
            <m:sub>
              <m:r>
                <w:rPr>
                  <w:rFonts w:ascii="Cambria Math"/>
                </w:rPr>
                <m:t>B</m:t>
              </m:r>
            </m:sub>
          </m:sSub>
        </m:oMath>
      </m:oMathPara>
    </w:p>
    <w:p w14:paraId="40BE74A3" w14:textId="4D1E6B6C" w:rsidR="004C2F2A" w:rsidRDefault="007713A2" w:rsidP="007713A2">
      <w:pPr>
        <w:spacing w:before="60" w:after="60"/>
        <w:ind w:left="360" w:firstLine="180"/>
        <w:jc w:val="both"/>
      </w:pPr>
      <m:oMathPara>
        <m:oMath>
          <m:r>
            <w:rPr>
              <w:rFonts w:ascii="Cambria Math"/>
            </w:rPr>
            <w:lastRenderedPageBreak/>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m:t>
          </m:r>
          <m:sSub>
            <m:sSubPr>
              <m:ctrlPr>
                <w:rPr>
                  <w:rFonts w:ascii="Cambria Math" w:hAnsi="Cambria Math"/>
                  <w:i/>
                </w:rPr>
              </m:ctrlPr>
            </m:sSubPr>
            <m:e>
              <m:r>
                <w:rPr>
                  <w:rFonts w:ascii="Cambria Math"/>
                </w:rPr>
                <m:t>γ</m:t>
              </m:r>
            </m:e>
            <m:sub>
              <m:r>
                <w:rPr>
                  <w:rFonts w:ascii="Cambria Math"/>
                </w:rPr>
                <m:t>A</m:t>
              </m:r>
            </m:sub>
          </m:sSub>
          <m:sSub>
            <m:sSubPr>
              <m:ctrlPr>
                <w:rPr>
                  <w:rFonts w:ascii="Cambria Math" w:hAnsi="Cambria Math"/>
                  <w:i/>
                </w:rPr>
              </m:ctrlPr>
            </m:sSubPr>
            <m:e>
              <m:r>
                <w:rPr>
                  <w:rFonts w:ascii="Cambria Math"/>
                </w:rPr>
                <m:t>h</m:t>
              </m:r>
            </m:e>
            <m:sub>
              <m:r>
                <w:rPr>
                  <w:rFonts w:ascii="Cambria Math"/>
                </w:rPr>
                <m:t>A</m:t>
              </m:r>
            </m:sub>
          </m:sSub>
          <m:r>
            <w:rPr>
              <w:rFonts w:ascii="Cambria Math"/>
            </w:rPr>
            <m:t>+</m:t>
          </m:r>
          <m:sSub>
            <m:sSubPr>
              <m:ctrlPr>
                <w:rPr>
                  <w:rFonts w:ascii="Cambria Math" w:hAnsi="Cambria Math"/>
                  <w:i/>
                </w:rPr>
              </m:ctrlPr>
            </m:sSubPr>
            <m:e>
              <m:r>
                <w:rPr>
                  <w:rFonts w:ascii="Cambria Math"/>
                </w:rPr>
                <m:t>γ</m:t>
              </m:r>
            </m:e>
            <m:sub>
              <m:r>
                <w:rPr>
                  <w:rFonts w:ascii="Cambria Math"/>
                </w:rPr>
                <m:t>B</m:t>
              </m:r>
            </m:sub>
          </m:sSub>
          <m:sSub>
            <m:sSubPr>
              <m:ctrlPr>
                <w:rPr>
                  <w:rFonts w:ascii="Cambria Math" w:hAnsi="Cambria Math"/>
                  <w:i/>
                </w:rPr>
              </m:ctrlPr>
            </m:sSubPr>
            <m:e>
              <m:r>
                <w:rPr>
                  <w:rFonts w:ascii="Cambria Math"/>
                </w:rPr>
                <m:t>h</m:t>
              </m:r>
            </m:e>
            <m:sub>
              <m:r>
                <w:rPr>
                  <w:rFonts w:ascii="Cambria Math"/>
                </w:rPr>
                <m:t>B</m:t>
              </m:r>
            </m:sub>
          </m:sSub>
        </m:oMath>
      </m:oMathPara>
    </w:p>
    <w:p w14:paraId="45724610" w14:textId="74EF08FA" w:rsidR="004C2F2A" w:rsidRDefault="00AE6DED" w:rsidP="004C2F2A">
      <w:pPr>
        <w:spacing w:before="60" w:after="60"/>
        <w:ind w:left="360" w:firstLine="180"/>
        <w:jc w:val="both"/>
      </w:pPr>
      <w:r w:rsidRPr="003F11C2">
        <w:rPr>
          <w:position w:val="-42"/>
        </w:rPr>
        <w:object w:dxaOrig="3760" w:dyaOrig="940" w14:anchorId="5C5AD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ls left parenthesis 720 m m upper H g right parenthesis left parenthesis StartFraction 0.1333 k upper Pa Over 1 m m upper H g EndFraction right parenthesis, line 4,  plus left parenthesis 10 k upper N Over m cubed right parenthesis left parenthesis 0.05 m right parenthesis plus left parenthesis 20 k upper N Over m cubed right parenthesis left parenthesis 0.15 m right parenthesis," style="width:188.25pt;height:48pt" o:ole="">
            <v:imagedata r:id="rId40" o:title=""/>
          </v:shape>
          <o:OLEObject Type="Embed" ProgID="Equation.DSMT4" ShapeID="_x0000_i1025" DrawAspect="Content" ObjectID="_1762432881" r:id="rId41"/>
        </w:object>
      </w:r>
    </w:p>
    <w:p w14:paraId="301C570F" w14:textId="0C8D1934" w:rsidR="004C2F2A" w:rsidRPr="00AF24C4" w:rsidRDefault="007713A2" w:rsidP="007713A2">
      <w:pPr>
        <w:spacing w:before="60" w:after="60"/>
        <w:ind w:left="360" w:firstLine="180"/>
        <w:jc w:val="both"/>
        <w:rPr>
          <w:szCs w:val="20"/>
          <w:lang w:eastAsia="tr-TR"/>
        </w:rPr>
      </w:pPr>
      <m:oMathPara>
        <m:oMath>
          <m:r>
            <w:rPr>
              <w:rFonts w:ascii="Cambria Math"/>
            </w:rPr>
            <m:t>=99.5 kPa</m:t>
          </m:r>
        </m:oMath>
      </m:oMathPara>
    </w:p>
    <w:p w14:paraId="54C91D58" w14:textId="5C51BC5F" w:rsidR="00AF24C4" w:rsidRPr="00AF24C4" w:rsidRDefault="00AF24C4" w:rsidP="007713A2">
      <w:pPr>
        <w:spacing w:before="60" w:after="60"/>
        <w:jc w:val="both"/>
        <w:rPr>
          <w:szCs w:val="20"/>
          <w:lang w:eastAsia="tr-TR"/>
        </w:rPr>
      </w:pPr>
      <w:r w:rsidRPr="00AF24C4">
        <w:rPr>
          <w:szCs w:val="20"/>
          <w:lang w:eastAsia="tr-TR"/>
        </w:rPr>
        <w:t>Note that</w:t>
      </w:r>
      <w:r w:rsidR="00D32ECE">
        <w:rPr>
          <w:szCs w:val="20"/>
          <w:lang w:eastAsia="tr-TR"/>
        </w:rPr>
        <w:t xml:space="preserve"> </w:t>
      </w:r>
      <m:oMath>
        <m:r>
          <w:rPr>
            <w:rFonts w:ascii="Cambria Math"/>
          </w:rPr>
          <m:t>1</m:t>
        </m:r>
        <m:r>
          <m:rPr>
            <m:nor/>
          </m:rPr>
          <w:rPr>
            <w:rFonts w:ascii="Cambria Math"/>
          </w:rPr>
          <m:t>kPa</m:t>
        </m:r>
        <m:r>
          <m:rPr>
            <m:sty m:val="p"/>
          </m:rPr>
          <w:rPr>
            <w:rFonts w:ascii="Cambria Math"/>
          </w:rPr>
          <m:t>=1</m:t>
        </m:r>
        <m:r>
          <m:rPr>
            <m:nor/>
          </m:rPr>
          <w:rPr>
            <w:rFonts w:ascii="Cambria Math"/>
          </w:rPr>
          <m:t>kN</m:t>
        </m:r>
        <m:r>
          <m:rPr>
            <m:sty m:val="p"/>
          </m:rPr>
          <w:rPr>
            <w:rFonts w:ascii="Cambria Math"/>
          </w:rPr>
          <m:t>/</m:t>
        </m:r>
        <m:sSup>
          <m:sSupPr>
            <m:ctrlPr>
              <w:rPr>
                <w:rFonts w:ascii="Cambria Math" w:hAnsi="Cambria Math"/>
                <w:i/>
              </w:rPr>
            </m:ctrlPr>
          </m:sSupPr>
          <m:e>
            <m:r>
              <w:rPr>
                <w:rFonts w:ascii="Cambria Math"/>
              </w:rPr>
              <m:t>m</m:t>
            </m:r>
          </m:e>
          <m:sup>
            <m:r>
              <w:rPr>
                <w:rFonts w:ascii="Cambria Math"/>
              </w:rPr>
              <m:t>2</m:t>
            </m:r>
          </m:sup>
        </m:sSup>
      </m:oMath>
      <w:r w:rsidRPr="00AF24C4">
        <w:rPr>
          <w:szCs w:val="20"/>
          <w:lang w:eastAsia="tr-TR"/>
        </w:rPr>
        <w:t>.</w:t>
      </w:r>
    </w:p>
    <w:p w14:paraId="7F9888C2" w14:textId="6D935685" w:rsidR="00AF24C4" w:rsidRPr="00AF24C4" w:rsidRDefault="0056721C" w:rsidP="00AF24C4">
      <w:pPr>
        <w:spacing w:before="60" w:after="60"/>
        <w:jc w:val="both"/>
        <w:rPr>
          <w:b/>
          <w:bCs/>
          <w:szCs w:val="20"/>
          <w:lang w:eastAsia="tr-TR"/>
        </w:rPr>
      </w:pPr>
      <w:r>
        <w:rPr>
          <w:noProof/>
          <w:lang w:val="en-IN" w:eastAsia="zh-CN"/>
        </w:rPr>
        <w:drawing>
          <wp:inline distT="0" distB="0" distL="0" distR="0" wp14:anchorId="2524EBA1" wp14:editId="373C59BB">
            <wp:extent cx="2800350" cy="2628900"/>
            <wp:effectExtent l="0" t="0" r="0" b="0"/>
            <wp:docPr id="1" name="Picture 1" descr="A double-manometer that consists of winding U-shaped tubes is filled with two types of fluids: fluid A and fluid B. Fluid A has a pressure of 10 kilo-Newtons per cubic meter. Fluid B has a pressure of 20 kilo-Newtons per cubic meter. The descending vertical arm of the first manometer is filled with air. The lower U-shaped bent region of the tube contains fluid A that extends to half of the vertical ascending limb. The remaining portion of the tube is filled with fluid B. The absolute pressure P subscript 1, is marked with an arrow from the upper end of the tube till the beginning of fluid A. The height of the air column from the level of the upper U-shaped bend to the end level of fluid A is marked 12 centimeters. The remaining part of the air column till the upper end of fluid A in the lower U-shaped bend of the first manometer is marked 5 centimeters. The level of fluid B from the top edge of fluid A till the lower U-shaped bend of the second manometer is marked 30 centimeters. The level of fluid B from the top edge of fluid A till the end of fluid B is marked 15 centimeters. A vertical arrow from the upper part of the free end of the second manometer points downward to the upper end of fluid B indicates the atmospheric pressure acting on the flu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00350" cy="2628900"/>
                    </a:xfrm>
                    <a:prstGeom prst="rect">
                      <a:avLst/>
                    </a:prstGeom>
                  </pic:spPr>
                </pic:pic>
              </a:graphicData>
            </a:graphic>
          </wp:inline>
        </w:drawing>
      </w:r>
    </w:p>
    <w:p w14:paraId="15112130" w14:textId="6E101C76" w:rsidR="00AF24C4" w:rsidRPr="00AF24C4" w:rsidRDefault="00AF24C4" w:rsidP="007E2EEC">
      <w:pPr>
        <w:pStyle w:val="Heading4"/>
        <w:rPr>
          <w:lang w:eastAsia="tr-TR"/>
        </w:rPr>
      </w:pPr>
      <w:r w:rsidRPr="00AF24C4">
        <w:rPr>
          <w:lang w:eastAsia="tr-TR"/>
        </w:rPr>
        <w:t>EES (Engineering Equation Solver) SOLUTION</w:t>
      </w:r>
    </w:p>
    <w:p w14:paraId="4D32F17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366784C8" w14:textId="44E1CEF0"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P_atm=720 [mmHg]</w:t>
      </w:r>
    </w:p>
    <w:p w14:paraId="3C5DB8DC" w14:textId="28708B4E"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h_a=0.05 [m]</w:t>
      </w:r>
    </w:p>
    <w:p w14:paraId="72899F5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h_B=0.15 [m]</w:t>
      </w:r>
    </w:p>
    <w:p w14:paraId="24B2E17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rhog_A=10 [kN/m^3]</w:t>
      </w:r>
    </w:p>
    <w:p w14:paraId="7D814F4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rhog_B=20 [kN/m^3]</w:t>
      </w:r>
    </w:p>
    <w:p w14:paraId="64CA3818" w14:textId="40937F4A"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3CD6D5A6" w14:textId="33745152" w:rsidR="00AF24C4" w:rsidRPr="00AF24C4" w:rsidRDefault="00AF24C4" w:rsidP="00AF24C4">
      <w:pPr>
        <w:spacing w:after="120"/>
        <w:jc w:val="both"/>
        <w:rPr>
          <w:rFonts w:ascii="Arial TUR" w:hAnsi="Arial TUR" w:cs="Arial TUR"/>
          <w:color w:val="000000"/>
          <w:szCs w:val="20"/>
          <w:lang w:eastAsia="tr-TR"/>
        </w:rPr>
      </w:pPr>
      <w:r w:rsidRPr="00AF24C4">
        <w:rPr>
          <w:rFonts w:ascii="Arial TUR" w:hAnsi="Arial TUR" w:cs="Arial TUR"/>
          <w:color w:val="000000"/>
          <w:szCs w:val="20"/>
          <w:lang w:eastAsia="tr-TR"/>
        </w:rPr>
        <w:t>P1=P_atm*Convert(mmHg,kPa)+rhog_A*h_A+rhog_B*h_B</w:t>
      </w:r>
    </w:p>
    <w:p w14:paraId="0D8BB90F" w14:textId="13005AC8" w:rsidR="00AF24C4" w:rsidRPr="00AF24C4" w:rsidRDefault="00AF24C4" w:rsidP="00A375FE">
      <w:pPr>
        <w:spacing w:before="900" w:after="40"/>
        <w:jc w:val="both"/>
        <w:rPr>
          <w:szCs w:val="20"/>
          <w:lang w:eastAsia="tr-TR"/>
        </w:rPr>
      </w:pPr>
      <w:r w:rsidRPr="00AF24C4">
        <w:rPr>
          <w:b/>
          <w:szCs w:val="20"/>
          <w:lang w:eastAsia="tr-TR"/>
        </w:rPr>
        <w:t>1-78</w:t>
      </w:r>
      <w:r w:rsidRPr="00AF24C4">
        <w:rPr>
          <w:bCs/>
          <w:szCs w:val="20"/>
          <w:lang w:eastAsia="tr-TR"/>
        </w:rPr>
        <w:t xml:space="preserve"> </w:t>
      </w:r>
      <w:r w:rsidRPr="00AF24C4">
        <w:rPr>
          <w:szCs w:val="20"/>
          <w:lang w:eastAsia="tr-TR"/>
        </w:rPr>
        <w:t>The hydraulic lift in a car repair shop is to lift cars. The fluid gage pressure that must be maintained in the reservoir is to be determined.</w:t>
      </w:r>
    </w:p>
    <w:p w14:paraId="44472D8B" w14:textId="3315E24B" w:rsidR="00AF24C4" w:rsidRPr="00AF24C4" w:rsidRDefault="00AF24C4" w:rsidP="00AF24C4">
      <w:pPr>
        <w:spacing w:before="40" w:after="40"/>
        <w:jc w:val="both"/>
        <w:rPr>
          <w:b/>
          <w:szCs w:val="20"/>
          <w:lang w:eastAsia="tr-TR"/>
        </w:rPr>
      </w:pPr>
      <w:r w:rsidRPr="00AF24C4">
        <w:rPr>
          <w:b/>
          <w:i/>
          <w:szCs w:val="20"/>
          <w:lang w:eastAsia="tr-TR"/>
        </w:rPr>
        <w:t>Assumptions</w:t>
      </w:r>
      <w:r w:rsidR="002F3007">
        <w:rPr>
          <w:b/>
          <w:szCs w:val="20"/>
          <w:lang w:eastAsia="tr-TR"/>
        </w:rPr>
        <w:t xml:space="preserve"> </w:t>
      </w:r>
      <w:r w:rsidRPr="00AF24C4">
        <w:rPr>
          <w:szCs w:val="20"/>
          <w:lang w:eastAsia="tr-TR"/>
        </w:rPr>
        <w:t>The weight of the piston of the lift is negligible.</w:t>
      </w:r>
      <w:r w:rsidR="002F3007">
        <w:rPr>
          <w:szCs w:val="20"/>
          <w:lang w:eastAsia="tr-TR"/>
        </w:rPr>
        <w:t xml:space="preserve"> </w:t>
      </w:r>
    </w:p>
    <w:p w14:paraId="79AB1711" w14:textId="64913536" w:rsidR="00AF24C4" w:rsidRPr="00AF24C4" w:rsidRDefault="00AF24C4" w:rsidP="00AF24C4">
      <w:pPr>
        <w:spacing w:before="40" w:after="40"/>
        <w:ind w:right="3875"/>
        <w:jc w:val="both"/>
        <w:rPr>
          <w:bCs/>
          <w:iCs/>
          <w:szCs w:val="20"/>
          <w:lang w:eastAsia="tr-TR"/>
        </w:rPr>
      </w:pPr>
      <w:r w:rsidRPr="00AF24C4">
        <w:rPr>
          <w:b/>
          <w:i/>
          <w:szCs w:val="20"/>
          <w:lang w:eastAsia="tr-TR"/>
        </w:rPr>
        <w:t xml:space="preserve">Analysis </w:t>
      </w:r>
      <w:r w:rsidRPr="00AF24C4">
        <w:rPr>
          <w:bCs/>
          <w:iCs/>
          <w:szCs w:val="20"/>
          <w:lang w:eastAsia="tr-TR"/>
        </w:rPr>
        <w:t>Pressure is force per unit area, and thus the gage pressure required is simply the ratio of the weight of the car to the area of the lift,</w:t>
      </w:r>
      <w:r w:rsidR="002F3007">
        <w:rPr>
          <w:bCs/>
          <w:iCs/>
          <w:szCs w:val="20"/>
          <w:lang w:eastAsia="tr-TR"/>
        </w:rPr>
        <w:t xml:space="preserve"> </w:t>
      </w:r>
    </w:p>
    <w:p w14:paraId="1BC05378" w14:textId="03BBD1F9" w:rsidR="00B53491" w:rsidRDefault="00915931" w:rsidP="007713A2">
      <w:pPr>
        <w:spacing w:before="40" w:after="40"/>
        <w:ind w:left="360"/>
        <w:jc w:val="both"/>
      </w:pPr>
      <m:oMathPara>
        <m:oMath>
          <m:sSub>
            <m:sSubPr>
              <m:ctrlPr>
                <w:rPr>
                  <w:rFonts w:ascii="Cambria Math" w:hAnsi="Cambria Math"/>
                  <w:i/>
                </w:rPr>
              </m:ctrlPr>
            </m:sSubPr>
            <m:e>
              <m:r>
                <w:rPr>
                  <w:rFonts w:ascii="Cambria Math"/>
                </w:rPr>
                <m:t>P</m:t>
              </m:r>
            </m:e>
            <m:sub>
              <m:r>
                <m:rPr>
                  <m:nor/>
                </m:rPr>
                <w:rPr>
                  <w:rFonts w:ascii="Cambria Math"/>
                </w:rPr>
                <m:t>gage</m:t>
              </m:r>
              <m:ctrlPr>
                <w:rPr>
                  <w:rFonts w:ascii="Cambria Math" w:hAnsi="Cambria Math"/>
                </w:rPr>
              </m:ctrlPr>
            </m:sub>
          </m:sSub>
          <m:r>
            <w:rPr>
              <w:rFonts w:ascii="Cambria Math"/>
            </w:rPr>
            <m:t>=</m:t>
          </m:r>
          <m:f>
            <m:fPr>
              <m:ctrlPr>
                <w:rPr>
                  <w:rFonts w:ascii="Cambria Math" w:hAnsi="Cambria Math"/>
                  <w:i/>
                </w:rPr>
              </m:ctrlPr>
            </m:fPr>
            <m:num>
              <m:r>
                <w:rPr>
                  <w:rFonts w:ascii="Cambria Math"/>
                </w:rPr>
                <m:t>W</m:t>
              </m:r>
            </m:num>
            <m:den>
              <m:r>
                <w:rPr>
                  <w:rFonts w:ascii="Cambria Math"/>
                </w:rPr>
                <m:t>A</m:t>
              </m:r>
            </m:den>
          </m:f>
          <m:r>
            <w:rPr>
              <w:rFonts w:ascii="Cambria Math"/>
            </w:rPr>
            <m:t>=</m:t>
          </m:r>
          <m:f>
            <m:fPr>
              <m:ctrlPr>
                <w:rPr>
                  <w:rFonts w:ascii="Cambria Math" w:hAnsi="Cambria Math"/>
                  <w:i/>
                </w:rPr>
              </m:ctrlPr>
            </m:fPr>
            <m:num>
              <m:r>
                <w:rPr>
                  <w:rFonts w:ascii="Cambria Math"/>
                </w:rPr>
                <m:t>mg</m:t>
              </m:r>
            </m:num>
            <m:den>
              <m:r>
                <w:rPr>
                  <w:rFonts w:ascii="Cambria Math"/>
                </w:rPr>
                <m:t>π</m:t>
              </m:r>
              <m:sSup>
                <m:sSupPr>
                  <m:ctrlPr>
                    <w:rPr>
                      <w:rFonts w:ascii="Cambria Math" w:hAnsi="Cambria Math"/>
                      <w:i/>
                    </w:rPr>
                  </m:ctrlPr>
                </m:sSupPr>
                <m:e>
                  <m:r>
                    <w:rPr>
                      <w:rFonts w:ascii="Cambria Math"/>
                    </w:rPr>
                    <m:t>D</m:t>
                  </m:r>
                </m:e>
                <m:sup>
                  <m:r>
                    <w:rPr>
                      <w:rFonts w:ascii="Cambria Math"/>
                    </w:rPr>
                    <m:t>2</m:t>
                  </m:r>
                </m:sup>
              </m:sSup>
              <m:r>
                <w:rPr>
                  <w:rFonts w:ascii="Cambria Math"/>
                </w:rPr>
                <m:t>/4</m:t>
              </m:r>
            </m:den>
          </m:f>
        </m:oMath>
      </m:oMathPara>
    </w:p>
    <w:p w14:paraId="51EFDCB7" w14:textId="3781811F" w:rsidR="00B53491" w:rsidRDefault="007713A2" w:rsidP="007713A2">
      <w:pPr>
        <w:spacing w:before="40" w:after="40"/>
        <w:ind w:left="360" w:firstLine="360"/>
        <w:jc w:val="both"/>
        <w:rPr>
          <w:szCs w:val="20"/>
          <w:lang w:eastAsia="tr-TR"/>
        </w:rPr>
      </w:pPr>
      <m:oMathPara>
        <m:oMath>
          <m:r>
            <w:rPr>
              <w:rFonts w:ascii="Cambria Math"/>
            </w:rPr>
            <m:t>=</m:t>
          </m:r>
          <m:f>
            <m:fPr>
              <m:ctrlPr>
                <w:rPr>
                  <w:rFonts w:ascii="Cambria Math" w:hAnsi="Cambria Math"/>
                  <w:i/>
                </w:rPr>
              </m:ctrlPr>
            </m:fPr>
            <m:num>
              <m:r>
                <w:rPr>
                  <w:rFonts w:ascii="Cambria Math"/>
                </w:rPr>
                <m:t>(2500</m:t>
              </m:r>
              <m:r>
                <m:rPr>
                  <m:nor/>
                </m:rPr>
                <w:rPr>
                  <w:rFonts w:ascii="Cambria Math"/>
                </w:rPr>
                <m:t xml:space="preserve"> kg</m:t>
              </m:r>
              <m:r>
                <m:rPr>
                  <m:sty m:val="p"/>
                </m:rP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num>
            <m:den>
              <m:r>
                <w:rPr>
                  <w:rFonts w:ascii="Cambria Math"/>
                </w:rPr>
                <m:t>π(0.30</m:t>
              </m:r>
              <m:r>
                <m:rPr>
                  <m:nor/>
                </m:rPr>
                <w:rPr>
                  <w:rFonts w:ascii="Cambria Math"/>
                </w:rPr>
                <m:t xml:space="preserve"> m</m:t>
              </m:r>
              <m:sSup>
                <m:sSupPr>
                  <m:ctrlPr>
                    <w:rPr>
                      <w:rFonts w:ascii="Cambria Math" w:hAnsi="Cambria Math"/>
                    </w:rPr>
                  </m:ctrlPr>
                </m:sSupPr>
                <m:e>
                  <m:r>
                    <m:rPr>
                      <m:sty m:val="p"/>
                    </m:rPr>
                    <w:rPr>
                      <w:rFonts w:ascii="Cambria Math"/>
                    </w:rPr>
                    <m:t>)</m:t>
                  </m:r>
                </m:e>
                <m:sup>
                  <m:r>
                    <w:rPr>
                      <w:rFonts w:ascii="Cambria Math"/>
                    </w:rPr>
                    <m:t>2</m:t>
                  </m:r>
                  <m:ctrlPr>
                    <w:rPr>
                      <w:rFonts w:ascii="Cambria Math" w:hAnsi="Cambria Math"/>
                      <w:i/>
                    </w:rPr>
                  </m:ctrlPr>
                </m:sup>
              </m:sSup>
              <m:r>
                <w:rPr>
                  <w:rFonts w:ascii="Cambria Math"/>
                </w:rPr>
                <m:t>/4</m:t>
              </m:r>
            </m:den>
          </m:f>
          <m:d>
            <m:dPr>
              <m:ctrlPr>
                <w:rPr>
                  <w:rFonts w:ascii="Cambria Math" w:hAnsi="Cambria Math"/>
                  <w:i/>
                </w:rPr>
              </m:ctrlPr>
            </m:dPr>
            <m:e>
              <m:f>
                <m:fPr>
                  <m:ctrlPr>
                    <w:rPr>
                      <w:rFonts w:ascii="Cambria Math" w:hAnsi="Cambria Math"/>
                    </w:rPr>
                  </m:ctrlPr>
                </m:fPr>
                <m:num>
                  <m:r>
                    <m:rPr>
                      <m:nor/>
                    </m:rPr>
                    <w:rPr>
                      <w:rFonts w:ascii="Cambria Math"/>
                    </w:rPr>
                    <m:t>1 kN</m:t>
                  </m:r>
                </m:num>
                <m:den>
                  <m:r>
                    <w:rPr>
                      <w:rFonts w:ascii="Cambria Math"/>
                    </w:rPr>
                    <m:t>1000</m:t>
                  </m:r>
                  <m:r>
                    <m:rPr>
                      <m:nor/>
                    </m:rPr>
                    <w:rPr>
                      <w:rFonts w:ascii="Cambria Math"/>
                    </w:rPr>
                    <m:t xml:space="preserve">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r>
            <w:rPr>
              <w:rFonts w:ascii="Cambria Math"/>
            </w:rPr>
            <m:t>=347</m:t>
          </m:r>
          <m:r>
            <m:rPr>
              <m:nor/>
            </m:rPr>
            <w:rPr>
              <w:rFonts w:ascii="Cambria Math"/>
            </w:rPr>
            <m:t xml:space="preserve"> kN/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r>
            <w:rPr>
              <w:rFonts w:ascii="Cambria Math"/>
            </w:rPr>
            <m:t>=347 kPa</m:t>
          </m:r>
        </m:oMath>
      </m:oMathPara>
    </w:p>
    <w:p w14:paraId="341FAEB4" w14:textId="167B2195" w:rsidR="00E41994" w:rsidRPr="00AF24C4" w:rsidRDefault="00E41994" w:rsidP="00AF24C4">
      <w:pPr>
        <w:spacing w:before="40" w:after="40"/>
        <w:jc w:val="both"/>
        <w:rPr>
          <w:szCs w:val="20"/>
          <w:lang w:eastAsia="tr-TR"/>
        </w:rPr>
      </w:pPr>
      <w:r>
        <w:rPr>
          <w:noProof/>
          <w:lang w:val="en-IN" w:eastAsia="zh-CN"/>
        </w:rPr>
        <w:lastRenderedPageBreak/>
        <w:drawing>
          <wp:inline distT="0" distB="0" distL="0" distR="0" wp14:anchorId="0CC4079B" wp14:editId="411AEDCA">
            <wp:extent cx="1666875" cy="1866900"/>
            <wp:effectExtent l="0" t="0" r="9525" b="0"/>
            <wp:docPr id="31" name="Picture 31" descr="An illustration shows the free body diagram of the piston. It is represented by a horizontal bar. A set of down arrows representing the pressure P subscript a t m acts on the top of the bar. A set of upwards arrows representing the pressure P acts on the bottom of the bar. An arrow labeled W equals m g acts on the top of the b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66875" cy="1866900"/>
                    </a:xfrm>
                    <a:prstGeom prst="rect">
                      <a:avLst/>
                    </a:prstGeom>
                  </pic:spPr>
                </pic:pic>
              </a:graphicData>
            </a:graphic>
          </wp:inline>
        </w:drawing>
      </w:r>
    </w:p>
    <w:p w14:paraId="3E74AA70" w14:textId="44894E52" w:rsidR="00AF24C4" w:rsidRPr="00AF24C4" w:rsidRDefault="00AF24C4" w:rsidP="00AF24C4">
      <w:pPr>
        <w:spacing w:before="40" w:after="40"/>
        <w:ind w:right="3734"/>
        <w:jc w:val="both"/>
        <w:rPr>
          <w:bCs/>
          <w:szCs w:val="20"/>
          <w:lang w:eastAsia="tr-TR"/>
        </w:rPr>
      </w:pPr>
      <w:r w:rsidRPr="00AF24C4">
        <w:rPr>
          <w:b/>
          <w:i/>
          <w:szCs w:val="20"/>
          <w:lang w:eastAsia="tr-TR"/>
        </w:rPr>
        <w:t xml:space="preserve">Discussion </w:t>
      </w:r>
      <w:r w:rsidRPr="00AF24C4">
        <w:rPr>
          <w:bCs/>
          <w:iCs/>
          <w:szCs w:val="20"/>
          <w:lang w:eastAsia="tr-TR"/>
        </w:rPr>
        <w:t>Note that t</w:t>
      </w:r>
      <w:r w:rsidRPr="00AF24C4">
        <w:rPr>
          <w:szCs w:val="20"/>
          <w:lang w:eastAsia="tr-TR"/>
        </w:rPr>
        <w:t>he pressure level in the reservoir can be reduced by using a piston with a larger area.</w:t>
      </w:r>
      <w:r w:rsidR="002F3007">
        <w:rPr>
          <w:szCs w:val="20"/>
          <w:lang w:eastAsia="tr-TR"/>
        </w:rPr>
        <w:t xml:space="preserve"> </w:t>
      </w:r>
    </w:p>
    <w:p w14:paraId="5A999166" w14:textId="77777777" w:rsidR="00AF24C4" w:rsidRPr="00AF24C4" w:rsidRDefault="00AF24C4" w:rsidP="00D26739">
      <w:pPr>
        <w:pStyle w:val="Heading4"/>
        <w:rPr>
          <w:lang w:eastAsia="tr-TR"/>
        </w:rPr>
      </w:pPr>
      <w:r w:rsidRPr="00AF24C4">
        <w:rPr>
          <w:lang w:eastAsia="tr-TR"/>
        </w:rPr>
        <w:t>EES (Engineering Equation Solver) SOLUTION</w:t>
      </w:r>
    </w:p>
    <w:p w14:paraId="506BC9F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5230401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D=0.30 [m]</w:t>
      </w:r>
    </w:p>
    <w:p w14:paraId="20172B5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m=2500 [kg] </w:t>
      </w:r>
    </w:p>
    <w:p w14:paraId="33E5730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047BB58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18EEF26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W=m*g</w:t>
      </w:r>
    </w:p>
    <w:p w14:paraId="21D6196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A=pi*D^2/4</w:t>
      </w:r>
    </w:p>
    <w:p w14:paraId="2D998944"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P_gage=W/A*Convert(N/m^2, kPa)</w:t>
      </w:r>
    </w:p>
    <w:p w14:paraId="055C9642" w14:textId="77777777" w:rsidR="00AF24C4" w:rsidRPr="00AF24C4" w:rsidRDefault="00AF24C4" w:rsidP="0060533C">
      <w:pPr>
        <w:spacing w:before="900" w:after="60"/>
        <w:jc w:val="both"/>
        <w:rPr>
          <w:b/>
          <w:bCs/>
          <w:color w:val="F0047F"/>
          <w:szCs w:val="20"/>
          <w:lang w:eastAsia="tr-TR"/>
        </w:rPr>
      </w:pPr>
      <w:r w:rsidRPr="00AF24C4">
        <w:rPr>
          <w:b/>
          <w:bCs/>
          <w:szCs w:val="20"/>
          <w:lang w:eastAsia="tr-TR"/>
        </w:rPr>
        <w:t>1-79</w:t>
      </w:r>
      <w:r w:rsidRPr="00AF24C4">
        <w:rPr>
          <w:szCs w:val="20"/>
          <w:lang w:eastAsia="tr-TR"/>
        </w:rPr>
        <w:t xml:space="preserve"> The fluid levels in a multi-fluid U-tube manometer change as a result of a pressure drop in the trapped air space. For a given pressure drop and brine level change, the area ratio is to be determined.</w:t>
      </w:r>
    </w:p>
    <w:p w14:paraId="4BFD1E4B" w14:textId="77777777" w:rsidR="00AF24C4" w:rsidRPr="00AF24C4" w:rsidRDefault="00AF24C4" w:rsidP="00AF24C4">
      <w:pPr>
        <w:spacing w:before="60" w:after="60"/>
        <w:jc w:val="both"/>
        <w:rPr>
          <w:szCs w:val="20"/>
          <w:lang w:eastAsia="tr-TR"/>
        </w:rPr>
      </w:pPr>
      <w:r w:rsidRPr="00AF24C4">
        <w:rPr>
          <w:b/>
          <w:i/>
          <w:szCs w:val="20"/>
          <w:lang w:eastAsia="tr-TR"/>
        </w:rPr>
        <w:t>Assumptions</w:t>
      </w:r>
      <w:r w:rsidRPr="00AF24C4">
        <w:rPr>
          <w:b/>
          <w:szCs w:val="20"/>
          <w:lang w:eastAsia="tr-TR"/>
        </w:rPr>
        <w:t xml:space="preserve"> 1 </w:t>
      </w:r>
      <w:r w:rsidRPr="00AF24C4">
        <w:rPr>
          <w:szCs w:val="20"/>
          <w:lang w:eastAsia="tr-TR"/>
        </w:rPr>
        <w:t xml:space="preserve">All the liquids are incompressible. </w:t>
      </w:r>
      <w:r w:rsidRPr="00AF24C4">
        <w:rPr>
          <w:b/>
          <w:bCs/>
          <w:szCs w:val="20"/>
          <w:lang w:eastAsia="tr-TR"/>
        </w:rPr>
        <w:t xml:space="preserve">2 </w:t>
      </w:r>
      <w:r w:rsidRPr="00AF24C4">
        <w:rPr>
          <w:szCs w:val="20"/>
          <w:lang w:eastAsia="tr-TR"/>
        </w:rPr>
        <w:t xml:space="preserve">Pressure in the brine pipe remains constant. </w:t>
      </w:r>
      <w:r w:rsidRPr="00AF24C4">
        <w:rPr>
          <w:b/>
          <w:bCs/>
          <w:szCs w:val="20"/>
          <w:lang w:eastAsia="tr-TR"/>
        </w:rPr>
        <w:t xml:space="preserve">3 </w:t>
      </w:r>
      <w:r w:rsidRPr="00AF24C4">
        <w:rPr>
          <w:szCs w:val="20"/>
          <w:lang w:eastAsia="tr-TR"/>
        </w:rPr>
        <w:t>The variation of pressure in the trapped air space is negligible.</w:t>
      </w:r>
    </w:p>
    <w:p w14:paraId="4880058D" w14:textId="1DF186F1"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The specific gravities are given to be 13.56 for mercury and 1.1 for brine. We take the standard density of water to be</w:t>
      </w:r>
      <m:oMath>
        <m:sSub>
          <m:sSubPr>
            <m:ctrlPr>
              <w:rPr>
                <w:rFonts w:ascii="Cambria Math" w:hAnsi="Cambria Math"/>
                <w:i/>
              </w:rPr>
            </m:ctrlPr>
          </m:sSubPr>
          <m:e>
            <m:r>
              <w:rPr>
                <w:rFonts w:ascii="Cambria Math"/>
              </w:rPr>
              <m:t>ρ</m:t>
            </m:r>
          </m:e>
          <m:sub>
            <m:r>
              <w:rPr>
                <w:rFonts w:ascii="Cambria Math"/>
              </w:rPr>
              <m:t>w</m:t>
            </m:r>
          </m:sub>
        </m:sSub>
        <m:r>
          <w:rPr>
            <w:rFonts w:ascii="Cambria Math"/>
          </w:rPr>
          <m:t>=1000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2EAA3ECB" w14:textId="0232833B" w:rsidR="00AF24C4" w:rsidRPr="00AF24C4" w:rsidRDefault="00841C6E" w:rsidP="00AF24C4">
      <w:pPr>
        <w:spacing w:before="60" w:after="60"/>
        <w:jc w:val="both"/>
        <w:rPr>
          <w:b/>
          <w:i/>
          <w:szCs w:val="20"/>
          <w:lang w:eastAsia="tr-TR"/>
        </w:rPr>
      </w:pPr>
      <w:r>
        <w:rPr>
          <w:noProof/>
          <w:lang w:val="en-IN" w:eastAsia="zh-CN"/>
        </w:rPr>
        <w:drawing>
          <wp:inline distT="0" distB="0" distL="0" distR="0" wp14:anchorId="66E11744" wp14:editId="214B1DEC">
            <wp:extent cx="2652927" cy="1898540"/>
            <wp:effectExtent l="0" t="0" r="0" b="6985"/>
            <wp:docPr id="32" name="Picture 32" descr="A diagram presents a rectangular container filled with mercury and water. The lower end of the container is connected to a manometer that consists of a U-shaped tube. The upper end of the manometer is connected to a round-shaped air-filled container on the other end. The water inside the rectangular chamber floats above mercury. A dashed horizontal line a few inches above the mercury is marked Area, A subscript 1. Another dashed horizontal line is marked a few inches below the upper limit of mercury in the vertical ascending arm and it is labeled Area, A subscript 2. The specific gravity of mercury equals 13.56. The specific gravity of air equals 1.1. A few inches of air in the ascending part of the manometer above the mercury level is marked delta h2 equals 5 millime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55504" cy="1900385"/>
                    </a:xfrm>
                    <a:prstGeom prst="rect">
                      <a:avLst/>
                    </a:prstGeom>
                  </pic:spPr>
                </pic:pic>
              </a:graphicData>
            </a:graphic>
          </wp:inline>
        </w:drawing>
      </w:r>
    </w:p>
    <w:p w14:paraId="00F46746" w14:textId="77777777" w:rsidR="00AF24C4" w:rsidRPr="00AF24C4" w:rsidRDefault="00AF24C4" w:rsidP="00AF24C4">
      <w:pPr>
        <w:spacing w:before="60" w:after="60"/>
        <w:jc w:val="both"/>
        <w:rPr>
          <w:szCs w:val="20"/>
          <w:lang w:eastAsia="tr-TR"/>
        </w:rPr>
      </w:pPr>
      <w:r w:rsidRPr="00AF24C4">
        <w:rPr>
          <w:b/>
          <w:i/>
          <w:szCs w:val="20"/>
          <w:lang w:eastAsia="tr-TR"/>
        </w:rPr>
        <w:t>Analysis</w:t>
      </w:r>
      <w:r w:rsidRPr="00AF24C4">
        <w:rPr>
          <w:szCs w:val="20"/>
          <w:lang w:eastAsia="tr-TR"/>
        </w:rPr>
        <w:t xml:space="preserve"> It is clear from the problem statement and the figure that the brine pressure is much higher than the air pressure, and when the air pressure drops by 0.7 kPa, the pressure difference between the brine and the air space increases also by the same amount. </w:t>
      </w:r>
    </w:p>
    <w:p w14:paraId="3B2A8820" w14:textId="75824179" w:rsidR="00AF24C4" w:rsidRPr="00AF24C4" w:rsidRDefault="00AF24C4" w:rsidP="007713A2">
      <w:pPr>
        <w:spacing w:before="60" w:after="60"/>
        <w:jc w:val="both"/>
        <w:rPr>
          <w:szCs w:val="20"/>
          <w:lang w:eastAsia="tr-TR"/>
        </w:rPr>
      </w:pPr>
      <w:r w:rsidRPr="00AF24C4">
        <w:rPr>
          <w:szCs w:val="20"/>
          <w:lang w:eastAsia="tr-TR"/>
        </w:rPr>
        <w:t xml:space="preserve">Starting with the air pressure (point A) and moving along the tube by adding (as we go down) or subtracting (as we go up) the </w:t>
      </w:r>
      <m:oMath>
        <m:r>
          <w:rPr>
            <w:rFonts w:ascii="Cambria Math" w:hAnsi="Cambria Math"/>
            <w:szCs w:val="20"/>
            <w:lang w:eastAsia="tr-TR"/>
          </w:rPr>
          <m:t>ρgh</m:t>
        </m:r>
      </m:oMath>
      <w:r w:rsidRPr="00AF24C4">
        <w:rPr>
          <w:szCs w:val="20"/>
          <w:lang w:eastAsia="tr-TR"/>
        </w:rPr>
        <w:t xml:space="preserve"> terms until we reach the brine pipe (point B), and setting the result equal to</w:t>
      </w:r>
      <w:r w:rsidR="009B1EFD" w:rsidRPr="009B1EFD">
        <w:t xml:space="preserve"> </w:t>
      </w:r>
      <m:oMath>
        <m:sSub>
          <m:sSubPr>
            <m:ctrlPr>
              <w:rPr>
                <w:rFonts w:ascii="Cambria Math" w:hAnsi="Cambria Math"/>
                <w:i/>
              </w:rPr>
            </m:ctrlPr>
          </m:sSubPr>
          <m:e>
            <m:r>
              <w:rPr>
                <w:rFonts w:ascii="Cambria Math"/>
              </w:rPr>
              <m:t>P</m:t>
            </m:r>
          </m:e>
          <m:sub>
            <m:r>
              <w:rPr>
                <w:rFonts w:ascii="Cambria Math"/>
              </w:rPr>
              <m:t>B</m:t>
            </m:r>
          </m:sub>
        </m:sSub>
      </m:oMath>
      <w:r w:rsidR="002F3007">
        <w:rPr>
          <w:i/>
          <w:szCs w:val="20"/>
          <w:lang w:eastAsia="tr-TR"/>
        </w:rPr>
        <w:t xml:space="preserve"> </w:t>
      </w:r>
      <w:r w:rsidRPr="00AF24C4">
        <w:rPr>
          <w:szCs w:val="20"/>
          <w:lang w:eastAsia="tr-TR"/>
        </w:rPr>
        <w:t>before and after the pressure change of air give</w:t>
      </w:r>
    </w:p>
    <w:p w14:paraId="69B50718" w14:textId="4052A7A5" w:rsidR="00AF24C4" w:rsidRPr="00AF24C4" w:rsidRDefault="00AF24C4" w:rsidP="007713A2">
      <w:pPr>
        <w:tabs>
          <w:tab w:val="left" w:pos="900"/>
        </w:tabs>
        <w:spacing w:before="60" w:after="60"/>
        <w:jc w:val="both"/>
        <w:rPr>
          <w:szCs w:val="20"/>
          <w:lang w:eastAsia="tr-TR"/>
        </w:rPr>
      </w:pPr>
      <w:r w:rsidRPr="00AF24C4">
        <w:rPr>
          <w:i/>
          <w:iCs/>
          <w:szCs w:val="20"/>
          <w:lang w:eastAsia="tr-TR"/>
        </w:rPr>
        <w:t>Before</w:t>
      </w:r>
      <w:r w:rsidRPr="00AF24C4">
        <w:rPr>
          <w:szCs w:val="20"/>
          <w:lang w:eastAsia="tr-TR"/>
        </w:rPr>
        <w:t>:</w:t>
      </w:r>
      <w:r w:rsidR="001D19E3">
        <w:rPr>
          <w:szCs w:val="20"/>
          <w:lang w:eastAsia="tr-TR"/>
        </w:rPr>
        <w:tab/>
      </w:r>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m:t>
            </m:r>
            <m:r>
              <w:rPr>
                <w:rFonts w:ascii="Cambria Math"/>
                <w:szCs w:val="20"/>
                <w:lang w:eastAsia="tr-TR"/>
              </w:rPr>
              <m:t>​</m:t>
            </m:r>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r>
              <m:rPr>
                <m:sty m:val="p"/>
              </m:rPr>
              <w:rPr>
                <w:rFonts w:ascii="Cambria Math"/>
                <w:szCs w:val="20"/>
                <w:lang w:eastAsia="tr-TR"/>
              </w:rPr>
              <m:t> </m:t>
            </m:r>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br</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br,</m:t>
            </m:r>
            <m:r>
              <m:rPr>
                <m:sty m:val="p"/>
              </m:rPr>
              <w:rPr>
                <w:rFonts w:ascii="Cambria Math"/>
                <w:szCs w:val="20"/>
                <w:lang w:eastAsia="tr-TR"/>
              </w:rPr>
              <m:t> </m:t>
            </m:r>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B</m:t>
            </m:r>
          </m:sub>
        </m:sSub>
      </m:oMath>
    </w:p>
    <w:p w14:paraId="60DE165B" w14:textId="72DFABCD" w:rsidR="00AF24C4" w:rsidRPr="00AF24C4" w:rsidRDefault="00AF24C4" w:rsidP="007713A2">
      <w:pPr>
        <w:tabs>
          <w:tab w:val="left" w:pos="900"/>
        </w:tabs>
        <w:spacing w:before="60" w:after="60"/>
        <w:jc w:val="both"/>
        <w:rPr>
          <w:szCs w:val="20"/>
          <w:lang w:eastAsia="tr-TR"/>
        </w:rPr>
      </w:pPr>
      <w:r w:rsidRPr="00AF24C4">
        <w:rPr>
          <w:i/>
          <w:iCs/>
          <w:szCs w:val="20"/>
          <w:lang w:eastAsia="tr-TR"/>
        </w:rPr>
        <w:lastRenderedPageBreak/>
        <w:t>After</w:t>
      </w:r>
      <w:r w:rsidRPr="00AF24C4">
        <w:rPr>
          <w:szCs w:val="20"/>
          <w:lang w:eastAsia="tr-TR"/>
        </w:rPr>
        <w:t>:</w:t>
      </w:r>
      <w:r w:rsidR="001D19E3">
        <w:rPr>
          <w:szCs w:val="20"/>
          <w:lang w:eastAsia="tr-TR"/>
        </w:rPr>
        <w:tab/>
      </w:r>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m:t>
            </m:r>
            <m:r>
              <w:rPr>
                <w:rFonts w:ascii="Cambria Math"/>
                <w:szCs w:val="20"/>
                <w:lang w:eastAsia="tr-TR"/>
              </w:rPr>
              <m:t>​</m:t>
            </m:r>
            <m:r>
              <w:rPr>
                <w:rFonts w:ascii="Cambria Math"/>
                <w:szCs w:val="20"/>
                <w:lang w:eastAsia="tr-TR"/>
              </w:rPr>
              <m:t>2</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r>
              <m:rPr>
                <m:sty m:val="p"/>
              </m:rPr>
              <w:rPr>
                <w:rFonts w:ascii="Cambria Math"/>
                <w:szCs w:val="20"/>
                <w:lang w:eastAsia="tr-TR"/>
              </w:rPr>
              <m:t> </m:t>
            </m:r>
            <m:r>
              <w:rPr>
                <w:rFonts w:ascii="Cambria Math"/>
                <w:szCs w:val="20"/>
                <w:lang w:eastAsia="tr-TR"/>
              </w:rPr>
              <m:t>2</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br</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br,</m:t>
            </m:r>
            <m:r>
              <m:rPr>
                <m:sty m:val="p"/>
              </m:rPr>
              <w:rPr>
                <w:rFonts w:ascii="Cambria Math"/>
                <w:szCs w:val="20"/>
                <w:lang w:eastAsia="tr-TR"/>
              </w:rPr>
              <m:t> </m:t>
            </m:r>
            <m:r>
              <w:rPr>
                <w:rFonts w:ascii="Cambria Math"/>
                <w:szCs w:val="20"/>
                <w:lang w:eastAsia="tr-TR"/>
              </w:rPr>
              <m:t>2</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B</m:t>
            </m:r>
          </m:sub>
        </m:sSub>
      </m:oMath>
    </w:p>
    <w:p w14:paraId="430C9DD0" w14:textId="77777777" w:rsidR="00AF24C4" w:rsidRPr="00AF24C4" w:rsidRDefault="00AF24C4" w:rsidP="00AF24C4">
      <w:pPr>
        <w:spacing w:before="60" w:after="60"/>
        <w:jc w:val="both"/>
        <w:rPr>
          <w:szCs w:val="20"/>
          <w:lang w:eastAsia="tr-TR"/>
        </w:rPr>
      </w:pPr>
      <w:r w:rsidRPr="00AF24C4">
        <w:rPr>
          <w:szCs w:val="20"/>
          <w:lang w:eastAsia="tr-TR"/>
        </w:rPr>
        <w:t xml:space="preserve">Subtracting, </w:t>
      </w:r>
    </w:p>
    <w:p w14:paraId="560F1EF6" w14:textId="0A1A2BE2" w:rsidR="00AF24C4" w:rsidRPr="00AF24C4" w:rsidRDefault="00915931" w:rsidP="007713A2">
      <w:pPr>
        <w:tabs>
          <w:tab w:val="left" w:pos="4140"/>
        </w:tabs>
        <w:spacing w:before="60" w:after="60"/>
        <w:ind w:left="720"/>
        <w:jc w:val="both"/>
        <w:rPr>
          <w:szCs w:val="20"/>
          <w:lang w:eastAsia="tr-TR"/>
        </w:rPr>
      </w:pPr>
      <m:oMath>
        <m:sSub>
          <m:sSubPr>
            <m:ctrlPr>
              <w:rPr>
                <w:rFonts w:ascii="Cambria Math" w:hAnsi="Cambria Math"/>
                <w:i/>
                <w:szCs w:val="20"/>
                <w:lang w:eastAsia="tr-TR"/>
              </w:rPr>
            </m:ctrlPr>
          </m:sSubPr>
          <m:e>
            <m:r>
              <w:rPr>
                <w:rFonts w:ascii="Cambria Math" w:hAnsi="Cambria Math"/>
                <w:szCs w:val="20"/>
                <w:lang w:eastAsia="tr-TR"/>
              </w:rPr>
              <m:t>P</m:t>
            </m:r>
          </m:e>
          <m:sub>
            <m:r>
              <w:rPr>
                <w:rFonts w:ascii="Cambria Math" w:hAnsi="Cambria Math"/>
                <w:szCs w:val="20"/>
                <w:lang w:eastAsia="tr-TR"/>
              </w:rPr>
              <m:t>A​2</m:t>
            </m:r>
          </m:sub>
        </m:sSub>
        <m:r>
          <w:rPr>
            <w:rFonts w:ascii="Cambria Math" w:hAnsi="Cambria Math"/>
            <w:szCs w:val="20"/>
            <w:lang w:eastAsia="tr-TR"/>
          </w:rPr>
          <m:t>-</m:t>
        </m:r>
        <m:sSub>
          <m:sSubPr>
            <m:ctrlPr>
              <w:rPr>
                <w:rFonts w:ascii="Cambria Math" w:hAnsi="Cambria Math"/>
                <w:i/>
                <w:szCs w:val="20"/>
                <w:lang w:eastAsia="tr-TR"/>
              </w:rPr>
            </m:ctrlPr>
          </m:sSubPr>
          <m:e>
            <m:r>
              <w:rPr>
                <w:rFonts w:ascii="Cambria Math" w:hAnsi="Cambria Math"/>
                <w:szCs w:val="20"/>
                <w:lang w:eastAsia="tr-TR"/>
              </w:rPr>
              <m:t>P</m:t>
            </m:r>
          </m:e>
          <m:sub>
            <m:r>
              <w:rPr>
                <w:rFonts w:ascii="Cambria Math" w:hAnsi="Cambria Math"/>
                <w:szCs w:val="20"/>
                <w:lang w:eastAsia="tr-TR"/>
              </w:rPr>
              <m:t>A​1</m:t>
            </m:r>
          </m:sub>
        </m:sSub>
        <m:r>
          <w:rPr>
            <w:rFonts w:ascii="Cambria Math" w:hAnsi="Cambria Math"/>
            <w:szCs w:val="20"/>
            <w:lang w:eastAsia="tr-TR"/>
          </w:rPr>
          <m:t>+</m:t>
        </m:r>
        <m:sSub>
          <m:sSubPr>
            <m:ctrlPr>
              <w:rPr>
                <w:rFonts w:ascii="Cambria Math" w:hAnsi="Cambria Math"/>
                <w:i/>
                <w:szCs w:val="20"/>
                <w:lang w:eastAsia="tr-TR"/>
              </w:rPr>
            </m:ctrlPr>
          </m:sSubPr>
          <m:e>
            <m:r>
              <w:rPr>
                <w:rFonts w:ascii="Cambria Math" w:hAnsi="Cambria Math"/>
                <w:szCs w:val="20"/>
                <w:lang w:eastAsia="tr-TR"/>
              </w:rPr>
              <m:t>ρ</m:t>
            </m:r>
          </m:e>
          <m:sub>
            <m:r>
              <m:rPr>
                <m:nor/>
              </m:rPr>
              <w:rPr>
                <w:rFonts w:ascii="Cambria Math" w:hAnsi="Cambria Math"/>
                <w:szCs w:val="20"/>
                <w:lang w:eastAsia="tr-TR"/>
              </w:rPr>
              <m:t>Hg</m:t>
            </m:r>
            <m:ctrlPr>
              <w:rPr>
                <w:rFonts w:ascii="Cambria Math" w:hAnsi="Cambria Math"/>
                <w:szCs w:val="20"/>
                <w:lang w:eastAsia="tr-TR"/>
              </w:rPr>
            </m:ctrlPr>
          </m:sub>
        </m:sSub>
        <m:r>
          <w:rPr>
            <w:rFonts w:ascii="Cambria Math" w:hAnsi="Cambria Math"/>
            <w:szCs w:val="20"/>
            <w:lang w:eastAsia="tr-TR"/>
          </w:rPr>
          <m:t>gΔ</m:t>
        </m:r>
        <m:sSub>
          <m:sSubPr>
            <m:ctrlPr>
              <w:rPr>
                <w:rFonts w:ascii="Cambria Math" w:hAnsi="Cambria Math"/>
                <w:i/>
                <w:szCs w:val="20"/>
                <w:lang w:eastAsia="tr-TR"/>
              </w:rPr>
            </m:ctrlPr>
          </m:sSubPr>
          <m:e>
            <m:r>
              <w:rPr>
                <w:rFonts w:ascii="Cambria Math" w:hAnsi="Cambria Math"/>
                <w:szCs w:val="20"/>
                <w:lang w:eastAsia="tr-TR"/>
              </w:rPr>
              <m:t>h</m:t>
            </m:r>
          </m:e>
          <m:sub>
            <m:r>
              <m:rPr>
                <m:nor/>
              </m:rPr>
              <w:rPr>
                <w:rFonts w:ascii="Cambria Math" w:hAnsi="Cambria Math"/>
                <w:szCs w:val="20"/>
                <w:lang w:eastAsia="tr-TR"/>
              </w:rPr>
              <m:t>Hg</m:t>
            </m:r>
            <m:ctrlPr>
              <w:rPr>
                <w:rFonts w:ascii="Cambria Math" w:hAnsi="Cambria Math"/>
                <w:szCs w:val="20"/>
                <w:lang w:eastAsia="tr-TR"/>
              </w:rPr>
            </m:ctrlPr>
          </m:sub>
        </m:sSub>
        <m:r>
          <w:rPr>
            <w:rFonts w:ascii="Cambria Math" w:hAnsi="Cambria Math"/>
            <w:szCs w:val="20"/>
            <w:lang w:eastAsia="tr-TR"/>
          </w:rPr>
          <m:t>-</m:t>
        </m:r>
        <m:sSub>
          <m:sSubPr>
            <m:ctrlPr>
              <w:rPr>
                <w:rFonts w:ascii="Cambria Math" w:hAnsi="Cambria Math"/>
                <w:i/>
                <w:szCs w:val="20"/>
                <w:lang w:eastAsia="tr-TR"/>
              </w:rPr>
            </m:ctrlPr>
          </m:sSubPr>
          <m:e>
            <m:r>
              <w:rPr>
                <w:rFonts w:ascii="Cambria Math" w:hAnsi="Cambria Math"/>
                <w:szCs w:val="20"/>
                <w:lang w:eastAsia="tr-TR"/>
              </w:rPr>
              <m:t>ρ</m:t>
            </m:r>
          </m:e>
          <m:sub>
            <m:r>
              <m:rPr>
                <m:nor/>
              </m:rPr>
              <w:rPr>
                <w:rFonts w:ascii="Cambria Math" w:hAnsi="Cambria Math"/>
                <w:szCs w:val="20"/>
                <w:lang w:eastAsia="tr-TR"/>
              </w:rPr>
              <m:t>br</m:t>
            </m:r>
            <m:ctrlPr>
              <w:rPr>
                <w:rFonts w:ascii="Cambria Math" w:hAnsi="Cambria Math"/>
                <w:szCs w:val="20"/>
                <w:lang w:eastAsia="tr-TR"/>
              </w:rPr>
            </m:ctrlPr>
          </m:sub>
        </m:sSub>
        <m:r>
          <w:rPr>
            <w:rFonts w:ascii="Cambria Math" w:hAnsi="Cambria Math"/>
            <w:szCs w:val="20"/>
            <w:lang w:eastAsia="tr-TR"/>
          </w:rPr>
          <m:t>gΔ</m:t>
        </m:r>
        <m:sSub>
          <m:sSubPr>
            <m:ctrlPr>
              <w:rPr>
                <w:rFonts w:ascii="Cambria Math" w:hAnsi="Cambria Math"/>
                <w:i/>
                <w:szCs w:val="20"/>
                <w:lang w:eastAsia="tr-TR"/>
              </w:rPr>
            </m:ctrlPr>
          </m:sSubPr>
          <m:e>
            <m:r>
              <w:rPr>
                <w:rFonts w:ascii="Cambria Math" w:hAnsi="Cambria Math"/>
                <w:szCs w:val="20"/>
                <w:lang w:eastAsia="tr-TR"/>
              </w:rPr>
              <m:t>h</m:t>
            </m:r>
          </m:e>
          <m:sub>
            <m:r>
              <m:rPr>
                <m:nor/>
              </m:rPr>
              <w:rPr>
                <w:rFonts w:ascii="Cambria Math" w:hAnsi="Cambria Math"/>
                <w:szCs w:val="20"/>
                <w:lang w:eastAsia="tr-TR"/>
              </w:rPr>
              <m:t>br</m:t>
            </m:r>
            <m:ctrlPr>
              <w:rPr>
                <w:rFonts w:ascii="Cambria Math" w:hAnsi="Cambria Math"/>
                <w:szCs w:val="20"/>
                <w:lang w:eastAsia="tr-TR"/>
              </w:rPr>
            </m:ctrlPr>
          </m:sub>
        </m:sSub>
        <m:r>
          <w:rPr>
            <w:rFonts w:ascii="Cambria Math" w:hAnsi="Cambria Math"/>
            <w:szCs w:val="20"/>
            <w:lang w:eastAsia="tr-TR"/>
          </w:rPr>
          <m:t>=0</m:t>
        </m:r>
      </m:oMath>
      <w:r w:rsidR="00241A54">
        <w:rPr>
          <w:szCs w:val="20"/>
          <w:lang w:eastAsia="tr-TR"/>
        </w:rPr>
        <w:tab/>
      </w:r>
      <m:oMath>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A2</m:t>
                </m:r>
              </m:sub>
            </m:sSub>
          </m:num>
          <m:den>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den>
        </m:f>
        <m:r>
          <w:rPr>
            <w:rFonts w:ascii="Cambria Math"/>
            <w:szCs w:val="20"/>
            <w:lang w:eastAsia="tr-TR"/>
          </w:rPr>
          <m:t>=S</m:t>
        </m:r>
        <m:sSub>
          <m:sSubPr>
            <m:ctrlPr>
              <w:rPr>
                <w:rFonts w:ascii="Cambria Math" w:hAnsi="Cambria Math"/>
                <w:i/>
                <w:szCs w:val="20"/>
                <w:lang w:eastAsia="tr-TR"/>
              </w:rPr>
            </m:ctrlPr>
          </m:sSubPr>
          <m:e>
            <m:r>
              <w:rPr>
                <w:rFonts w:ascii="Cambria Math"/>
                <w:szCs w:val="20"/>
                <w:lang w:eastAsia="tr-TR"/>
              </w:rPr>
              <m:t>G</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Δ</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r>
          <w:rPr>
            <w:rFonts w:ascii="Cambria Math"/>
            <w:szCs w:val="20"/>
            <w:lang w:eastAsia="tr-TR"/>
          </w:rPr>
          <m:t>S</m:t>
        </m:r>
        <m:sSub>
          <m:sSubPr>
            <m:ctrlPr>
              <w:rPr>
                <w:rFonts w:ascii="Cambria Math" w:hAnsi="Cambria Math"/>
                <w:i/>
                <w:szCs w:val="20"/>
                <w:lang w:eastAsia="tr-TR"/>
              </w:rPr>
            </m:ctrlPr>
          </m:sSubPr>
          <m:e>
            <m:r>
              <w:rPr>
                <w:rFonts w:ascii="Cambria Math"/>
                <w:szCs w:val="20"/>
                <w:lang w:eastAsia="tr-TR"/>
              </w:rPr>
              <m:t>G</m:t>
            </m:r>
          </m:e>
          <m:sub>
            <m:r>
              <m:rPr>
                <m:nor/>
              </m:rPr>
              <w:rPr>
                <w:rFonts w:ascii="Cambria Math"/>
                <w:szCs w:val="20"/>
                <w:lang w:eastAsia="tr-TR"/>
              </w:rPr>
              <m:t>br</m:t>
            </m:r>
            <m:ctrlPr>
              <w:rPr>
                <w:rFonts w:ascii="Cambria Math" w:hAnsi="Cambria Math"/>
                <w:szCs w:val="20"/>
                <w:lang w:eastAsia="tr-TR"/>
              </w:rPr>
            </m:ctrlPr>
          </m:sub>
        </m:sSub>
        <m:r>
          <w:rPr>
            <w:rFonts w:ascii="Cambria Math"/>
            <w:szCs w:val="20"/>
            <w:lang w:eastAsia="tr-TR"/>
          </w:rPr>
          <m:t>Δ</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br</m:t>
            </m:r>
            <m:ctrlPr>
              <w:rPr>
                <w:rFonts w:ascii="Cambria Math" w:hAnsi="Cambria Math"/>
                <w:szCs w:val="20"/>
                <w:lang w:eastAsia="tr-TR"/>
              </w:rPr>
            </m:ctrlPr>
          </m:sub>
        </m:sSub>
        <m:r>
          <w:rPr>
            <w:rFonts w:ascii="Cambria Math"/>
            <w:szCs w:val="20"/>
            <w:lang w:eastAsia="tr-TR"/>
          </w:rPr>
          <m:t>=0</m:t>
        </m:r>
      </m:oMath>
      <w:r w:rsidR="00241A54">
        <w:rPr>
          <w:szCs w:val="20"/>
          <w:lang w:eastAsia="tr-TR"/>
        </w:rPr>
        <w:tab/>
      </w:r>
      <w:r w:rsidR="00AF24C4" w:rsidRPr="00AF24C4">
        <w:rPr>
          <w:szCs w:val="20"/>
          <w:lang w:eastAsia="tr-TR"/>
        </w:rPr>
        <w:t>(1)</w:t>
      </w:r>
    </w:p>
    <w:p w14:paraId="1D239A83" w14:textId="53857380" w:rsidR="00AF24C4" w:rsidRPr="00AF24C4" w:rsidRDefault="00AF24C4" w:rsidP="007713A2">
      <w:pPr>
        <w:spacing w:before="60" w:after="60"/>
        <w:jc w:val="both"/>
        <w:rPr>
          <w:szCs w:val="20"/>
          <w:lang w:eastAsia="tr-TR"/>
        </w:rPr>
      </w:pPr>
      <w:r w:rsidRPr="00AF24C4">
        <w:rPr>
          <w:spacing w:val="-2"/>
          <w:szCs w:val="20"/>
          <w:lang w:eastAsia="tr-TR"/>
        </w:rPr>
        <w:t xml:space="preserve">where </w:t>
      </w:r>
      <m:oMath>
        <m:r>
          <w:rPr>
            <w:rFonts w:ascii="Cambria Math" w:hAnsi="Cambria Math"/>
            <w:szCs w:val="20"/>
            <w:lang w:eastAsia="tr-TR"/>
          </w:rPr>
          <m:t>Δ</m:t>
        </m:r>
        <m:sSub>
          <m:sSubPr>
            <m:ctrlPr>
              <w:rPr>
                <w:rFonts w:ascii="Cambria Math" w:hAnsi="Cambria Math"/>
                <w:i/>
                <w:szCs w:val="20"/>
                <w:lang w:eastAsia="tr-TR"/>
              </w:rPr>
            </m:ctrlPr>
          </m:sSubPr>
          <m:e>
            <m:r>
              <w:rPr>
                <w:rFonts w:ascii="Cambria Math" w:hAnsi="Cambria Math"/>
                <w:szCs w:val="20"/>
                <w:lang w:eastAsia="tr-TR"/>
              </w:rPr>
              <m:t>h</m:t>
            </m:r>
          </m:e>
          <m:sub>
            <m:r>
              <m:rPr>
                <m:nor/>
              </m:rPr>
              <w:rPr>
                <w:rFonts w:ascii="Cambria Math" w:hAnsi="Cambria Math"/>
                <w:szCs w:val="20"/>
                <w:lang w:eastAsia="tr-TR"/>
              </w:rPr>
              <m:t>Hg</m:t>
            </m:r>
            <m:ctrlPr>
              <w:rPr>
                <w:rFonts w:ascii="Cambria Math" w:hAnsi="Cambria Math"/>
                <w:szCs w:val="20"/>
                <w:lang w:eastAsia="tr-TR"/>
              </w:rPr>
            </m:ctrlPr>
          </m:sub>
        </m:sSub>
      </m:oMath>
      <w:r w:rsidRPr="00AF24C4">
        <w:rPr>
          <w:spacing w:val="-2"/>
          <w:szCs w:val="20"/>
          <w:lang w:eastAsia="tr-TR"/>
        </w:rPr>
        <w:t xml:space="preserve"> and </w:t>
      </w:r>
      <m:oMath>
        <m:r>
          <w:rPr>
            <w:rFonts w:ascii="Cambria Math" w:hAnsi="Cambria Math"/>
            <w:szCs w:val="20"/>
            <w:lang w:eastAsia="tr-TR"/>
          </w:rPr>
          <m:t>Δ</m:t>
        </m:r>
        <m:sSub>
          <m:sSubPr>
            <m:ctrlPr>
              <w:rPr>
                <w:rFonts w:ascii="Cambria Math" w:hAnsi="Cambria Math"/>
                <w:i/>
                <w:szCs w:val="20"/>
                <w:lang w:eastAsia="tr-TR"/>
              </w:rPr>
            </m:ctrlPr>
          </m:sSubPr>
          <m:e>
            <m:r>
              <w:rPr>
                <w:rFonts w:ascii="Cambria Math" w:hAnsi="Cambria Math"/>
                <w:szCs w:val="20"/>
                <w:lang w:eastAsia="tr-TR"/>
              </w:rPr>
              <m:t>h</m:t>
            </m:r>
          </m:e>
          <m:sub>
            <m:r>
              <m:rPr>
                <m:nor/>
              </m:rPr>
              <w:rPr>
                <w:rFonts w:ascii="Cambria Math" w:hAnsi="Cambria Math"/>
                <w:szCs w:val="20"/>
                <w:lang w:eastAsia="tr-TR"/>
              </w:rPr>
              <m:t>br</m:t>
            </m:r>
            <m:ctrlPr>
              <w:rPr>
                <w:rFonts w:ascii="Cambria Math" w:hAnsi="Cambria Math"/>
                <w:szCs w:val="20"/>
                <w:lang w:eastAsia="tr-TR"/>
              </w:rPr>
            </m:ctrlPr>
          </m:sub>
        </m:sSub>
      </m:oMath>
      <w:r w:rsidRPr="00AF24C4">
        <w:rPr>
          <w:spacing w:val="-2"/>
          <w:szCs w:val="20"/>
          <w:lang w:eastAsia="tr-TR"/>
        </w:rPr>
        <w:t xml:space="preserve"> are the changes in the differential mercury and brine column heights, respectively, due to the drop in air pressure. Both of these are positive quantities since as the mercury-brine interface drops, the differential fluid heights for both mercury and brine increase. Noting also that the volume of mercury is constant, we have </w:t>
      </w:r>
      <m:oMath>
        <m:sSub>
          <m:sSubPr>
            <m:ctrlPr>
              <w:rPr>
                <w:rFonts w:ascii="Cambria Math" w:hAnsi="Cambria Math"/>
                <w:i/>
                <w:szCs w:val="20"/>
                <w:lang w:eastAsia="tr-TR"/>
              </w:rPr>
            </m:ctrlPr>
          </m:sSubPr>
          <m:e>
            <m:r>
              <w:rPr>
                <w:rFonts w:ascii="Cambria Math"/>
                <w:szCs w:val="20"/>
                <w:lang w:eastAsia="tr-TR"/>
              </w:rPr>
              <m:t>A</m:t>
            </m:r>
          </m:e>
          <m:sub>
            <m:r>
              <w:rPr>
                <w:rFonts w:ascii="Cambria Math"/>
                <w:szCs w:val="20"/>
                <w:lang w:eastAsia="tr-TR"/>
              </w:rPr>
              <m:t>1</m:t>
            </m:r>
          </m:sub>
        </m:sSub>
        <m:r>
          <w:rPr>
            <w:rFonts w:ascii="Cambria Math"/>
            <w:szCs w:val="20"/>
            <w:lang w:eastAsia="tr-TR"/>
          </w:rPr>
          <m:t>Δ</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Hg,left</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A</m:t>
            </m:r>
          </m:e>
          <m:sub>
            <m:r>
              <w:rPr>
                <w:rFonts w:ascii="Cambria Math"/>
                <w:szCs w:val="20"/>
                <w:lang w:eastAsia="tr-TR"/>
              </w:rPr>
              <m:t>2</m:t>
            </m:r>
          </m:sub>
        </m:sSub>
        <m:r>
          <w:rPr>
            <w:rFonts w:ascii="Cambria Math"/>
            <w:szCs w:val="20"/>
            <w:lang w:eastAsia="tr-TR"/>
          </w:rPr>
          <m:t>Δ</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Hg,right</m:t>
            </m:r>
            <m:ctrlPr>
              <w:rPr>
                <w:rFonts w:ascii="Cambria Math" w:hAnsi="Cambria Math"/>
                <w:szCs w:val="20"/>
                <w:lang w:eastAsia="tr-TR"/>
              </w:rPr>
            </m:ctrlPr>
          </m:sub>
        </m:sSub>
      </m:oMath>
      <w:r w:rsidRPr="00AF24C4">
        <w:rPr>
          <w:szCs w:val="20"/>
          <w:lang w:eastAsia="tr-TR"/>
        </w:rPr>
        <w:t xml:space="preserve"> and</w:t>
      </w:r>
    </w:p>
    <w:p w14:paraId="79EB5094" w14:textId="5544BA62" w:rsidR="00AF24C4" w:rsidRPr="00AF24C4" w:rsidRDefault="00915931" w:rsidP="007713A2">
      <w:pPr>
        <w:spacing w:before="60" w:after="60"/>
        <w:ind w:firstLine="720"/>
        <w:jc w:val="both"/>
        <w:rPr>
          <w:szCs w:val="20"/>
          <w:lang w:eastAsia="tr-TR"/>
        </w:rPr>
      </w:pPr>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A2</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A1</m:t>
            </m:r>
          </m:sub>
        </m:sSub>
        <m:r>
          <w:rPr>
            <w:rFonts w:ascii="Cambria Math"/>
            <w:szCs w:val="20"/>
            <w:lang w:eastAsia="tr-TR"/>
          </w:rPr>
          <m:t>=</m:t>
        </m:r>
        <m:r>
          <w:rPr>
            <w:rFonts w:ascii="Cambria Math"/>
            <w:szCs w:val="20"/>
            <w:lang w:eastAsia="tr-TR"/>
          </w:rPr>
          <m:t>-</m:t>
        </m:r>
        <m:r>
          <w:rPr>
            <w:rFonts w:ascii="Cambria Math"/>
            <w:szCs w:val="20"/>
            <w:lang w:eastAsia="tr-TR"/>
          </w:rPr>
          <m:t>0.7</m:t>
        </m:r>
        <m:r>
          <m:rPr>
            <m:nor/>
          </m:rPr>
          <w:rPr>
            <w:rFonts w:ascii="Cambria Math"/>
            <w:szCs w:val="20"/>
            <w:lang w:eastAsia="tr-TR"/>
          </w:rPr>
          <m:t xml:space="preserve"> kPa</m:t>
        </m:r>
        <m:r>
          <m:rPr>
            <m:sty m:val="p"/>
          </m:rPr>
          <w:rPr>
            <w:rFonts w:ascii="Cambria Math"/>
            <w:szCs w:val="20"/>
            <w:lang w:eastAsia="tr-TR"/>
          </w:rPr>
          <m:t>=</m:t>
        </m:r>
        <m:r>
          <m:rPr>
            <m:sty m:val="p"/>
          </m:rPr>
          <w:rPr>
            <w:rFonts w:ascii="Cambria Math"/>
            <w:szCs w:val="20"/>
            <w:lang w:eastAsia="tr-TR"/>
          </w:rPr>
          <m:t>-</m:t>
        </m:r>
        <m:r>
          <m:rPr>
            <m:nor/>
          </m:rPr>
          <w:rPr>
            <w:rFonts w:ascii="Cambria Math"/>
            <w:szCs w:val="20"/>
            <w:lang w:eastAsia="tr-TR"/>
          </w:rPr>
          <m:t>700 N/</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r>
          <w:rPr>
            <w:rFonts w:ascii="Cambria Math"/>
            <w:szCs w:val="20"/>
            <w:lang w:eastAsia="tr-TR"/>
          </w:rPr>
          <m:t>-</m:t>
        </m:r>
        <m:r>
          <w:rPr>
            <w:rFonts w:ascii="Cambria Math"/>
            <w:szCs w:val="20"/>
            <w:lang w:eastAsia="tr-TR"/>
          </w:rPr>
          <m:t>700</m:t>
        </m:r>
        <m:r>
          <m:rPr>
            <m:nor/>
          </m:rPr>
          <w:rPr>
            <w:rFonts w:ascii="Cambria Math"/>
            <w:szCs w:val="20"/>
            <w:lang w:eastAsia="tr-TR"/>
          </w:rPr>
          <m:t xml:space="preserve"> kg/m</m:t>
        </m:r>
        <m:r>
          <m:rPr>
            <m:sty m:val="p"/>
          </m:rPr>
          <w:rPr>
            <w:rFonts w:ascii="Cambria Math" w:hAnsi="Cambria Math" w:cs="Cambria Math"/>
            <w:szCs w:val="20"/>
            <w:lang w:eastAsia="tr-TR"/>
          </w:rPr>
          <m:t>⋅</m:t>
        </m:r>
        <m:sSup>
          <m:sSupPr>
            <m:ctrlPr>
              <w:rPr>
                <w:rFonts w:ascii="Cambria Math" w:hAnsi="Cambria Math"/>
                <w:i/>
                <w:szCs w:val="20"/>
                <w:lang w:eastAsia="tr-TR"/>
              </w:rPr>
            </m:ctrlPr>
          </m:sSupPr>
          <m:e>
            <m:r>
              <w:rPr>
                <w:rFonts w:ascii="Cambria Math"/>
                <w:szCs w:val="20"/>
                <w:lang w:eastAsia="tr-TR"/>
              </w:rPr>
              <m:t>s</m:t>
            </m:r>
          </m:e>
          <m:sup>
            <m:r>
              <w:rPr>
                <w:rFonts w:ascii="Cambria Math"/>
                <w:szCs w:val="20"/>
                <w:lang w:eastAsia="tr-TR"/>
              </w:rPr>
              <m:t>2</m:t>
            </m:r>
          </m:sup>
        </m:sSup>
      </m:oMath>
      <w:r w:rsidR="00AF24C4" w:rsidRPr="00AF24C4">
        <w:rPr>
          <w:szCs w:val="20"/>
          <w:lang w:eastAsia="tr-TR"/>
        </w:rPr>
        <w:t xml:space="preserve"> </w:t>
      </w:r>
    </w:p>
    <w:p w14:paraId="537F386C" w14:textId="2ADFECB0" w:rsidR="00AF24C4" w:rsidRPr="00AF24C4" w:rsidRDefault="007713A2" w:rsidP="007713A2">
      <w:pPr>
        <w:spacing w:before="60" w:after="60"/>
        <w:ind w:firstLine="720"/>
        <w:jc w:val="both"/>
        <w:rPr>
          <w:szCs w:val="20"/>
          <w:lang w:eastAsia="tr-TR"/>
        </w:rPr>
      </w:pPr>
      <m:oMathPara>
        <m:oMath>
          <m:r>
            <w:rPr>
              <w:rFonts w:ascii="Cambria Math"/>
              <w:szCs w:val="20"/>
              <w:lang w:eastAsia="tr-TR"/>
            </w:rPr>
            <m:t>Δ</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br</m:t>
              </m:r>
              <m:ctrlPr>
                <w:rPr>
                  <w:rFonts w:ascii="Cambria Math" w:hAnsi="Cambria Math"/>
                  <w:szCs w:val="20"/>
                  <w:lang w:eastAsia="tr-TR"/>
                </w:rPr>
              </m:ctrlPr>
            </m:sub>
          </m:sSub>
          <m:r>
            <w:rPr>
              <w:rFonts w:ascii="Cambria Math"/>
              <w:szCs w:val="20"/>
              <w:lang w:eastAsia="tr-TR"/>
            </w:rPr>
            <m:t>=0.005</m:t>
          </m:r>
          <m:r>
            <m:rPr>
              <m:nor/>
            </m:rPr>
            <w:rPr>
              <w:rFonts w:ascii="Cambria Math"/>
              <w:szCs w:val="20"/>
              <w:lang w:eastAsia="tr-TR"/>
            </w:rPr>
            <m:t xml:space="preserve"> m</m:t>
          </m:r>
        </m:oMath>
      </m:oMathPara>
    </w:p>
    <w:p w14:paraId="52A46E69" w14:textId="7A1414A0" w:rsidR="00AF24C4" w:rsidRPr="00AF24C4" w:rsidRDefault="007713A2" w:rsidP="007713A2">
      <w:pPr>
        <w:spacing w:before="60" w:after="60"/>
        <w:ind w:firstLine="720"/>
        <w:jc w:val="both"/>
        <w:rPr>
          <w:szCs w:val="20"/>
          <w:lang w:eastAsia="tr-TR"/>
        </w:rPr>
      </w:pPr>
      <m:oMathPara>
        <m:oMath>
          <m:r>
            <w:rPr>
              <w:rFonts w:ascii="Cambria Math"/>
              <w:szCs w:val="20"/>
              <w:lang w:eastAsia="tr-TR"/>
            </w:rPr>
            <m:t>Δ</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=Δ</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Hg,right</m:t>
              </m:r>
              <m:ctrlPr>
                <w:rPr>
                  <w:rFonts w:ascii="Cambria Math" w:hAnsi="Cambria Math"/>
                  <w:szCs w:val="20"/>
                  <w:lang w:eastAsia="tr-TR"/>
                </w:rPr>
              </m:ctrlPr>
            </m:sub>
          </m:sSub>
          <m:r>
            <w:rPr>
              <w:rFonts w:ascii="Cambria Math"/>
              <w:szCs w:val="20"/>
              <w:lang w:eastAsia="tr-TR"/>
            </w:rPr>
            <m:t>+Δ</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Hg,left</m:t>
              </m:r>
              <m:ctrlPr>
                <w:rPr>
                  <w:rFonts w:ascii="Cambria Math" w:hAnsi="Cambria Math"/>
                  <w:szCs w:val="20"/>
                  <w:lang w:eastAsia="tr-TR"/>
                </w:rPr>
              </m:ctrlPr>
            </m:sub>
          </m:sSub>
          <m:r>
            <w:rPr>
              <w:rFonts w:ascii="Cambria Math"/>
              <w:szCs w:val="20"/>
              <w:lang w:eastAsia="tr-TR"/>
            </w:rPr>
            <m:t>=Δ</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br</m:t>
              </m:r>
              <m:ctrlPr>
                <w:rPr>
                  <w:rFonts w:ascii="Cambria Math" w:hAnsi="Cambria Math"/>
                  <w:szCs w:val="20"/>
                  <w:lang w:eastAsia="tr-TR"/>
                </w:rPr>
              </m:ctrlPr>
            </m:sub>
          </m:sSub>
          <m:r>
            <w:rPr>
              <w:rFonts w:ascii="Cambria Math"/>
              <w:szCs w:val="20"/>
              <w:lang w:eastAsia="tr-TR"/>
            </w:rPr>
            <m:t>+Δ</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br</m:t>
              </m:r>
              <m:ctrlPr>
                <w:rPr>
                  <w:rFonts w:ascii="Cambria Math" w:hAnsi="Cambria Math"/>
                  <w:szCs w:val="20"/>
                  <w:lang w:eastAsia="tr-TR"/>
                </w:rPr>
              </m:ctrlPr>
            </m:sub>
          </m:sSub>
          <m:sSub>
            <m:sSubPr>
              <m:ctrlPr>
                <w:rPr>
                  <w:rFonts w:ascii="Cambria Math" w:hAnsi="Cambria Math"/>
                  <w:i/>
                  <w:szCs w:val="20"/>
                  <w:lang w:eastAsia="tr-TR"/>
                </w:rPr>
              </m:ctrlPr>
            </m:sSubPr>
            <m:e>
              <m:r>
                <w:rPr>
                  <w:rFonts w:ascii="Cambria Math"/>
                  <w:szCs w:val="20"/>
                  <w:lang w:eastAsia="tr-TR"/>
                </w:rPr>
                <m:t>A</m:t>
              </m:r>
            </m:e>
            <m:sub>
              <m:r>
                <w:rPr>
                  <w:rFonts w:ascii="Cambria Math"/>
                  <w:szCs w:val="20"/>
                  <w:lang w:eastAsia="tr-TR"/>
                </w:rPr>
                <m:t>2</m:t>
              </m:r>
            </m:sub>
          </m:sSub>
          <m:r>
            <m:rPr>
              <m:nor/>
            </m:rPr>
            <w:rPr>
              <w:rFonts w:ascii="Cambria Math"/>
              <w:szCs w:val="20"/>
              <w:lang w:eastAsia="tr-TR"/>
            </w:rPr>
            <m:t>/</m:t>
          </m:r>
          <m:sSub>
            <m:sSubPr>
              <m:ctrlPr>
                <w:rPr>
                  <w:rFonts w:ascii="Cambria Math" w:hAnsi="Cambria Math"/>
                  <w:szCs w:val="20"/>
                  <w:lang w:eastAsia="tr-TR"/>
                </w:rPr>
              </m:ctrlPr>
            </m:sSubPr>
            <m:e>
              <m:r>
                <m:rPr>
                  <m:nor/>
                </m:rPr>
                <w:rPr>
                  <w:rFonts w:ascii="Cambria Math"/>
                  <w:szCs w:val="20"/>
                  <w:lang w:eastAsia="tr-TR"/>
                </w:rPr>
                <m:t>A</m:t>
              </m:r>
            </m:e>
            <m:sub>
              <m:r>
                <w:rPr>
                  <w:rFonts w:ascii="Cambria Math"/>
                  <w:szCs w:val="20"/>
                  <w:lang w:eastAsia="tr-TR"/>
                </w:rPr>
                <m:t>1</m:t>
              </m:r>
              <m:ctrlPr>
                <w:rPr>
                  <w:rFonts w:ascii="Cambria Math" w:hAnsi="Cambria Math"/>
                  <w:i/>
                  <w:szCs w:val="20"/>
                  <w:lang w:eastAsia="tr-TR"/>
                </w:rPr>
              </m:ctrlPr>
            </m:sub>
          </m:sSub>
          <m:r>
            <w:rPr>
              <w:rFonts w:ascii="Cambria Math"/>
              <w:szCs w:val="20"/>
              <w:lang w:eastAsia="tr-TR"/>
            </w:rPr>
            <m:t>=Δ</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br</m:t>
              </m:r>
              <m:ctrlPr>
                <w:rPr>
                  <w:rFonts w:ascii="Cambria Math" w:hAnsi="Cambria Math"/>
                  <w:szCs w:val="20"/>
                  <w:lang w:eastAsia="tr-TR"/>
                </w:rPr>
              </m:ctrlPr>
            </m:sub>
          </m:sSub>
          <m:r>
            <w:rPr>
              <w:rFonts w:ascii="Cambria Math"/>
              <w:szCs w:val="20"/>
              <w:lang w:eastAsia="tr-TR"/>
            </w:rPr>
            <m:t>(1+</m:t>
          </m:r>
          <m:sSub>
            <m:sSubPr>
              <m:ctrlPr>
                <w:rPr>
                  <w:rFonts w:ascii="Cambria Math" w:hAnsi="Cambria Math"/>
                  <w:i/>
                  <w:szCs w:val="20"/>
                  <w:lang w:eastAsia="tr-TR"/>
                </w:rPr>
              </m:ctrlPr>
            </m:sSubPr>
            <m:e>
              <m:r>
                <w:rPr>
                  <w:rFonts w:ascii="Cambria Math"/>
                  <w:szCs w:val="20"/>
                  <w:lang w:eastAsia="tr-TR"/>
                </w:rPr>
                <m:t>A</m:t>
              </m:r>
            </m:e>
            <m:sub>
              <m:r>
                <w:rPr>
                  <w:rFonts w:ascii="Cambria Math"/>
                  <w:szCs w:val="20"/>
                  <w:lang w:eastAsia="tr-TR"/>
                </w:rPr>
                <m:t>2</m:t>
              </m:r>
            </m:sub>
          </m:sSub>
          <m:r>
            <m:rPr>
              <m:nor/>
            </m:rPr>
            <w:rPr>
              <w:rFonts w:ascii="Cambria Math"/>
              <w:szCs w:val="20"/>
              <w:lang w:eastAsia="tr-TR"/>
            </w:rPr>
            <m:t>/</m:t>
          </m:r>
          <m:sSub>
            <m:sSubPr>
              <m:ctrlPr>
                <w:rPr>
                  <w:rFonts w:ascii="Cambria Math" w:hAnsi="Cambria Math"/>
                  <w:szCs w:val="20"/>
                  <w:lang w:eastAsia="tr-TR"/>
                </w:rPr>
              </m:ctrlPr>
            </m:sSubPr>
            <m:e>
              <m:r>
                <m:rPr>
                  <m:nor/>
                </m:rPr>
                <w:rPr>
                  <w:rFonts w:ascii="Cambria Math"/>
                  <w:szCs w:val="20"/>
                  <w:lang w:eastAsia="tr-TR"/>
                </w:rPr>
                <m:t>A</m:t>
              </m:r>
            </m:e>
            <m:sub>
              <m:r>
                <w:rPr>
                  <w:rFonts w:ascii="Cambria Math"/>
                  <w:szCs w:val="20"/>
                  <w:lang w:eastAsia="tr-TR"/>
                </w:rPr>
                <m:t>1</m:t>
              </m:r>
              <m:ctrlPr>
                <w:rPr>
                  <w:rFonts w:ascii="Cambria Math" w:hAnsi="Cambria Math"/>
                  <w:i/>
                  <w:szCs w:val="20"/>
                  <w:lang w:eastAsia="tr-TR"/>
                </w:rPr>
              </m:ctrlPr>
            </m:sub>
          </m:sSub>
          <m:r>
            <w:rPr>
              <w:rFonts w:ascii="Cambria Math"/>
              <w:szCs w:val="20"/>
              <w:lang w:eastAsia="tr-TR"/>
            </w:rPr>
            <m:t>)</m:t>
          </m:r>
        </m:oMath>
      </m:oMathPara>
    </w:p>
    <w:p w14:paraId="092C908F" w14:textId="77777777" w:rsidR="00AF24C4" w:rsidRPr="00AF24C4" w:rsidRDefault="00AF24C4" w:rsidP="00294798">
      <w:pPr>
        <w:rPr>
          <w:lang w:eastAsia="tr-TR"/>
        </w:rPr>
      </w:pPr>
      <w:r w:rsidRPr="00AF24C4">
        <w:rPr>
          <w:lang w:eastAsia="tr-TR"/>
        </w:rPr>
        <w:t>Substituting,</w:t>
      </w:r>
    </w:p>
    <w:p w14:paraId="0DB26C55" w14:textId="1368C94A" w:rsidR="00AF24C4" w:rsidRPr="00AF24C4" w:rsidRDefault="00915931" w:rsidP="007713A2">
      <w:pPr>
        <w:spacing w:before="60" w:after="60"/>
        <w:ind w:firstLine="720"/>
        <w:jc w:val="both"/>
        <w:rPr>
          <w:szCs w:val="20"/>
          <w:lang w:eastAsia="tr-TR"/>
        </w:rPr>
      </w:pPr>
      <m:oMathPara>
        <m:oMath>
          <m:f>
            <m:fPr>
              <m:ctrlPr>
                <w:rPr>
                  <w:rFonts w:ascii="Cambria Math" w:hAnsi="Cambria Math"/>
                  <w:i/>
                  <w:szCs w:val="20"/>
                  <w:lang w:eastAsia="tr-TR"/>
                </w:rPr>
              </m:ctrlPr>
            </m:fPr>
            <m:num>
              <m:r>
                <w:rPr>
                  <w:rFonts w:ascii="Cambria Math"/>
                  <w:szCs w:val="20"/>
                  <w:lang w:eastAsia="tr-TR"/>
                </w:rPr>
                <m:t>700</m:t>
              </m:r>
              <m:r>
                <m:rPr>
                  <m:nor/>
                </m:rPr>
                <w:rPr>
                  <w:rFonts w:ascii="Cambria Math"/>
                  <w:szCs w:val="20"/>
                  <w:lang w:eastAsia="tr-TR"/>
                </w:rPr>
                <m:t xml:space="preserve"> kg/m</m:t>
              </m:r>
              <m:r>
                <m:rPr>
                  <m:sty m:val="p"/>
                </m:rPr>
                <w:rPr>
                  <w:rFonts w:ascii="Cambria Math" w:hAnsi="Cambria Math" w:cs="Cambria Math"/>
                  <w:szCs w:val="20"/>
                  <w:lang w:eastAsia="tr-TR"/>
                </w:rPr>
                <m:t>⋅</m:t>
              </m:r>
              <m:sSup>
                <m:sSupPr>
                  <m:ctrlPr>
                    <w:rPr>
                      <w:rFonts w:ascii="Cambria Math" w:hAnsi="Cambria Math"/>
                      <w:i/>
                      <w:szCs w:val="20"/>
                      <w:lang w:eastAsia="tr-TR"/>
                    </w:rPr>
                  </m:ctrlPr>
                </m:sSupPr>
                <m:e>
                  <m:r>
                    <w:rPr>
                      <w:rFonts w:ascii="Cambria Math"/>
                      <w:szCs w:val="20"/>
                      <w:lang w:eastAsia="tr-TR"/>
                    </w:rPr>
                    <m:t>s</m:t>
                  </m:r>
                </m:e>
                <m:sup>
                  <m:r>
                    <w:rPr>
                      <w:rFonts w:ascii="Cambria Math"/>
                      <w:szCs w:val="20"/>
                      <w:lang w:eastAsia="tr-TR"/>
                    </w:rPr>
                    <m:t>2</m:t>
                  </m:r>
                </m:sup>
              </m:sSup>
            </m:num>
            <m:den>
              <m:r>
                <w:rPr>
                  <w:rFonts w:ascii="Cambria Math"/>
                  <w:szCs w:val="20"/>
                  <w:lang w:eastAsia="tr-TR"/>
                </w:rPr>
                <m:t>(1000</m:t>
              </m:r>
              <m:r>
                <m:rPr>
                  <m:nor/>
                </m:rPr>
                <w:rPr>
                  <w:rFonts w:ascii="Cambria Math"/>
                  <w:szCs w:val="20"/>
                  <w:lang w:eastAsia="tr-TR"/>
                </w:rPr>
                <m:t xml:space="preserve">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en>
          </m:f>
          <m:r>
            <w:rPr>
              <w:rFonts w:ascii="Cambria Math"/>
              <w:szCs w:val="20"/>
              <w:lang w:eastAsia="tr-TR"/>
            </w:rPr>
            <m:t>=[</m:t>
          </m:r>
          <m:r>
            <m:rPr>
              <m:nor/>
            </m:rPr>
            <w:rPr>
              <w:rFonts w:ascii="Cambria Math"/>
              <w:szCs w:val="20"/>
              <w:lang w:eastAsia="tr-TR"/>
            </w:rPr>
            <m:t>13.56</m:t>
          </m:r>
          <m:r>
            <m:rPr>
              <m:sty m:val="p"/>
            </m:rPr>
            <w:rPr>
              <w:rFonts w:ascii="Cambria Math"/>
              <w:szCs w:val="20"/>
              <w:lang w:eastAsia="tr-TR"/>
            </w:rPr>
            <m:t>×</m:t>
          </m:r>
          <m:r>
            <m:rPr>
              <m:nor/>
            </m:rPr>
            <w:rPr>
              <w:rFonts w:ascii="Cambria Math"/>
              <w:szCs w:val="20"/>
              <w:lang w:eastAsia="tr-TR"/>
            </w:rPr>
            <m:t>0.005</m:t>
          </m:r>
          <m:r>
            <m:rPr>
              <m:sty m:val="p"/>
            </m:rPr>
            <w:rPr>
              <w:rFonts w:ascii="Cambria Math"/>
              <w:szCs w:val="20"/>
              <w:lang w:eastAsia="tr-TR"/>
            </w:rPr>
            <m:t>(</m:t>
          </m:r>
          <m:r>
            <w:rPr>
              <w:rFonts w:ascii="Cambria Math"/>
              <w:szCs w:val="20"/>
              <w:lang w:eastAsia="tr-TR"/>
            </w:rPr>
            <m:t>1+</m:t>
          </m:r>
          <m:sSub>
            <m:sSubPr>
              <m:ctrlPr>
                <w:rPr>
                  <w:rFonts w:ascii="Cambria Math" w:hAnsi="Cambria Math"/>
                  <w:i/>
                  <w:szCs w:val="20"/>
                  <w:lang w:eastAsia="tr-TR"/>
                </w:rPr>
              </m:ctrlPr>
            </m:sSubPr>
            <m:e>
              <m:r>
                <w:rPr>
                  <w:rFonts w:ascii="Cambria Math"/>
                  <w:szCs w:val="20"/>
                  <w:lang w:eastAsia="tr-TR"/>
                </w:rPr>
                <m:t>A</m:t>
              </m:r>
            </m:e>
            <m:sub>
              <m:r>
                <w:rPr>
                  <w:rFonts w:ascii="Cambria Math"/>
                  <w:szCs w:val="20"/>
                  <w:lang w:eastAsia="tr-TR"/>
                </w:rPr>
                <m:t>2</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A</m:t>
              </m:r>
            </m:e>
            <m:sub>
              <m:r>
                <w:rPr>
                  <w:rFonts w:ascii="Cambria Math"/>
                  <w:szCs w:val="20"/>
                  <w:lang w:eastAsia="tr-TR"/>
                </w:rPr>
                <m:t>1</m:t>
              </m:r>
            </m:sub>
          </m:sSub>
          <m:r>
            <w:rPr>
              <w:rFonts w:ascii="Cambria Math"/>
              <w:szCs w:val="20"/>
              <w:lang w:eastAsia="tr-TR"/>
            </w:rPr>
            <m:t>)</m:t>
          </m:r>
          <m:r>
            <w:rPr>
              <w:rFonts w:ascii="Cambria Math"/>
              <w:szCs w:val="20"/>
              <w:lang w:eastAsia="tr-TR"/>
            </w:rPr>
            <m:t>-</m:t>
          </m:r>
          <m:r>
            <w:rPr>
              <w:rFonts w:ascii="Cambria Math"/>
              <w:szCs w:val="20"/>
              <w:lang w:eastAsia="tr-TR"/>
            </w:rPr>
            <m:t>(</m:t>
          </m:r>
          <m:r>
            <m:rPr>
              <m:nor/>
            </m:rPr>
            <w:rPr>
              <w:rFonts w:ascii="Cambria Math"/>
              <w:szCs w:val="20"/>
              <w:lang w:eastAsia="tr-TR"/>
            </w:rPr>
            <m:t>1.1</m:t>
          </m:r>
          <m:r>
            <m:rPr>
              <m:sty m:val="p"/>
            </m:rPr>
            <w:rPr>
              <w:rFonts w:ascii="Cambria Math"/>
              <w:szCs w:val="20"/>
              <w:lang w:eastAsia="tr-TR"/>
            </w:rPr>
            <m:t>×</m:t>
          </m:r>
          <m:r>
            <m:rPr>
              <m:nor/>
            </m:rPr>
            <w:rPr>
              <w:rFonts w:ascii="Cambria Math"/>
              <w:szCs w:val="20"/>
              <w:lang w:eastAsia="tr-TR"/>
            </w:rPr>
            <m:t>0.005</m:t>
          </m:r>
          <m:r>
            <m:rPr>
              <m:sty m:val="p"/>
            </m:rPr>
            <w:rPr>
              <w:rFonts w:ascii="Cambria Math"/>
              <w:szCs w:val="20"/>
              <w:lang w:eastAsia="tr-TR"/>
            </w:rPr>
            <m:t>)]</m:t>
          </m:r>
          <m:r>
            <m:rPr>
              <m:nor/>
            </m:rPr>
            <w:rPr>
              <w:rFonts w:ascii="Cambria Math"/>
              <w:szCs w:val="20"/>
              <w:lang w:eastAsia="tr-TR"/>
            </w:rPr>
            <m:t xml:space="preserve"> m</m:t>
          </m:r>
        </m:oMath>
      </m:oMathPara>
    </w:p>
    <w:p w14:paraId="10F2BD11" w14:textId="12B70D17" w:rsidR="00AF24C4" w:rsidRPr="00AF24C4" w:rsidRDefault="00AF24C4" w:rsidP="007713A2">
      <w:pPr>
        <w:spacing w:before="60" w:after="60"/>
        <w:jc w:val="both"/>
        <w:rPr>
          <w:b/>
          <w:bCs/>
          <w:szCs w:val="20"/>
          <w:lang w:eastAsia="tr-TR"/>
        </w:rPr>
      </w:pPr>
      <w:r w:rsidRPr="00AF24C4">
        <w:rPr>
          <w:szCs w:val="20"/>
          <w:lang w:eastAsia="tr-TR"/>
        </w:rPr>
        <w:t>It gives</w:t>
      </w:r>
      <w:r w:rsidRPr="00AF24C4">
        <w:rPr>
          <w:szCs w:val="20"/>
          <w:lang w:eastAsia="tr-TR"/>
        </w:rPr>
        <w:tab/>
      </w:r>
      <m:oMath>
        <m:sSub>
          <m:sSubPr>
            <m:ctrlPr>
              <w:rPr>
                <w:rFonts w:ascii="Cambria Math" w:hAnsi="Cambria Math"/>
                <w:i/>
              </w:rPr>
            </m:ctrlPr>
          </m:sSubPr>
          <m:e>
            <m:r>
              <w:rPr>
                <w:rFonts w:ascii="Cambria Math"/>
              </w:rPr>
              <m:t>A</m:t>
            </m:r>
          </m:e>
          <m:sub>
            <m:r>
              <w:rPr>
                <w:rFonts w:ascii="Cambria Math"/>
              </w:rPr>
              <m:t>2</m:t>
            </m:r>
          </m:sub>
        </m:sSub>
        <m:r>
          <w:rPr>
            <w:rFonts w:ascii="Cambria Math"/>
          </w:rPr>
          <m:t>/</m:t>
        </m:r>
        <m:sSub>
          <m:sSubPr>
            <m:ctrlPr>
              <w:rPr>
                <w:rFonts w:ascii="Cambria Math" w:hAnsi="Cambria Math"/>
                <w:i/>
              </w:rPr>
            </m:ctrlPr>
          </m:sSubPr>
          <m:e>
            <m:r>
              <w:rPr>
                <w:rFonts w:ascii="Cambria Math"/>
              </w:rPr>
              <m:t>A</m:t>
            </m:r>
          </m:e>
          <m:sub>
            <m:r>
              <w:rPr>
                <w:rFonts w:ascii="Cambria Math"/>
              </w:rPr>
              <m:t>1</m:t>
            </m:r>
          </m:sub>
        </m:sSub>
        <m:r>
          <w:rPr>
            <w:rFonts w:ascii="Cambria Math"/>
          </w:rPr>
          <m:t>=</m:t>
        </m:r>
        <m:r>
          <m:rPr>
            <m:sty m:val="bi"/>
          </m:rPr>
          <w:rPr>
            <w:rFonts w:ascii="Cambria Math"/>
          </w:rPr>
          <m:t>0</m:t>
        </m:r>
        <m:r>
          <w:rPr>
            <w:rFonts w:ascii="Cambria Math"/>
          </w:rPr>
          <m:t>.</m:t>
        </m:r>
        <m:r>
          <m:rPr>
            <m:sty m:val="bi"/>
          </m:rPr>
          <w:rPr>
            <w:rFonts w:ascii="Cambria Math"/>
          </w:rPr>
          <m:t>134</m:t>
        </m:r>
      </m:oMath>
    </w:p>
    <w:p w14:paraId="3BD84CF1" w14:textId="77777777" w:rsidR="00AF24C4" w:rsidRPr="00AF24C4" w:rsidRDefault="00AF24C4" w:rsidP="00FA20B2">
      <w:pPr>
        <w:pStyle w:val="Heading4"/>
        <w:rPr>
          <w:lang w:eastAsia="tr-TR"/>
        </w:rPr>
      </w:pPr>
      <w:r w:rsidRPr="00AF24C4">
        <w:rPr>
          <w:lang w:eastAsia="tr-TR"/>
        </w:rPr>
        <w:t>EES (Engineering Equation Solver) SOLUTION</w:t>
      </w:r>
    </w:p>
    <w:p w14:paraId="740C8E9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20C73D4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DELTAP=0.7 [kPa]*Convert(kPa, kg/m-s^2)</w:t>
      </w:r>
    </w:p>
    <w:p w14:paraId="1686A18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DELTAh_br=0.005 [m]</w:t>
      </w:r>
    </w:p>
    <w:p w14:paraId="45EFEF5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20BCDB8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rho_w=1000 [kg/m^3]</w:t>
      </w:r>
    </w:p>
    <w:p w14:paraId="083DBEF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43D451DD"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DELTAP/(rho_w*g)=13.56*DELTAh_br*(1+Ratio)-(1.1*DELTAh_br)</w:t>
      </w:r>
    </w:p>
    <w:p w14:paraId="133DE7ED" w14:textId="77777777" w:rsidR="00AF24C4" w:rsidRPr="00AF24C4" w:rsidRDefault="00AF24C4" w:rsidP="006B52B5">
      <w:pPr>
        <w:spacing w:before="900" w:after="60"/>
        <w:jc w:val="both"/>
        <w:rPr>
          <w:szCs w:val="20"/>
          <w:lang w:eastAsia="tr-TR"/>
        </w:rPr>
      </w:pPr>
      <w:r w:rsidRPr="00AF24C4">
        <w:rPr>
          <w:b/>
          <w:szCs w:val="20"/>
          <w:lang w:eastAsia="tr-TR"/>
        </w:rPr>
        <w:t>1-80</w:t>
      </w:r>
      <w:r w:rsidRPr="00AF24C4">
        <w:rPr>
          <w:szCs w:val="20"/>
          <w:lang w:eastAsia="tr-TR"/>
        </w:rPr>
        <w:t xml:space="preserve"> The gage pressure of air in a pressurized water tank is measured simultaneously by both a pressure gage and a manometer. The differential height </w:t>
      </w:r>
      <w:r w:rsidRPr="00AF24C4">
        <w:rPr>
          <w:i/>
          <w:szCs w:val="20"/>
          <w:lang w:eastAsia="tr-TR"/>
        </w:rPr>
        <w:t xml:space="preserve">h </w:t>
      </w:r>
      <w:r w:rsidRPr="00AF24C4">
        <w:rPr>
          <w:szCs w:val="20"/>
          <w:lang w:eastAsia="tr-TR"/>
        </w:rPr>
        <w:t>of the mercury column is to be determined.</w:t>
      </w:r>
    </w:p>
    <w:p w14:paraId="48F7360E" w14:textId="77777777" w:rsidR="00AF24C4" w:rsidRPr="00AF24C4" w:rsidRDefault="00AF24C4" w:rsidP="00AF24C4">
      <w:pPr>
        <w:spacing w:before="60" w:after="60"/>
        <w:jc w:val="both"/>
        <w:rPr>
          <w:szCs w:val="20"/>
          <w:lang w:eastAsia="tr-TR"/>
        </w:rPr>
      </w:pPr>
      <w:r w:rsidRPr="00AF24C4">
        <w:rPr>
          <w:b/>
          <w:i/>
          <w:szCs w:val="20"/>
          <w:lang w:eastAsia="tr-TR"/>
        </w:rPr>
        <w:t>Assumptions</w:t>
      </w:r>
      <w:r w:rsidRPr="00AF24C4">
        <w:rPr>
          <w:b/>
          <w:szCs w:val="20"/>
          <w:lang w:eastAsia="tr-TR"/>
        </w:rPr>
        <w:t xml:space="preserve"> </w:t>
      </w:r>
      <w:r w:rsidRPr="00AF24C4">
        <w:rPr>
          <w:szCs w:val="20"/>
          <w:lang w:eastAsia="tr-TR"/>
        </w:rPr>
        <w:t xml:space="preserve">The air pressure in the tank is uniform (i.e., its variation with elevation is negligible due to its low density), and thus the pressure at the air-water interface is the same as the indicated gage pressure. </w:t>
      </w:r>
    </w:p>
    <w:p w14:paraId="4EE19173" w14:textId="1609ECDF"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We take the density of water to be</w:t>
      </w:r>
      <m:oMath>
        <m:sSub>
          <m:sSubPr>
            <m:ctrlPr>
              <w:rPr>
                <w:rFonts w:ascii="Cambria Math" w:hAnsi="Cambria Math"/>
                <w:i/>
              </w:rPr>
            </m:ctrlPr>
          </m:sSubPr>
          <m:e>
            <m:r>
              <w:rPr>
                <w:rFonts w:ascii="Cambria Math"/>
              </w:rPr>
              <m:t>ρ</m:t>
            </m:r>
          </m:e>
          <m:sub>
            <m:r>
              <w:rPr>
                <w:rFonts w:ascii="Cambria Math"/>
              </w:rPr>
              <m:t>w</m:t>
            </m:r>
          </m:sub>
        </m:sSub>
        <m:r>
          <w:rPr>
            <w:rFonts w:ascii="Cambria Math"/>
          </w:rPr>
          <m:t>=1000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The specific gravities of oil and mercury are given to be 0.72 and 13.6, respectively.</w:t>
      </w:r>
    </w:p>
    <w:p w14:paraId="3E95C4DD" w14:textId="77777777" w:rsidR="00AF24C4" w:rsidRPr="00AF24C4" w:rsidRDefault="00AF24C4" w:rsidP="00AF24C4">
      <w:pPr>
        <w:spacing w:before="60" w:after="60"/>
        <w:jc w:val="both"/>
        <w:rPr>
          <w:szCs w:val="20"/>
          <w:lang w:eastAsia="tr-TR"/>
        </w:rPr>
      </w:pPr>
    </w:p>
    <w:p w14:paraId="12AE3532" w14:textId="0B80FECB" w:rsidR="00AF24C4" w:rsidRPr="00AF24C4" w:rsidRDefault="00447F56" w:rsidP="00AF24C4">
      <w:pPr>
        <w:spacing w:before="60" w:after="60"/>
        <w:jc w:val="both"/>
        <w:rPr>
          <w:szCs w:val="20"/>
          <w:lang w:eastAsia="tr-TR"/>
        </w:rPr>
      </w:pPr>
      <w:r>
        <w:rPr>
          <w:noProof/>
          <w:lang w:val="en-IN" w:eastAsia="zh-CN"/>
        </w:rPr>
        <w:drawing>
          <wp:inline distT="0" distB="0" distL="0" distR="0" wp14:anchorId="6EBB5C87" wp14:editId="59C7A90B">
            <wp:extent cx="2663687" cy="1810043"/>
            <wp:effectExtent l="0" t="0" r="3810" b="0"/>
            <wp:docPr id="33" name="Picture 33" descr="A diagram presents a tank filled with nearly 80 percent water and 20 percent air, with an outlet valve at the upper end of the right wall of the tank. The outlet pipe is fixed with a manometer that consists of a U-pipe with one long vertical arm on the free side filled with mercury and oil. A pressure gauge connected to the tank reads 80-kilo Pascals. The height of the small column of water in the vertical descending tube of the manometer is marked 30 centimeters. The difference in the levels of height of the mercury columns in the ascending and descending tubes of the manometer is marked h. Specific gravity of mercury equals 13.6. The height of the oil column above the mercury in the ascending tube of the manometer is 75 centimeters. Specific gravity of oil equals 0.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5665" cy="1811387"/>
                    </a:xfrm>
                    <a:prstGeom prst="rect">
                      <a:avLst/>
                    </a:prstGeom>
                  </pic:spPr>
                </pic:pic>
              </a:graphicData>
            </a:graphic>
          </wp:inline>
        </w:drawing>
      </w:r>
    </w:p>
    <w:p w14:paraId="47A085D3" w14:textId="483A101C" w:rsidR="00AF24C4" w:rsidRPr="00AF24C4" w:rsidRDefault="00AF24C4" w:rsidP="007713A2">
      <w:pPr>
        <w:spacing w:before="60" w:after="60"/>
        <w:jc w:val="both"/>
        <w:rPr>
          <w:szCs w:val="20"/>
          <w:lang w:eastAsia="tr-TR"/>
        </w:rPr>
      </w:pPr>
      <w:r w:rsidRPr="00AF24C4">
        <w:rPr>
          <w:b/>
          <w:i/>
          <w:szCs w:val="20"/>
          <w:lang w:eastAsia="tr-TR"/>
        </w:rPr>
        <w:t>Analysis</w:t>
      </w:r>
      <w:r w:rsidRPr="00AF24C4">
        <w:rPr>
          <w:szCs w:val="20"/>
          <w:lang w:eastAsia="tr-TR"/>
        </w:rPr>
        <w:t xml:space="preserve"> Starting with the pressure of air in the tank (point 1), and moving along the tube by adding (as we go down) or subtracting (as we go up) the </w:t>
      </w:r>
      <m:oMath>
        <m:r>
          <w:rPr>
            <w:rFonts w:ascii="Cambria Math" w:hAnsi="Cambria Math"/>
            <w:szCs w:val="20"/>
            <w:lang w:eastAsia="tr-TR"/>
          </w:rPr>
          <m:t>ρgh</m:t>
        </m:r>
      </m:oMath>
      <w:r w:rsidRPr="00AF24C4">
        <w:rPr>
          <w:szCs w:val="20"/>
          <w:lang w:eastAsia="tr-TR"/>
        </w:rPr>
        <w:t xml:space="preserve"> terms until we reach the free surface of oil where the oil tube is exposed to the atmosphere, and setting the result equal to</w:t>
      </w:r>
      <w:r w:rsidR="009B1EFD" w:rsidRPr="009B1EFD">
        <w:t xml:space="preserve"> </w:t>
      </w:r>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oMath>
      <w:r w:rsidR="002F3007">
        <w:rPr>
          <w:szCs w:val="20"/>
          <w:lang w:eastAsia="tr-TR"/>
        </w:rPr>
        <w:t xml:space="preserve"> </w:t>
      </w:r>
      <w:r w:rsidRPr="00AF24C4">
        <w:rPr>
          <w:szCs w:val="20"/>
          <w:lang w:eastAsia="tr-TR"/>
        </w:rPr>
        <w:t>gives</w:t>
      </w:r>
    </w:p>
    <w:p w14:paraId="743AD5B4" w14:textId="4EAA6043"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atm</m:t>
              </m:r>
            </m:sub>
          </m:sSub>
        </m:oMath>
      </m:oMathPara>
    </w:p>
    <w:p w14:paraId="1025435E" w14:textId="77777777" w:rsidR="00AF24C4" w:rsidRPr="00AF24C4" w:rsidRDefault="00AF24C4" w:rsidP="00637A25">
      <w:pPr>
        <w:rPr>
          <w:lang w:eastAsia="tr-TR"/>
        </w:rPr>
      </w:pPr>
      <w:r w:rsidRPr="00AF24C4">
        <w:rPr>
          <w:lang w:eastAsia="tr-TR"/>
        </w:rPr>
        <w:t>Rearranging</w:t>
      </w:r>
      <w:r w:rsidRPr="002F3007">
        <w:rPr>
          <w:lang w:eastAsia="tr-TR"/>
        </w:rPr>
        <w:t>,</w:t>
      </w:r>
    </w:p>
    <w:p w14:paraId="00963310" w14:textId="1171B05A" w:rsidR="00AF24C4" w:rsidRPr="00AF24C4" w:rsidRDefault="00915931" w:rsidP="007713A2">
      <w:pPr>
        <w:spacing w:before="60" w:after="60"/>
        <w:ind w:left="72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oMath>
      </m:oMathPara>
    </w:p>
    <w:p w14:paraId="1D318BFC" w14:textId="77777777" w:rsidR="00AF24C4" w:rsidRPr="00AF24C4" w:rsidRDefault="00AF24C4" w:rsidP="00E4451F">
      <w:pPr>
        <w:rPr>
          <w:lang w:eastAsia="tr-TR"/>
        </w:rPr>
      </w:pPr>
      <w:r w:rsidRPr="00AF24C4">
        <w:rPr>
          <w:lang w:eastAsia="tr-TR"/>
        </w:rPr>
        <w:lastRenderedPageBreak/>
        <w:t>or,</w:t>
      </w:r>
    </w:p>
    <w:p w14:paraId="10D40B9B" w14:textId="271F8DBF" w:rsidR="00AF24C4" w:rsidRPr="00AF24C4" w:rsidRDefault="00AF24C4" w:rsidP="007713A2">
      <w:pPr>
        <w:spacing w:before="60" w:after="60"/>
        <w:ind w:left="720"/>
        <w:jc w:val="both"/>
        <w:rPr>
          <w:szCs w:val="20"/>
          <w:lang w:eastAsia="tr-TR"/>
        </w:rPr>
      </w:pPr>
      <w:r w:rsidRPr="00AF24C4">
        <w:rPr>
          <w:szCs w:val="20"/>
          <w:lang w:eastAsia="tr-TR"/>
        </w:rPr>
        <w:t xml:space="preserve"> </w:t>
      </w:r>
      <m:oMath>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r>
                  <m:rPr>
                    <m:nor/>
                  </m:rPr>
                  <w:rPr>
                    <w:rFonts w:ascii="Cambria Math"/>
                    <w:szCs w:val="20"/>
                    <w:lang w:eastAsia="tr-TR"/>
                  </w:rPr>
                  <m:t>gage</m:t>
                </m:r>
                <m:ctrlPr>
                  <w:rPr>
                    <w:rFonts w:ascii="Cambria Math" w:hAnsi="Cambria Math"/>
                    <w:szCs w:val="20"/>
                    <w:lang w:eastAsia="tr-TR"/>
                  </w:rPr>
                </m:ctrlPr>
              </m:sub>
            </m:sSub>
          </m:num>
          <m:den>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den>
        </m:f>
        <m:r>
          <w:rPr>
            <w:rFonts w:ascii="Cambria Math"/>
            <w:szCs w:val="20"/>
            <w:lang w:eastAsia="tr-TR"/>
          </w:rPr>
          <m:t>=</m:t>
        </m:r>
        <m:r>
          <m:rPr>
            <m:nor/>
          </m:rPr>
          <w:rPr>
            <w:rFonts w:ascii="Cambria Math"/>
            <w:szCs w:val="20"/>
            <w:lang w:eastAsia="tr-TR"/>
          </w:rPr>
          <m:t>S</m:t>
        </m:r>
        <m:sSub>
          <m:sSubPr>
            <m:ctrlPr>
              <w:rPr>
                <w:rFonts w:ascii="Cambria Math" w:hAnsi="Cambria Math"/>
                <w:szCs w:val="20"/>
                <w:lang w:eastAsia="tr-TR"/>
              </w:rPr>
            </m:ctrlPr>
          </m:sSubPr>
          <m:e>
            <m:r>
              <m:rPr>
                <m:nor/>
              </m:rPr>
              <w:rPr>
                <w:rFonts w:ascii="Cambria Math"/>
                <w:szCs w:val="20"/>
                <w:lang w:eastAsia="tr-TR"/>
              </w:rPr>
              <m:t>G</m:t>
            </m:r>
          </m:e>
          <m:sub>
            <m:r>
              <m:rPr>
                <m:nor/>
              </m:rPr>
              <w:rPr>
                <w:rFonts w:ascii="Cambria Math"/>
                <w:szCs w:val="20"/>
                <w:lang w:eastAsia="tr-TR"/>
              </w:rPr>
              <m:t>oil</m:t>
            </m: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r>
          <m:rPr>
            <m:nor/>
          </m:rPr>
          <w:rPr>
            <w:rFonts w:ascii="Cambria Math"/>
            <w:szCs w:val="20"/>
            <w:lang w:eastAsia="tr-TR"/>
          </w:rPr>
          <m:t>S</m:t>
        </m:r>
        <m:sSub>
          <m:sSubPr>
            <m:ctrlPr>
              <w:rPr>
                <w:rFonts w:ascii="Cambria Math" w:hAnsi="Cambria Math"/>
                <w:szCs w:val="20"/>
                <w:lang w:eastAsia="tr-TR"/>
              </w:rPr>
            </m:ctrlPr>
          </m:sSubPr>
          <m:e>
            <m:r>
              <m:rPr>
                <m:nor/>
              </m:rPr>
              <w:rPr>
                <w:rFonts w:ascii="Cambria Math"/>
                <w:szCs w:val="20"/>
                <w:lang w:eastAsia="tr-TR"/>
              </w:rPr>
              <m:t>G</m:t>
            </m:r>
          </m:e>
          <m:sub>
            <m:r>
              <m:rPr>
                <m:nor/>
              </m:rPr>
              <w:rPr>
                <w:rFonts w:ascii="Cambria Math"/>
                <w:szCs w:val="20"/>
                <w:lang w:eastAsia="tr-TR"/>
              </w:rPr>
              <m:t>Hg</m:t>
            </m: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oMath>
    </w:p>
    <w:p w14:paraId="31CDFC1C" w14:textId="77777777" w:rsidR="00AF24C4" w:rsidRPr="00AF24C4" w:rsidRDefault="00AF24C4" w:rsidP="00E4451F">
      <w:pPr>
        <w:rPr>
          <w:lang w:eastAsia="tr-TR"/>
        </w:rPr>
      </w:pPr>
      <w:r w:rsidRPr="00AF24C4">
        <w:rPr>
          <w:lang w:eastAsia="tr-TR"/>
        </w:rPr>
        <w:t>Substituting,</w:t>
      </w:r>
    </w:p>
    <w:p w14:paraId="464D823F" w14:textId="474F3AE8" w:rsidR="00AF24C4" w:rsidRPr="00AF24C4" w:rsidRDefault="00915931" w:rsidP="007713A2">
      <w:pPr>
        <w:spacing w:before="60" w:after="60"/>
        <w:ind w:left="360"/>
        <w:jc w:val="both"/>
        <w:rPr>
          <w:szCs w:val="20"/>
          <w:lang w:eastAsia="tr-TR"/>
        </w:rPr>
      </w:pPr>
      <m:oMathPara>
        <m:oMath>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80</m:t>
                  </m:r>
                  <m:r>
                    <m:rPr>
                      <m:nor/>
                    </m:rPr>
                    <w:rPr>
                      <w:rFonts w:ascii="Cambria Math"/>
                      <w:szCs w:val="20"/>
                      <w:lang w:eastAsia="tr-TR"/>
                    </w:rPr>
                    <m:t xml:space="preserve"> kPa</m:t>
                  </m:r>
                  <m:ctrlPr>
                    <w:rPr>
                      <w:rFonts w:ascii="Cambria Math" w:hAnsi="Cambria Math"/>
                      <w:szCs w:val="20"/>
                      <w:lang w:eastAsia="tr-TR"/>
                    </w:rPr>
                  </m:ctrlPr>
                </m:num>
                <m:den>
                  <m:r>
                    <w:rPr>
                      <w:rFonts w:ascii="Cambria Math"/>
                      <w:szCs w:val="20"/>
                      <w:lang w:eastAsia="tr-TR"/>
                    </w:rPr>
                    <m:t>(</m:t>
                  </m:r>
                  <m:r>
                    <m:rPr>
                      <m:nor/>
                    </m:rPr>
                    <w:rPr>
                      <w:rFonts w:ascii="Cambria Math"/>
                      <w:szCs w:val="20"/>
                      <w:lang w:eastAsia="tr-TR"/>
                    </w:rPr>
                    <m:t>1000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en>
              </m:f>
            </m:e>
          </m:d>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1000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num>
                <m:den>
                  <m:r>
                    <m:rPr>
                      <m:nor/>
                    </m:rPr>
                    <w:rPr>
                      <w:rFonts w:ascii="Cambria Math"/>
                      <w:szCs w:val="20"/>
                      <w:lang w:eastAsia="tr-TR"/>
                    </w:rPr>
                    <m:t>1 kPa.</m:t>
                  </m:r>
                  <m:r>
                    <m:rPr>
                      <m:sty m:val="p"/>
                    </m:rPr>
                    <w:rPr>
                      <w:rFonts w:ascii="Cambria Math" w:hAnsi="Cambria Math" w:cs="Cambria Math"/>
                      <w:szCs w:val="20"/>
                      <w:lang w:eastAsia="tr-TR"/>
                    </w:rPr>
                    <m:t>⋅</m:t>
                  </m:r>
                  <m:sSup>
                    <m:sSupPr>
                      <m:ctrlPr>
                        <w:rPr>
                          <w:rFonts w:ascii="Cambria Math" w:hAnsi="Cambria Math"/>
                          <w:i/>
                          <w:szCs w:val="20"/>
                          <w:lang w:eastAsia="tr-TR"/>
                        </w:rPr>
                      </m:ctrlPr>
                    </m:sSupPr>
                    <m:e>
                      <m:r>
                        <w:rPr>
                          <w:rFonts w:ascii="Cambria Math"/>
                          <w:szCs w:val="20"/>
                          <w:lang w:eastAsia="tr-TR"/>
                        </w:rPr>
                        <m:t>m</m:t>
                      </m:r>
                    </m:e>
                    <m:sup>
                      <m:r>
                        <w:rPr>
                          <w:rFonts w:ascii="Cambria Math"/>
                          <w:szCs w:val="20"/>
                          <w:lang w:eastAsia="tr-TR"/>
                        </w:rPr>
                        <m:t>2</m:t>
                      </m:r>
                    </m:sup>
                  </m:sSup>
                  <m:ctrlPr>
                    <w:rPr>
                      <w:rFonts w:ascii="Cambria Math" w:hAnsi="Cambria Math"/>
                      <w:i/>
                      <w:szCs w:val="20"/>
                      <w:lang w:eastAsia="tr-TR"/>
                    </w:rPr>
                  </m:ctrlPr>
                </m:den>
              </m:f>
            </m:e>
          </m:d>
          <m:r>
            <w:rPr>
              <w:rFonts w:ascii="Cambria Math"/>
              <w:szCs w:val="20"/>
              <w:lang w:eastAsia="tr-TR"/>
            </w:rPr>
            <m:t>=0.72</m:t>
          </m:r>
          <m:r>
            <w:rPr>
              <w:rFonts w:ascii="Cambria Math"/>
              <w:szCs w:val="20"/>
              <w:lang w:eastAsia="tr-TR"/>
            </w:rPr>
            <m:t>×</m:t>
          </m:r>
          <m:r>
            <w:rPr>
              <w:rFonts w:ascii="Cambria Math"/>
              <w:szCs w:val="20"/>
              <w:lang w:eastAsia="tr-TR"/>
            </w:rPr>
            <m:t>(</m:t>
          </m:r>
          <m:r>
            <m:rPr>
              <m:nor/>
            </m:rPr>
            <w:rPr>
              <w:rFonts w:ascii="Cambria Math"/>
              <w:szCs w:val="20"/>
              <w:lang w:eastAsia="tr-TR"/>
            </w:rPr>
            <m:t>0.75 m</m:t>
          </m:r>
          <m:r>
            <m:rPr>
              <m:sty m:val="p"/>
            </m:rPr>
            <w:rPr>
              <w:rFonts w:ascii="Cambria Math"/>
              <w:szCs w:val="20"/>
              <w:lang w:eastAsia="tr-TR"/>
            </w:rPr>
            <m:t>)+</m:t>
          </m:r>
          <m:r>
            <m:rPr>
              <m:nor/>
            </m:rPr>
            <w:rPr>
              <w:rFonts w:ascii="Cambria Math"/>
              <w:szCs w:val="20"/>
              <w:lang w:eastAsia="tr-TR"/>
            </w:rPr>
            <m:t>13.6</m:t>
          </m:r>
          <m:r>
            <m:rPr>
              <m:sty m:val="p"/>
            </m:rPr>
            <w:rPr>
              <w:rFonts w:ascii="Cambria Math"/>
              <w:szCs w:val="20"/>
              <w:lang w:eastAsia="tr-TR"/>
            </w:rPr>
            <m:t>×</m:t>
          </m:r>
          <m:sSub>
            <m:sSubPr>
              <m:ctrlPr>
                <w:rPr>
                  <w:rFonts w:ascii="Cambria Math" w:hAnsi="Cambria Math"/>
                  <w:szCs w:val="20"/>
                  <w:lang w:eastAsia="tr-TR"/>
                </w:rPr>
              </m:ctrlPr>
            </m:sSubPr>
            <m:e>
              <m:r>
                <w:rPr>
                  <w:rFonts w:ascii="Cambria Math"/>
                  <w:szCs w:val="20"/>
                  <w:lang w:eastAsia="tr-TR"/>
                </w:rPr>
                <m:t>h</m:t>
              </m:r>
            </m:e>
            <m:sub>
              <m:r>
                <m:rPr>
                  <m:nor/>
                </m:rPr>
                <w:rPr>
                  <w:rFonts w:ascii="Cambria Math"/>
                  <w:szCs w:val="20"/>
                  <w:lang w:eastAsia="tr-TR"/>
                </w:rPr>
                <m:t>Hg</m:t>
              </m:r>
            </m:sub>
          </m:sSub>
          <m:r>
            <w:rPr>
              <w:rFonts w:ascii="Cambria Math"/>
              <w:szCs w:val="20"/>
              <w:lang w:eastAsia="tr-TR"/>
            </w:rPr>
            <m:t>-</m:t>
          </m:r>
          <m:r>
            <w:rPr>
              <w:rFonts w:ascii="Cambria Math"/>
              <w:szCs w:val="20"/>
              <w:lang w:eastAsia="tr-TR"/>
            </w:rPr>
            <m:t>0.3</m:t>
          </m:r>
          <m:r>
            <m:rPr>
              <m:nor/>
            </m:rPr>
            <w:rPr>
              <w:rFonts w:ascii="Cambria Math"/>
              <w:szCs w:val="20"/>
              <w:lang w:eastAsia="tr-TR"/>
            </w:rPr>
            <m:t xml:space="preserve"> m</m:t>
          </m:r>
        </m:oMath>
      </m:oMathPara>
    </w:p>
    <w:p w14:paraId="268A7255" w14:textId="791533CB" w:rsidR="00AF24C4" w:rsidRPr="00AF24C4" w:rsidRDefault="00AF24C4" w:rsidP="007713A2">
      <w:pPr>
        <w:spacing w:before="60" w:after="60"/>
        <w:jc w:val="both"/>
        <w:rPr>
          <w:szCs w:val="20"/>
          <w:lang w:eastAsia="tr-TR"/>
        </w:rPr>
      </w:pPr>
      <w:r w:rsidRPr="00AF24C4">
        <w:rPr>
          <w:szCs w:val="20"/>
          <w:lang w:eastAsia="tr-TR"/>
        </w:rPr>
        <w:t>Solving for</w:t>
      </w:r>
      <w:r w:rsidR="00820926" w:rsidRPr="00820926">
        <w:t xml:space="preserve"> </w:t>
      </w:r>
      <m:oMath>
        <m:sSub>
          <m:sSubPr>
            <m:ctrlPr>
              <w:rPr>
                <w:rFonts w:ascii="Cambria Math" w:hAnsi="Cambria Math"/>
                <w:i/>
              </w:rPr>
            </m:ctrlPr>
          </m:sSubPr>
          <m:e>
            <m:r>
              <w:rPr>
                <w:rFonts w:ascii="Cambria Math"/>
              </w:rPr>
              <m:t>h</m:t>
            </m:r>
          </m:e>
          <m:sub>
            <m:r>
              <m:rPr>
                <m:nor/>
              </m:rPr>
              <w:rPr>
                <w:rFonts w:ascii="Cambria Math"/>
              </w:rPr>
              <m:t>Hg</m:t>
            </m:r>
            <m:ctrlPr>
              <w:rPr>
                <w:rFonts w:ascii="Cambria Math" w:hAnsi="Cambria Math"/>
              </w:rPr>
            </m:ctrlPr>
          </m:sub>
        </m:sSub>
      </m:oMath>
      <w:r w:rsidR="002F3007">
        <w:rPr>
          <w:szCs w:val="20"/>
          <w:highlight w:val="yellow"/>
          <w:lang w:eastAsia="tr-TR"/>
        </w:rPr>
        <w:t xml:space="preserve"> </w:t>
      </w:r>
      <w:r w:rsidRPr="00AF24C4">
        <w:rPr>
          <w:szCs w:val="20"/>
          <w:lang w:eastAsia="tr-TR"/>
        </w:rPr>
        <w:t>gives</w:t>
      </w:r>
    </w:p>
    <w:p w14:paraId="2850F4F5" w14:textId="4CD3C918" w:rsidR="00AF24C4" w:rsidRPr="00AF24C4" w:rsidRDefault="00915931" w:rsidP="007713A2">
      <w:pPr>
        <w:spacing w:before="60" w:after="60"/>
        <w:ind w:left="360"/>
        <w:jc w:val="both"/>
        <w:rPr>
          <w:szCs w:val="20"/>
          <w:lang w:eastAsia="tr-TR"/>
        </w:rPr>
      </w:pPr>
      <m:oMathPara>
        <m:oMath>
          <m:sSub>
            <m:sSubPr>
              <m:ctrlPr>
                <w:rPr>
                  <w:rFonts w:ascii="Cambria Math" w:hAnsi="Cambria Math"/>
                  <w:i/>
                </w:rPr>
              </m:ctrlPr>
            </m:sSubPr>
            <m:e>
              <m:r>
                <w:rPr>
                  <w:rFonts w:ascii="Cambria Math"/>
                </w:rPr>
                <m:t>h</m:t>
              </m:r>
            </m:e>
            <m:sub>
              <m:r>
                <m:rPr>
                  <m:nor/>
                </m:rPr>
                <w:rPr>
                  <w:rFonts w:ascii="Cambria Math"/>
                </w:rPr>
                <m:t>Hg</m:t>
              </m:r>
              <m:ctrlPr>
                <w:rPr>
                  <w:rFonts w:ascii="Cambria Math" w:hAnsi="Cambria Math"/>
                </w:rPr>
              </m:ctrlPr>
            </m:sub>
          </m:sSub>
          <m:r>
            <w:rPr>
              <w:rFonts w:ascii="Cambria Math"/>
            </w:rPr>
            <m:t>=</m:t>
          </m:r>
          <m:r>
            <m:rPr>
              <m:sty m:val="bi"/>
            </m:rPr>
            <w:rPr>
              <w:rFonts w:ascii="Cambria Math"/>
            </w:rPr>
            <m:t>0</m:t>
          </m:r>
          <m:r>
            <w:rPr>
              <w:rFonts w:ascii="Cambria Math"/>
            </w:rPr>
            <m:t>.</m:t>
          </m:r>
          <m:r>
            <m:rPr>
              <m:sty m:val="bi"/>
            </m:rPr>
            <w:rPr>
              <w:rFonts w:ascii="Cambria Math"/>
            </w:rPr>
            <m:t>582</m:t>
          </m:r>
          <m:r>
            <w:rPr>
              <w:rFonts w:ascii="Cambria Math"/>
            </w:rPr>
            <m:t>m</m:t>
          </m:r>
        </m:oMath>
      </m:oMathPara>
    </w:p>
    <w:p w14:paraId="44D218D2" w14:textId="77777777" w:rsidR="00AF24C4" w:rsidRPr="00AF24C4" w:rsidRDefault="00AF24C4" w:rsidP="00AF24C4">
      <w:pPr>
        <w:spacing w:before="60" w:after="60"/>
        <w:jc w:val="both"/>
        <w:rPr>
          <w:szCs w:val="20"/>
          <w:lang w:eastAsia="tr-TR"/>
        </w:rPr>
      </w:pPr>
      <w:r w:rsidRPr="00AF24C4">
        <w:rPr>
          <w:szCs w:val="20"/>
          <w:lang w:eastAsia="tr-TR"/>
        </w:rPr>
        <w:t xml:space="preserve">Therefore, the differential height of the mercury column must be </w:t>
      </w:r>
      <w:smartTag w:uri="urn:schemas-microsoft-com:office:smarttags" w:element="metricconverter">
        <w:smartTagPr>
          <w:attr w:name="ProductID" w:val="58.2 cm"/>
        </w:smartTagPr>
        <w:r w:rsidRPr="00AF24C4">
          <w:rPr>
            <w:szCs w:val="20"/>
            <w:lang w:eastAsia="tr-TR"/>
          </w:rPr>
          <w:t>58.2 cm</w:t>
        </w:r>
      </w:smartTag>
      <w:r w:rsidRPr="00AF24C4">
        <w:rPr>
          <w:szCs w:val="20"/>
          <w:lang w:eastAsia="tr-TR"/>
        </w:rPr>
        <w:t>.</w:t>
      </w:r>
    </w:p>
    <w:p w14:paraId="4B0F0482" w14:textId="77777777" w:rsidR="00AF24C4" w:rsidRPr="00AF24C4" w:rsidRDefault="00AF24C4" w:rsidP="00AF24C4">
      <w:pPr>
        <w:spacing w:before="60" w:after="60"/>
        <w:jc w:val="both"/>
        <w:rPr>
          <w:szCs w:val="20"/>
          <w:lang w:eastAsia="tr-TR"/>
        </w:rPr>
      </w:pPr>
      <w:r w:rsidRPr="00AF24C4">
        <w:rPr>
          <w:b/>
          <w:i/>
          <w:szCs w:val="20"/>
          <w:lang w:eastAsia="tr-TR"/>
        </w:rPr>
        <w:t xml:space="preserve">Discussion </w:t>
      </w:r>
      <w:r w:rsidRPr="00AF24C4">
        <w:rPr>
          <w:szCs w:val="20"/>
          <w:lang w:eastAsia="tr-TR"/>
        </w:rPr>
        <w:t>Double instrumentation like this allows one to verify the measurement of one of the instruments by the measurement of another instrument.</w:t>
      </w:r>
    </w:p>
    <w:p w14:paraId="441BD7FC" w14:textId="77777777" w:rsidR="00AF24C4" w:rsidRPr="00AF24C4" w:rsidRDefault="00AF24C4" w:rsidP="00566567">
      <w:pPr>
        <w:pStyle w:val="Heading4"/>
        <w:rPr>
          <w:lang w:eastAsia="tr-TR"/>
        </w:rPr>
      </w:pPr>
      <w:r w:rsidRPr="00AF24C4">
        <w:rPr>
          <w:lang w:eastAsia="tr-TR"/>
        </w:rPr>
        <w:t>EES (Engineering Equation Solver) SOLUTION</w:t>
      </w:r>
    </w:p>
    <w:p w14:paraId="7B39B70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702FC1F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P_gage=80 [kPa]</w:t>
      </w:r>
    </w:p>
    <w:p w14:paraId="7330F79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h_w=0.3 [m]</w:t>
      </w:r>
    </w:p>
    <w:p w14:paraId="389689F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h_oil=0.75 [m]</w:t>
      </w:r>
    </w:p>
    <w:p w14:paraId="023767D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rho_s_oil=0.72</w:t>
      </w:r>
    </w:p>
    <w:p w14:paraId="2296F21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rho_s_Hg=13.6</w:t>
      </w:r>
    </w:p>
    <w:p w14:paraId="13D2B13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"Properties"</w:t>
      </w:r>
    </w:p>
    <w:p w14:paraId="14E5F07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rho_w=1000 [kg/m^3] "taken"</w:t>
      </w:r>
    </w:p>
    <w:p w14:paraId="5447ACE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rho_oil=rho_s_oil*rho_w</w:t>
      </w:r>
    </w:p>
    <w:p w14:paraId="5CC0C3F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rho_Hg=rho_s_Hg*rho_w</w:t>
      </w:r>
    </w:p>
    <w:p w14:paraId="6A2A3DA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g=9.807 [m/s^2]</w:t>
      </w:r>
    </w:p>
    <w:p w14:paraId="718C43F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2D17AD07"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P_gage=g*(rho_oil*h_oil+rho_Hg*h_Hg-rho_w*h_w)*Convert(kg/m-s^2, kPa)</w:t>
      </w:r>
    </w:p>
    <w:p w14:paraId="70071909" w14:textId="77777777" w:rsidR="00AF24C4" w:rsidRPr="00AF24C4" w:rsidRDefault="00AF24C4" w:rsidP="006D30AF">
      <w:pPr>
        <w:spacing w:before="200" w:after="60"/>
        <w:jc w:val="both"/>
        <w:rPr>
          <w:szCs w:val="20"/>
          <w:lang w:eastAsia="tr-TR"/>
        </w:rPr>
      </w:pPr>
      <w:r w:rsidRPr="00AF24C4">
        <w:rPr>
          <w:b/>
          <w:szCs w:val="20"/>
          <w:lang w:eastAsia="tr-TR"/>
        </w:rPr>
        <w:t>1-81</w:t>
      </w:r>
      <w:r w:rsidRPr="00AF24C4">
        <w:rPr>
          <w:szCs w:val="20"/>
          <w:lang w:eastAsia="tr-TR"/>
        </w:rPr>
        <w:t xml:space="preserve"> The gage pressure of air in a pressurized water tank is measured simultaneously by both a pressure gage and a manometer. The differential height </w:t>
      </w:r>
      <w:r w:rsidRPr="00AF24C4">
        <w:rPr>
          <w:i/>
          <w:szCs w:val="20"/>
          <w:lang w:eastAsia="tr-TR"/>
        </w:rPr>
        <w:t xml:space="preserve">h </w:t>
      </w:r>
      <w:r w:rsidRPr="00AF24C4">
        <w:rPr>
          <w:szCs w:val="20"/>
          <w:lang w:eastAsia="tr-TR"/>
        </w:rPr>
        <w:t>of the mercury column is to be determined.</w:t>
      </w:r>
    </w:p>
    <w:p w14:paraId="5B58676E" w14:textId="77777777" w:rsidR="00AF24C4" w:rsidRPr="00AF24C4" w:rsidRDefault="00AF24C4" w:rsidP="00AF24C4">
      <w:pPr>
        <w:spacing w:before="60" w:after="60"/>
        <w:jc w:val="both"/>
        <w:rPr>
          <w:szCs w:val="20"/>
          <w:lang w:eastAsia="tr-TR"/>
        </w:rPr>
      </w:pPr>
      <w:r w:rsidRPr="00AF24C4">
        <w:rPr>
          <w:b/>
          <w:i/>
          <w:szCs w:val="20"/>
          <w:lang w:eastAsia="tr-TR"/>
        </w:rPr>
        <w:t>Assumptions</w:t>
      </w:r>
      <w:r w:rsidRPr="00AF24C4">
        <w:rPr>
          <w:b/>
          <w:szCs w:val="20"/>
          <w:lang w:eastAsia="tr-TR"/>
        </w:rPr>
        <w:t xml:space="preserve"> </w:t>
      </w:r>
      <w:r w:rsidRPr="00AF24C4">
        <w:rPr>
          <w:szCs w:val="20"/>
          <w:lang w:eastAsia="tr-TR"/>
        </w:rPr>
        <w:t xml:space="preserve">The air pressure in the tank is uniform (i.e., its variation with elevation is negligible due to its low density), and thus the pressure at the air-water interface is the same as the indicated gage pressure. </w:t>
      </w:r>
    </w:p>
    <w:p w14:paraId="6984C43F" w14:textId="1ABF2445"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We take the density of water to be</w:t>
      </w:r>
      <m:oMath>
        <m:sSub>
          <m:sSubPr>
            <m:ctrlPr>
              <w:rPr>
                <w:rFonts w:ascii="Cambria Math" w:hAnsi="Cambria Math"/>
                <w:i/>
              </w:rPr>
            </m:ctrlPr>
          </m:sSubPr>
          <m:e>
            <m:r>
              <w:rPr>
                <w:rFonts w:ascii="Cambria Math"/>
              </w:rPr>
              <m:t>ρ</m:t>
            </m:r>
          </m:e>
          <m:sub>
            <m:r>
              <w:rPr>
                <w:rFonts w:ascii="Cambria Math"/>
              </w:rPr>
              <m:t>w</m:t>
            </m:r>
          </m:sub>
        </m:sSub>
        <m:r>
          <w:rPr>
            <w:rFonts w:ascii="Cambria Math"/>
          </w:rPr>
          <m:t>=1000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The specific gravities of oil and mercury are given to be 0.72 and 13.6, respectively.</w:t>
      </w:r>
    </w:p>
    <w:p w14:paraId="25698433" w14:textId="751F947A" w:rsidR="00AF24C4" w:rsidRPr="00AF24C4" w:rsidRDefault="00AF24C4" w:rsidP="007713A2">
      <w:pPr>
        <w:spacing w:before="60" w:after="60"/>
        <w:jc w:val="both"/>
        <w:rPr>
          <w:szCs w:val="20"/>
          <w:lang w:eastAsia="tr-TR"/>
        </w:rPr>
      </w:pPr>
      <w:r w:rsidRPr="00AF24C4">
        <w:rPr>
          <w:b/>
          <w:i/>
          <w:szCs w:val="20"/>
          <w:lang w:eastAsia="tr-TR"/>
        </w:rPr>
        <w:t>Analysis</w:t>
      </w:r>
      <w:r w:rsidRPr="00AF24C4">
        <w:rPr>
          <w:szCs w:val="20"/>
          <w:lang w:eastAsia="tr-TR"/>
        </w:rPr>
        <w:t xml:space="preserve"> Starting with the pressure of air in the tank (point 1), and moving along the tube by adding (as we go down) or subtracting (as we go up) the </w:t>
      </w:r>
      <m:oMath>
        <m:r>
          <w:rPr>
            <w:rFonts w:ascii="Cambria Math" w:hAnsi="Cambria Math"/>
            <w:szCs w:val="20"/>
            <w:lang w:eastAsia="tr-TR"/>
          </w:rPr>
          <m:t>ρgh</m:t>
        </m:r>
      </m:oMath>
      <w:r w:rsidRPr="00AF24C4">
        <w:rPr>
          <w:szCs w:val="20"/>
          <w:lang w:eastAsia="tr-TR"/>
        </w:rPr>
        <w:t xml:space="preserve"> terms until we reach the free surface of oil where the oil tube is exposed to the atmosphere, and setting the result equal to</w:t>
      </w:r>
      <w:r w:rsidR="00F51F53" w:rsidRPr="00F51F53">
        <w:t xml:space="preserve"> </w:t>
      </w:r>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oMath>
      <w:r w:rsidR="002F3007">
        <w:rPr>
          <w:szCs w:val="20"/>
          <w:lang w:eastAsia="tr-TR"/>
        </w:rPr>
        <w:t xml:space="preserve"> </w:t>
      </w:r>
      <w:r w:rsidRPr="00AF24C4">
        <w:rPr>
          <w:szCs w:val="20"/>
          <w:lang w:eastAsia="tr-TR"/>
        </w:rPr>
        <w:t>gives</w:t>
      </w:r>
    </w:p>
    <w:p w14:paraId="5C014DCD" w14:textId="59BB9043" w:rsidR="00AF24C4" w:rsidRPr="00AF24C4" w:rsidRDefault="00915931" w:rsidP="007713A2">
      <w:pPr>
        <w:spacing w:before="60" w:after="60"/>
        <w:ind w:firstLine="72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atm</m:t>
              </m:r>
            </m:sub>
          </m:sSub>
        </m:oMath>
      </m:oMathPara>
    </w:p>
    <w:p w14:paraId="391290EF" w14:textId="6677584A" w:rsidR="00AF24C4" w:rsidRPr="00AF24C4" w:rsidRDefault="00AF24C4" w:rsidP="00D829FB">
      <w:pPr>
        <w:rPr>
          <w:lang w:eastAsia="tr-TR"/>
        </w:rPr>
      </w:pPr>
      <w:r w:rsidRPr="00AF24C4">
        <w:rPr>
          <w:lang w:eastAsia="tr-TR"/>
        </w:rPr>
        <w:t>Rearranging</w:t>
      </w:r>
      <w:r w:rsidR="00DC4FB2" w:rsidRPr="00DC4FB2">
        <w:rPr>
          <w:lang w:eastAsia="tr-TR"/>
        </w:rPr>
        <w:t>,</w:t>
      </w:r>
    </w:p>
    <w:p w14:paraId="184EE40A" w14:textId="0519D3D0" w:rsidR="00AF24C4" w:rsidRPr="00AF24C4" w:rsidRDefault="00915931" w:rsidP="007713A2">
      <w:pPr>
        <w:spacing w:before="60" w:after="60"/>
        <w:ind w:firstLine="72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oMath>
      </m:oMathPara>
    </w:p>
    <w:p w14:paraId="258F047D" w14:textId="4D8DED32" w:rsidR="00AF24C4" w:rsidRPr="00AF24C4" w:rsidRDefault="00AF24C4" w:rsidP="007713A2">
      <w:pPr>
        <w:rPr>
          <w:lang w:eastAsia="tr-TR"/>
        </w:rPr>
      </w:pPr>
      <w:r w:rsidRPr="00AF24C4">
        <w:rPr>
          <w:lang w:eastAsia="tr-TR"/>
        </w:rPr>
        <w:t>or,</w:t>
      </w:r>
      <w:r w:rsidRPr="00AF24C4">
        <w:rPr>
          <w:lang w:eastAsia="tr-TR"/>
        </w:rPr>
        <w:tab/>
      </w:r>
      <m:oMath>
        <m:f>
          <m:fPr>
            <m:ctrlPr>
              <w:rPr>
                <w:rFonts w:ascii="Cambria Math" w:hAnsi="Cambria Math"/>
                <w:i/>
                <w:lang w:eastAsia="tr-TR"/>
              </w:rPr>
            </m:ctrlPr>
          </m:fPr>
          <m:num>
            <m:sSub>
              <m:sSubPr>
                <m:ctrlPr>
                  <w:rPr>
                    <w:rFonts w:ascii="Cambria Math" w:hAnsi="Cambria Math"/>
                    <w:i/>
                    <w:lang w:eastAsia="tr-TR"/>
                  </w:rPr>
                </m:ctrlPr>
              </m:sSubPr>
              <m:e>
                <m:r>
                  <w:rPr>
                    <w:rFonts w:ascii="Cambria Math"/>
                    <w:lang w:eastAsia="tr-TR"/>
                  </w:rPr>
                  <m:t>P</m:t>
                </m:r>
              </m:e>
              <m:sub>
                <m:r>
                  <w:rPr>
                    <w:rFonts w:ascii="Cambria Math"/>
                    <w:lang w:eastAsia="tr-TR"/>
                  </w:rPr>
                  <m:t>1,</m:t>
                </m:r>
                <m:r>
                  <m:rPr>
                    <m:nor/>
                  </m:rPr>
                  <w:rPr>
                    <w:rFonts w:ascii="Cambria Math"/>
                    <w:lang w:eastAsia="tr-TR"/>
                  </w:rPr>
                  <m:t>gage</m:t>
                </m:r>
                <m:ctrlPr>
                  <w:rPr>
                    <w:rFonts w:ascii="Cambria Math" w:hAnsi="Cambria Math"/>
                    <w:lang w:eastAsia="tr-TR"/>
                  </w:rPr>
                </m:ctrlPr>
              </m:sub>
            </m:sSub>
          </m:num>
          <m:den>
            <m:sSub>
              <m:sSubPr>
                <m:ctrlPr>
                  <w:rPr>
                    <w:rFonts w:ascii="Cambria Math" w:hAnsi="Cambria Math"/>
                    <w:i/>
                    <w:lang w:eastAsia="tr-TR"/>
                  </w:rPr>
                </m:ctrlPr>
              </m:sSubPr>
              <m:e>
                <m:r>
                  <w:rPr>
                    <w:rFonts w:ascii="Cambria Math"/>
                    <w:lang w:eastAsia="tr-TR"/>
                  </w:rPr>
                  <m:t>ρ</m:t>
                </m:r>
              </m:e>
              <m:sub>
                <m:r>
                  <w:rPr>
                    <w:rFonts w:ascii="Cambria Math"/>
                    <w:lang w:eastAsia="tr-TR"/>
                  </w:rPr>
                  <m:t>w</m:t>
                </m:r>
              </m:sub>
            </m:sSub>
            <m:r>
              <w:rPr>
                <w:rFonts w:ascii="Cambria Math"/>
                <w:lang w:eastAsia="tr-TR"/>
              </w:rPr>
              <m:t>g</m:t>
            </m:r>
          </m:den>
        </m:f>
        <m:r>
          <w:rPr>
            <w:rFonts w:ascii="Cambria Math"/>
            <w:lang w:eastAsia="tr-TR"/>
          </w:rPr>
          <m:t>=</m:t>
        </m:r>
        <m:r>
          <m:rPr>
            <m:nor/>
          </m:rPr>
          <w:rPr>
            <w:rFonts w:ascii="Cambria Math"/>
            <w:lang w:eastAsia="tr-TR"/>
          </w:rPr>
          <m:t>S</m:t>
        </m:r>
        <m:sSub>
          <m:sSubPr>
            <m:ctrlPr>
              <w:rPr>
                <w:rFonts w:ascii="Cambria Math" w:hAnsi="Cambria Math"/>
                <w:lang w:eastAsia="tr-TR"/>
              </w:rPr>
            </m:ctrlPr>
          </m:sSubPr>
          <m:e>
            <m:r>
              <m:rPr>
                <m:nor/>
              </m:rPr>
              <w:rPr>
                <w:rFonts w:ascii="Cambria Math"/>
                <w:lang w:eastAsia="tr-TR"/>
              </w:rPr>
              <m:t>G</m:t>
            </m:r>
          </m:e>
          <m:sub>
            <m:r>
              <m:rPr>
                <m:nor/>
              </m:rPr>
              <w:rPr>
                <w:rFonts w:ascii="Cambria Math"/>
                <w:lang w:eastAsia="tr-TR"/>
              </w:rPr>
              <m:t>oil</m:t>
            </m:r>
          </m:sub>
        </m:sSub>
        <m:sSub>
          <m:sSubPr>
            <m:ctrlPr>
              <w:rPr>
                <w:rFonts w:ascii="Cambria Math" w:hAnsi="Cambria Math"/>
                <w:i/>
                <w:lang w:eastAsia="tr-TR"/>
              </w:rPr>
            </m:ctrlPr>
          </m:sSubPr>
          <m:e>
            <m:r>
              <w:rPr>
                <w:rFonts w:ascii="Cambria Math"/>
                <w:lang w:eastAsia="tr-TR"/>
              </w:rPr>
              <m:t>h</m:t>
            </m:r>
          </m:e>
          <m:sub>
            <m:r>
              <m:rPr>
                <m:nor/>
              </m:rPr>
              <w:rPr>
                <w:rFonts w:ascii="Cambria Math"/>
                <w:lang w:eastAsia="tr-TR"/>
              </w:rPr>
              <m:t>oil</m:t>
            </m:r>
            <m:ctrlPr>
              <w:rPr>
                <w:rFonts w:ascii="Cambria Math" w:hAnsi="Cambria Math"/>
                <w:lang w:eastAsia="tr-TR"/>
              </w:rPr>
            </m:ctrlPr>
          </m:sub>
        </m:sSub>
        <m:r>
          <w:rPr>
            <w:rFonts w:ascii="Cambria Math"/>
            <w:lang w:eastAsia="tr-TR"/>
          </w:rPr>
          <m:t>+</m:t>
        </m:r>
        <m:r>
          <m:rPr>
            <m:nor/>
          </m:rPr>
          <w:rPr>
            <w:rFonts w:ascii="Cambria Math"/>
            <w:lang w:eastAsia="tr-TR"/>
          </w:rPr>
          <m:t>S</m:t>
        </m:r>
        <m:sSub>
          <m:sSubPr>
            <m:ctrlPr>
              <w:rPr>
                <w:rFonts w:ascii="Cambria Math" w:hAnsi="Cambria Math"/>
                <w:lang w:eastAsia="tr-TR"/>
              </w:rPr>
            </m:ctrlPr>
          </m:sSubPr>
          <m:e>
            <m:r>
              <m:rPr>
                <m:nor/>
              </m:rPr>
              <w:rPr>
                <w:rFonts w:ascii="Cambria Math"/>
                <w:lang w:eastAsia="tr-TR"/>
              </w:rPr>
              <m:t>G</m:t>
            </m:r>
          </m:e>
          <m:sub>
            <m:r>
              <m:rPr>
                <m:nor/>
              </m:rPr>
              <w:rPr>
                <w:rFonts w:ascii="Cambria Math"/>
                <w:lang w:eastAsia="tr-TR"/>
              </w:rPr>
              <m:t xml:space="preserve"> Hg</m:t>
            </m:r>
          </m:sub>
        </m:sSub>
        <m:sSub>
          <m:sSubPr>
            <m:ctrlPr>
              <w:rPr>
                <w:rFonts w:ascii="Cambria Math" w:hAnsi="Cambria Math"/>
                <w:i/>
                <w:lang w:eastAsia="tr-TR"/>
              </w:rPr>
            </m:ctrlPr>
          </m:sSubPr>
          <m:e>
            <m:r>
              <w:rPr>
                <w:rFonts w:ascii="Cambria Math"/>
                <w:lang w:eastAsia="tr-TR"/>
              </w:rPr>
              <m:t>h</m:t>
            </m:r>
          </m:e>
          <m:sub>
            <m:r>
              <m:rPr>
                <m:nor/>
              </m:rPr>
              <w:rPr>
                <w:rFonts w:ascii="Cambria Math"/>
                <w:lang w:eastAsia="tr-TR"/>
              </w:rPr>
              <m:t>Hg</m:t>
            </m:r>
            <m:ctrlPr>
              <w:rPr>
                <w:rFonts w:ascii="Cambria Math" w:hAnsi="Cambria Math"/>
                <w:lang w:eastAsia="tr-TR"/>
              </w:rPr>
            </m:ctrlPr>
          </m:sub>
        </m:sSub>
        <m:r>
          <w:rPr>
            <w:rFonts w:ascii="Cambria Math"/>
            <w:lang w:eastAsia="tr-TR"/>
          </w:rPr>
          <m:t>-</m:t>
        </m:r>
        <m:sSub>
          <m:sSubPr>
            <m:ctrlPr>
              <w:rPr>
                <w:rFonts w:ascii="Cambria Math" w:hAnsi="Cambria Math"/>
                <w:i/>
                <w:lang w:eastAsia="tr-TR"/>
              </w:rPr>
            </m:ctrlPr>
          </m:sSubPr>
          <m:e>
            <m:r>
              <w:rPr>
                <w:rFonts w:ascii="Cambria Math"/>
                <w:lang w:eastAsia="tr-TR"/>
              </w:rPr>
              <m:t>h</m:t>
            </m:r>
          </m:e>
          <m:sub>
            <m:r>
              <w:rPr>
                <w:rFonts w:ascii="Cambria Math"/>
                <w:lang w:eastAsia="tr-TR"/>
              </w:rPr>
              <m:t>w</m:t>
            </m:r>
          </m:sub>
        </m:sSub>
      </m:oMath>
    </w:p>
    <w:p w14:paraId="7AABF35E" w14:textId="77777777" w:rsidR="00AF24C4" w:rsidRPr="00AF24C4" w:rsidRDefault="00AF24C4" w:rsidP="00D829FB">
      <w:pPr>
        <w:rPr>
          <w:lang w:eastAsia="tr-TR"/>
        </w:rPr>
      </w:pPr>
      <w:r w:rsidRPr="00AF24C4">
        <w:rPr>
          <w:lang w:eastAsia="tr-TR"/>
        </w:rPr>
        <w:t>Substituting,</w:t>
      </w:r>
    </w:p>
    <w:p w14:paraId="31A453B0" w14:textId="7E01179F" w:rsidR="00AF24C4" w:rsidRDefault="00915931" w:rsidP="007713A2">
      <w:pPr>
        <w:spacing w:before="60" w:after="60"/>
        <w:ind w:left="360"/>
        <w:jc w:val="both"/>
        <w:rPr>
          <w:szCs w:val="20"/>
          <w:lang w:eastAsia="tr-TR"/>
        </w:rPr>
      </w:pPr>
      <m:oMathPara>
        <m:oMath>
          <m:d>
            <m:dPr>
              <m:begChr m:val="["/>
              <m:endChr m:val="]"/>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40</m:t>
                  </m:r>
                  <m:r>
                    <m:rPr>
                      <m:nor/>
                    </m:rPr>
                    <w:rPr>
                      <w:rFonts w:ascii="Cambria Math"/>
                      <w:szCs w:val="20"/>
                      <w:lang w:eastAsia="tr-TR"/>
                    </w:rPr>
                    <m:t xml:space="preserve"> kPa</m:t>
                  </m:r>
                  <m:ctrlPr>
                    <w:rPr>
                      <w:rFonts w:ascii="Cambria Math" w:hAnsi="Cambria Math"/>
                      <w:szCs w:val="20"/>
                      <w:lang w:eastAsia="tr-TR"/>
                    </w:rPr>
                  </m:ctrlPr>
                </m:num>
                <m:den>
                  <m:r>
                    <w:rPr>
                      <w:rFonts w:ascii="Cambria Math"/>
                      <w:szCs w:val="20"/>
                      <w:lang w:eastAsia="tr-TR"/>
                    </w:rPr>
                    <m:t>(</m:t>
                  </m:r>
                  <m:r>
                    <m:rPr>
                      <m:nor/>
                    </m:rPr>
                    <w:rPr>
                      <w:rFonts w:ascii="Cambria Math"/>
                      <w:szCs w:val="20"/>
                      <w:lang w:eastAsia="tr-TR"/>
                    </w:rPr>
                    <m:t>1000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en>
              </m:f>
            </m:e>
          </m:d>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1000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num>
                <m:den>
                  <m:r>
                    <m:rPr>
                      <m:nor/>
                    </m:rPr>
                    <w:rPr>
                      <w:rFonts w:ascii="Cambria Math"/>
                      <w:szCs w:val="20"/>
                      <w:lang w:eastAsia="tr-TR"/>
                    </w:rPr>
                    <m:t>1 kPa.</m:t>
                  </m:r>
                  <m:r>
                    <m:rPr>
                      <m:sty m:val="p"/>
                    </m:rPr>
                    <w:rPr>
                      <w:rFonts w:ascii="Cambria Math" w:hAnsi="Cambria Math" w:cs="Cambria Math"/>
                      <w:szCs w:val="20"/>
                      <w:lang w:eastAsia="tr-TR"/>
                    </w:rPr>
                    <m:t>⋅</m:t>
                  </m:r>
                  <m:sSup>
                    <m:sSupPr>
                      <m:ctrlPr>
                        <w:rPr>
                          <w:rFonts w:ascii="Cambria Math" w:hAnsi="Cambria Math"/>
                          <w:i/>
                          <w:szCs w:val="20"/>
                          <w:lang w:eastAsia="tr-TR"/>
                        </w:rPr>
                      </m:ctrlPr>
                    </m:sSupPr>
                    <m:e>
                      <m:r>
                        <w:rPr>
                          <w:rFonts w:ascii="Cambria Math"/>
                          <w:szCs w:val="20"/>
                          <w:lang w:eastAsia="tr-TR"/>
                        </w:rPr>
                        <m:t>m</m:t>
                      </m:r>
                    </m:e>
                    <m:sup>
                      <m:r>
                        <w:rPr>
                          <w:rFonts w:ascii="Cambria Math"/>
                          <w:szCs w:val="20"/>
                          <w:lang w:eastAsia="tr-TR"/>
                        </w:rPr>
                        <m:t>2</m:t>
                      </m:r>
                    </m:sup>
                  </m:sSup>
                  <m:ctrlPr>
                    <w:rPr>
                      <w:rFonts w:ascii="Cambria Math" w:hAnsi="Cambria Math"/>
                      <w:i/>
                      <w:szCs w:val="20"/>
                      <w:lang w:eastAsia="tr-TR"/>
                    </w:rPr>
                  </m:ctrlPr>
                </m:den>
              </m:f>
            </m:e>
          </m:d>
          <m:r>
            <w:rPr>
              <w:rFonts w:ascii="Cambria Math"/>
              <w:szCs w:val="20"/>
              <w:lang w:eastAsia="tr-TR"/>
            </w:rPr>
            <m:t>=0.72</m:t>
          </m:r>
          <m:r>
            <w:rPr>
              <w:rFonts w:ascii="Cambria Math"/>
              <w:szCs w:val="20"/>
              <w:lang w:eastAsia="tr-TR"/>
            </w:rPr>
            <m:t>×</m:t>
          </m:r>
          <m:r>
            <w:rPr>
              <w:rFonts w:ascii="Cambria Math"/>
              <w:szCs w:val="20"/>
              <w:lang w:eastAsia="tr-TR"/>
            </w:rPr>
            <m:t>(</m:t>
          </m:r>
          <m:r>
            <m:rPr>
              <m:nor/>
            </m:rPr>
            <w:rPr>
              <w:rFonts w:ascii="Cambria Math"/>
              <w:szCs w:val="20"/>
              <w:lang w:eastAsia="tr-TR"/>
            </w:rPr>
            <m:t>0.75 m</m:t>
          </m:r>
          <m:r>
            <m:rPr>
              <m:sty m:val="p"/>
            </m:rPr>
            <w:rPr>
              <w:rFonts w:ascii="Cambria Math"/>
              <w:szCs w:val="20"/>
              <w:lang w:eastAsia="tr-TR"/>
            </w:rPr>
            <m:t>)+</m:t>
          </m:r>
          <m:r>
            <m:rPr>
              <m:nor/>
            </m:rPr>
            <w:rPr>
              <w:rFonts w:ascii="Cambria Math"/>
              <w:szCs w:val="20"/>
              <w:lang w:eastAsia="tr-TR"/>
            </w:rPr>
            <m:t>13.6</m:t>
          </m:r>
          <m:r>
            <m:rPr>
              <m:sty m:val="p"/>
            </m:rPr>
            <w:rPr>
              <w:rFonts w:ascii="Cambria Math"/>
              <w:szCs w:val="20"/>
              <w:lang w:eastAsia="tr-TR"/>
            </w:rPr>
            <m:t>×</m:t>
          </m:r>
          <m:sSub>
            <m:sSubPr>
              <m:ctrlPr>
                <w:rPr>
                  <w:rFonts w:ascii="Cambria Math" w:hAnsi="Cambria Math"/>
                  <w:szCs w:val="20"/>
                  <w:lang w:eastAsia="tr-TR"/>
                </w:rPr>
              </m:ctrlPr>
            </m:sSubPr>
            <m:e>
              <m:r>
                <w:rPr>
                  <w:rFonts w:ascii="Cambria Math"/>
                  <w:szCs w:val="20"/>
                  <w:lang w:eastAsia="tr-TR"/>
                </w:rPr>
                <m:t>h</m:t>
              </m:r>
            </m:e>
            <m:sub>
              <m:r>
                <m:rPr>
                  <m:nor/>
                </m:rPr>
                <w:rPr>
                  <w:rFonts w:ascii="Cambria Math"/>
                  <w:szCs w:val="20"/>
                  <w:lang w:eastAsia="tr-TR"/>
                </w:rPr>
                <m:t>Hg</m:t>
              </m:r>
            </m:sub>
          </m:sSub>
          <m:r>
            <w:rPr>
              <w:rFonts w:ascii="Cambria Math"/>
              <w:szCs w:val="20"/>
              <w:lang w:eastAsia="tr-TR"/>
            </w:rPr>
            <m:t>-</m:t>
          </m:r>
          <m:r>
            <w:rPr>
              <w:rFonts w:ascii="Cambria Math"/>
              <w:szCs w:val="20"/>
              <w:lang w:eastAsia="tr-TR"/>
            </w:rPr>
            <m:t>0.3</m:t>
          </m:r>
          <m:r>
            <m:rPr>
              <m:nor/>
            </m:rPr>
            <w:rPr>
              <w:rFonts w:ascii="Cambria Math"/>
              <w:szCs w:val="20"/>
              <w:lang w:eastAsia="tr-TR"/>
            </w:rPr>
            <m:t xml:space="preserve"> m</m:t>
          </m:r>
        </m:oMath>
      </m:oMathPara>
    </w:p>
    <w:p w14:paraId="1B16D863" w14:textId="32FD4ED3" w:rsidR="00D41F23" w:rsidRPr="00AF24C4" w:rsidRDefault="00D41F23" w:rsidP="00D41F23">
      <w:pPr>
        <w:spacing w:before="60" w:after="60"/>
        <w:jc w:val="both"/>
        <w:rPr>
          <w:szCs w:val="20"/>
          <w:lang w:eastAsia="tr-TR"/>
        </w:rPr>
      </w:pPr>
      <w:r>
        <w:rPr>
          <w:noProof/>
          <w:lang w:val="en-IN" w:eastAsia="zh-CN"/>
        </w:rPr>
        <w:lastRenderedPageBreak/>
        <w:drawing>
          <wp:inline distT="0" distB="0" distL="0" distR="0" wp14:anchorId="3AC5B5C4" wp14:editId="172665A0">
            <wp:extent cx="2286000" cy="2238375"/>
            <wp:effectExtent l="0" t="0" r="0" b="9525"/>
            <wp:docPr id="34" name="Picture 34" descr="A diagram presents a tank filled with nearly 40 percent water and 60 percent air, with an outlet valve on the right wall of the tank. The outlet pipe is fixed with a manometer that consists of a U-pipe with one long vertical arm on the free side filled with mercury and oil. A pressure gauge connected to the tank reads 40-kilo Pascals. The height of the small column of water in the vertical descending tube of the manometer is marked h subscript w. The difference in the levels of the height of the mercury columns in the ascending and descending tubes of the manometer is marked h subscript Hg. The height of the oil column above the mercury in the ascending tube of the manometer is marked h subscript o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0" cy="2238375"/>
                    </a:xfrm>
                    <a:prstGeom prst="rect">
                      <a:avLst/>
                    </a:prstGeom>
                  </pic:spPr>
                </pic:pic>
              </a:graphicData>
            </a:graphic>
          </wp:inline>
        </w:drawing>
      </w:r>
    </w:p>
    <w:p w14:paraId="082B4834" w14:textId="72468CF0" w:rsidR="00AF24C4" w:rsidRPr="00AF24C4" w:rsidRDefault="00AF24C4" w:rsidP="007713A2">
      <w:pPr>
        <w:spacing w:before="60" w:after="60"/>
        <w:jc w:val="both"/>
        <w:rPr>
          <w:szCs w:val="20"/>
          <w:lang w:eastAsia="tr-TR"/>
        </w:rPr>
      </w:pPr>
      <w:r w:rsidRPr="00AF24C4">
        <w:rPr>
          <w:szCs w:val="20"/>
          <w:lang w:eastAsia="tr-TR"/>
        </w:rPr>
        <w:t>Solving for</w:t>
      </w:r>
      <w:r w:rsidR="009B1EFD" w:rsidRPr="009B1EFD">
        <w:t xml:space="preserve"> </w:t>
      </w:r>
      <m:oMath>
        <m:sSub>
          <m:sSubPr>
            <m:ctrlPr>
              <w:rPr>
                <w:rFonts w:ascii="Cambria Math" w:hAnsi="Cambria Math"/>
                <w:i/>
              </w:rPr>
            </m:ctrlPr>
          </m:sSubPr>
          <m:e>
            <m:r>
              <w:rPr>
                <w:rFonts w:ascii="Cambria Math"/>
              </w:rPr>
              <m:t>h</m:t>
            </m:r>
          </m:e>
          <m:sub>
            <m:r>
              <m:rPr>
                <m:nor/>
              </m:rPr>
              <w:rPr>
                <w:rFonts w:ascii="Cambria Math"/>
              </w:rPr>
              <m:t>Hg</m:t>
            </m:r>
            <m:ctrlPr>
              <w:rPr>
                <w:rFonts w:ascii="Cambria Math" w:hAnsi="Cambria Math"/>
              </w:rPr>
            </m:ctrlPr>
          </m:sub>
        </m:sSub>
      </m:oMath>
      <w:r w:rsidRPr="00AF24C4">
        <w:rPr>
          <w:szCs w:val="20"/>
          <w:lang w:eastAsia="tr-TR"/>
        </w:rPr>
        <w:t xml:space="preserve"> gives</w:t>
      </w:r>
    </w:p>
    <w:p w14:paraId="7F7DAE61" w14:textId="50CA5624" w:rsidR="00AF24C4" w:rsidRPr="00AF24C4" w:rsidRDefault="00915931" w:rsidP="007713A2">
      <w:pPr>
        <w:spacing w:before="60" w:after="60"/>
        <w:ind w:left="360"/>
        <w:jc w:val="both"/>
        <w:rPr>
          <w:szCs w:val="20"/>
          <w:lang w:eastAsia="tr-TR"/>
        </w:rPr>
      </w:pPr>
      <m:oMathPara>
        <m:oMath>
          <m:sSub>
            <m:sSubPr>
              <m:ctrlPr>
                <w:rPr>
                  <w:rFonts w:ascii="Cambria Math" w:hAnsi="Cambria Math"/>
                  <w:i/>
                </w:rPr>
              </m:ctrlPr>
            </m:sSubPr>
            <m:e>
              <m:r>
                <w:rPr>
                  <w:rFonts w:ascii="Cambria Math"/>
                </w:rPr>
                <m:t>h</m:t>
              </m:r>
            </m:e>
            <m:sub>
              <m:r>
                <m:rPr>
                  <m:nor/>
                </m:rPr>
                <w:rPr>
                  <w:rFonts w:ascii="Cambria Math"/>
                </w:rPr>
                <m:t>Hg</m:t>
              </m:r>
              <m:ctrlPr>
                <w:rPr>
                  <w:rFonts w:ascii="Cambria Math" w:hAnsi="Cambria Math"/>
                </w:rPr>
              </m:ctrlPr>
            </m:sub>
          </m:sSub>
          <m:r>
            <w:rPr>
              <w:rFonts w:ascii="Cambria Math"/>
            </w:rPr>
            <m:t>=0.282m</m:t>
          </m:r>
        </m:oMath>
      </m:oMathPara>
    </w:p>
    <w:p w14:paraId="1397C7FC" w14:textId="77777777" w:rsidR="00AF24C4" w:rsidRPr="00AF24C4" w:rsidRDefault="00AF24C4" w:rsidP="00AF24C4">
      <w:pPr>
        <w:spacing w:before="60" w:after="60"/>
        <w:jc w:val="both"/>
        <w:rPr>
          <w:szCs w:val="20"/>
          <w:lang w:eastAsia="tr-TR"/>
        </w:rPr>
      </w:pPr>
      <w:r w:rsidRPr="00AF24C4">
        <w:rPr>
          <w:szCs w:val="20"/>
          <w:lang w:eastAsia="tr-TR"/>
        </w:rPr>
        <w:t>Therefore, the differential height of the mercury column must be 28.2 cm.</w:t>
      </w:r>
    </w:p>
    <w:p w14:paraId="40DFD50E" w14:textId="77777777" w:rsidR="00AF24C4" w:rsidRPr="00AF24C4" w:rsidRDefault="00AF24C4" w:rsidP="00AF24C4">
      <w:pPr>
        <w:spacing w:before="60" w:after="60"/>
        <w:jc w:val="both"/>
        <w:rPr>
          <w:szCs w:val="20"/>
          <w:lang w:eastAsia="tr-TR"/>
        </w:rPr>
      </w:pPr>
      <w:r w:rsidRPr="00AF24C4">
        <w:rPr>
          <w:b/>
          <w:i/>
          <w:szCs w:val="20"/>
          <w:lang w:eastAsia="tr-TR"/>
        </w:rPr>
        <w:t xml:space="preserve">Discussion </w:t>
      </w:r>
      <w:r w:rsidRPr="00AF24C4">
        <w:rPr>
          <w:szCs w:val="20"/>
          <w:lang w:eastAsia="tr-TR"/>
        </w:rPr>
        <w:t>Double instrumentation like this allows one to verify the measurement of one of the instruments by the measurement of another instrument.</w:t>
      </w:r>
    </w:p>
    <w:p w14:paraId="421961D0" w14:textId="77777777" w:rsidR="00AF24C4" w:rsidRPr="00AF24C4" w:rsidRDefault="00AF24C4" w:rsidP="00142C82">
      <w:pPr>
        <w:pStyle w:val="Heading4"/>
        <w:rPr>
          <w:lang w:eastAsia="tr-TR"/>
        </w:rPr>
      </w:pPr>
      <w:r w:rsidRPr="00AF24C4">
        <w:rPr>
          <w:lang w:eastAsia="tr-TR"/>
        </w:rPr>
        <w:t>EES (Engineering Equation Solver) SOLUTION</w:t>
      </w:r>
    </w:p>
    <w:p w14:paraId="62CA493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0567CF5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P_gage=40 [kPa]</w:t>
      </w:r>
    </w:p>
    <w:p w14:paraId="7A895EC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h_w=0.3 [m]</w:t>
      </w:r>
    </w:p>
    <w:p w14:paraId="0306821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h_oil=0.75 [m]</w:t>
      </w:r>
    </w:p>
    <w:p w14:paraId="2BB8847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rho_s_oil=0.72</w:t>
      </w:r>
    </w:p>
    <w:p w14:paraId="60BDBAB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rho_s_Hg=13.6</w:t>
      </w:r>
    </w:p>
    <w:p w14:paraId="69B1034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"Properties"</w:t>
      </w:r>
    </w:p>
    <w:p w14:paraId="46D6A95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rho_w=1000 [kg/m^3] "taken"</w:t>
      </w:r>
    </w:p>
    <w:p w14:paraId="342BF29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rho_oil=rho_s_oil*rho_w</w:t>
      </w:r>
    </w:p>
    <w:p w14:paraId="1507096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rho_Hg=rho_s_Hg*rho_w</w:t>
      </w:r>
    </w:p>
    <w:p w14:paraId="49FFF61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7B90324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65E6E0C1"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P_gage=g*(rho_oil*h_oil+rho_Hg*h_Hg-rho_w*h_w)*Convert(kg/m-s^2, kPa)</w:t>
      </w:r>
    </w:p>
    <w:p w14:paraId="66B8B364" w14:textId="77777777" w:rsidR="00AF24C4" w:rsidRPr="00AF24C4" w:rsidRDefault="00AF24C4" w:rsidP="001F2F8D">
      <w:pPr>
        <w:pStyle w:val="Heading3"/>
        <w:rPr>
          <w:lang w:eastAsia="tr-TR"/>
        </w:rPr>
      </w:pPr>
      <w:r w:rsidRPr="00AF24C4">
        <w:rPr>
          <w:lang w:eastAsia="tr-TR"/>
        </w:rPr>
        <w:t>Solving Engineering Problems and Equation Solvers</w:t>
      </w:r>
    </w:p>
    <w:p w14:paraId="2B27525B" w14:textId="6E652BDD" w:rsidR="00AF24C4" w:rsidRPr="00AF24C4" w:rsidRDefault="00AF24C4" w:rsidP="00AF24C4">
      <w:pPr>
        <w:spacing w:before="60" w:after="60"/>
        <w:jc w:val="both"/>
        <w:rPr>
          <w:szCs w:val="20"/>
          <w:lang w:eastAsia="tr-TR"/>
        </w:rPr>
      </w:pPr>
      <w:r w:rsidRPr="00AF24C4">
        <w:rPr>
          <w:b/>
          <w:szCs w:val="20"/>
          <w:lang w:eastAsia="tr-TR"/>
        </w:rPr>
        <w:t>1-82C</w:t>
      </w:r>
      <w:r w:rsidRPr="00AF24C4">
        <w:rPr>
          <w:szCs w:val="20"/>
          <w:lang w:eastAsia="tr-TR"/>
        </w:rPr>
        <w:t xml:space="preserve"> Despite the convenience and capability the engineering software packages offer, they are still just tools, and they will not replace the traditional engineering courses. They will simply cause a shift in emphasis in the course material from mathematics to physics. They are of great value in engineering practice, however, as engineers today rely on software packages for solving large and complex problems in a short time, and perform optimization studies efficiently.</w:t>
      </w:r>
      <w:r w:rsidR="002F3007">
        <w:rPr>
          <w:szCs w:val="20"/>
          <w:lang w:eastAsia="tr-TR"/>
        </w:rPr>
        <w:t xml:space="preserve"> </w:t>
      </w:r>
    </w:p>
    <w:p w14:paraId="18B59E60" w14:textId="77777777" w:rsidR="00AF24C4" w:rsidRPr="00AF24C4" w:rsidRDefault="00AF24C4" w:rsidP="00C83DDA">
      <w:pPr>
        <w:spacing w:before="600" w:after="60"/>
        <w:jc w:val="both"/>
        <w:rPr>
          <w:szCs w:val="20"/>
          <w:lang w:eastAsia="tr-TR"/>
        </w:rPr>
      </w:pPr>
      <w:r w:rsidRPr="00AF24C4">
        <w:rPr>
          <w:b/>
          <w:bCs/>
          <w:szCs w:val="20"/>
          <w:lang w:eastAsia="tr-TR"/>
        </w:rPr>
        <w:t xml:space="preserve">1-83 </w:t>
      </w:r>
      <w:r w:rsidRPr="00AF24C4">
        <w:rPr>
          <w:b/>
          <w:bCs/>
          <w:noProof/>
          <w:szCs w:val="20"/>
          <w:lang w:val="en-IN" w:eastAsia="zh-CN"/>
        </w:rPr>
        <w:drawing>
          <wp:inline distT="0" distB="0" distL="0" distR="0" wp14:anchorId="696E6099" wp14:editId="4D7B81D8">
            <wp:extent cx="271145" cy="262255"/>
            <wp:effectExtent l="0" t="0" r="0" b="4445"/>
            <wp:docPr id="2" name="Resim 32" descr="A lapto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1145" cy="262255"/>
                    </a:xfrm>
                    <a:prstGeom prst="rect">
                      <a:avLst/>
                    </a:prstGeom>
                    <a:noFill/>
                    <a:ln w="9525">
                      <a:noFill/>
                      <a:miter lim="800000"/>
                      <a:headEnd/>
                      <a:tailEnd/>
                    </a:ln>
                  </pic:spPr>
                </pic:pic>
              </a:graphicData>
            </a:graphic>
          </wp:inline>
        </w:drawing>
      </w:r>
      <w:r w:rsidRPr="00AF24C4">
        <w:rPr>
          <w:szCs w:val="20"/>
          <w:lang w:eastAsia="tr-TR"/>
        </w:rPr>
        <w:t xml:space="preserve"> Determine a positive real root of the following equation using appropriate software:</w:t>
      </w:r>
    </w:p>
    <w:p w14:paraId="0A899A1A" w14:textId="68C7D134" w:rsidR="00AF24C4" w:rsidRPr="00AF24C4" w:rsidRDefault="007713A2" w:rsidP="007713A2">
      <w:pPr>
        <w:spacing w:before="60" w:after="60"/>
        <w:ind w:left="360"/>
        <w:jc w:val="both"/>
        <w:rPr>
          <w:szCs w:val="20"/>
          <w:lang w:eastAsia="tr-TR"/>
        </w:rPr>
      </w:pPr>
      <m:oMathPara>
        <m:oMath>
          <m:r>
            <w:rPr>
              <w:rFonts w:ascii="Cambria Math"/>
            </w:rPr>
            <m:t>2</m:t>
          </m:r>
          <m:sSup>
            <m:sSupPr>
              <m:ctrlPr>
                <w:rPr>
                  <w:rFonts w:ascii="Cambria Math" w:hAnsi="Cambria Math"/>
                  <w:i/>
                </w:rPr>
              </m:ctrlPr>
            </m:sSupPr>
            <m:e>
              <m:r>
                <w:rPr>
                  <w:rFonts w:ascii="Cambria Math"/>
                </w:rPr>
                <m:t>x</m:t>
              </m:r>
            </m:e>
            <m:sup>
              <m:r>
                <w:rPr>
                  <w:rFonts w:ascii="Cambria Math"/>
                </w:rPr>
                <m:t>3</m:t>
              </m:r>
            </m:sup>
          </m:sSup>
          <m:r>
            <w:rPr>
              <w:rFonts w:ascii="Cambria Math"/>
            </w:rPr>
            <m:t>-</m:t>
          </m:r>
          <m:r>
            <w:rPr>
              <w:rFonts w:ascii="Cambria Math"/>
            </w:rPr>
            <m:t>10</m:t>
          </m:r>
          <m:sSup>
            <m:sSupPr>
              <m:ctrlPr>
                <w:rPr>
                  <w:rFonts w:ascii="Cambria Math" w:hAnsi="Cambria Math"/>
                  <w:i/>
                </w:rPr>
              </m:ctrlPr>
            </m:sSupPr>
            <m:e>
              <m:r>
                <w:rPr>
                  <w:rFonts w:ascii="Cambria Math"/>
                </w:rPr>
                <m:t>x</m:t>
              </m:r>
            </m:e>
            <m:sup>
              <m:r>
                <w:rPr>
                  <w:rFonts w:ascii="Cambria Math"/>
                </w:rPr>
                <m:t>0.5</m:t>
              </m:r>
            </m:sup>
          </m:sSup>
          <m:r>
            <w:rPr>
              <w:rFonts w:ascii="Cambria Math"/>
            </w:rPr>
            <m:t>-</m:t>
          </m:r>
          <m:r>
            <w:rPr>
              <w:rFonts w:ascii="Cambria Math"/>
            </w:rPr>
            <m:t>3x=</m:t>
          </m:r>
          <m:r>
            <w:rPr>
              <w:rFonts w:ascii="Cambria Math"/>
            </w:rPr>
            <m:t>-</m:t>
          </m:r>
          <m:r>
            <w:rPr>
              <w:rFonts w:ascii="Cambria Math"/>
            </w:rPr>
            <m:t>3</m:t>
          </m:r>
        </m:oMath>
      </m:oMathPara>
    </w:p>
    <w:p w14:paraId="5BE98706" w14:textId="77777777" w:rsidR="00AF24C4" w:rsidRPr="00AF24C4" w:rsidRDefault="00AF24C4" w:rsidP="00AF24C4">
      <w:pPr>
        <w:spacing w:before="60" w:after="60"/>
        <w:jc w:val="both"/>
        <w:rPr>
          <w:szCs w:val="20"/>
          <w:lang w:eastAsia="tr-TR"/>
        </w:rPr>
      </w:pPr>
      <w:r w:rsidRPr="00AF24C4">
        <w:rPr>
          <w:b/>
          <w:bCs/>
          <w:szCs w:val="20"/>
          <w:lang w:eastAsia="tr-TR"/>
        </w:rPr>
        <w:t>Solution</w:t>
      </w:r>
      <w:r w:rsidRPr="00AF24C4">
        <w:rPr>
          <w:szCs w:val="20"/>
          <w:lang w:eastAsia="tr-TR"/>
        </w:rPr>
        <w:t xml:space="preserve"> by EES Software (Copy the following line and paste on a blank EES screen to verify solution):</w:t>
      </w:r>
    </w:p>
    <w:p w14:paraId="28EDD822" w14:textId="77777777" w:rsidR="00AF24C4" w:rsidRPr="00AF24C4" w:rsidRDefault="00AF24C4" w:rsidP="00AF24C4">
      <w:pPr>
        <w:spacing w:before="60" w:after="60"/>
        <w:ind w:firstLine="720"/>
        <w:jc w:val="both"/>
        <w:rPr>
          <w:rFonts w:ascii="Arial" w:hAnsi="Arial" w:cs="Arial"/>
          <w:color w:val="000000"/>
          <w:szCs w:val="20"/>
          <w:lang w:eastAsia="tr-TR"/>
        </w:rPr>
      </w:pPr>
      <w:r w:rsidRPr="00AF24C4">
        <w:rPr>
          <w:rFonts w:ascii="Arial" w:hAnsi="Arial" w:cs="Arial"/>
          <w:color w:val="000000"/>
          <w:szCs w:val="20"/>
          <w:lang w:eastAsia="tr-TR"/>
        </w:rPr>
        <w:t>2*x^3-10*x^0.5-3*x = -3</w:t>
      </w:r>
    </w:p>
    <w:p w14:paraId="478959DB" w14:textId="0780A5FF" w:rsidR="00AF24C4" w:rsidRPr="00AF24C4" w:rsidRDefault="00AF24C4" w:rsidP="00AF24C4">
      <w:pPr>
        <w:spacing w:before="60" w:after="60" w:line="240" w:lineRule="exact"/>
        <w:jc w:val="both"/>
        <w:rPr>
          <w:szCs w:val="20"/>
          <w:lang w:eastAsia="tr-TR"/>
        </w:rPr>
      </w:pPr>
      <w:r w:rsidRPr="00AF24C4">
        <w:rPr>
          <w:i/>
          <w:iCs/>
          <w:szCs w:val="20"/>
          <w:lang w:eastAsia="tr-TR"/>
        </w:rPr>
        <w:t>Answer</w:t>
      </w:r>
      <w:r w:rsidRPr="00AF24C4">
        <w:rPr>
          <w:szCs w:val="20"/>
          <w:lang w:eastAsia="tr-TR"/>
        </w:rPr>
        <w:t>: x = 2.063</w:t>
      </w:r>
      <w:r w:rsidR="002F3007">
        <w:rPr>
          <w:szCs w:val="20"/>
          <w:lang w:eastAsia="tr-TR"/>
        </w:rPr>
        <w:t xml:space="preserve"> </w:t>
      </w:r>
      <w:r w:rsidRPr="00AF24C4">
        <w:rPr>
          <w:szCs w:val="20"/>
          <w:lang w:eastAsia="tr-TR"/>
        </w:rPr>
        <w:t>(using an initial guess of x = 2)</w:t>
      </w:r>
    </w:p>
    <w:p w14:paraId="399BE590" w14:textId="77777777" w:rsidR="00AF24C4" w:rsidRPr="00AF24C4" w:rsidRDefault="00AF24C4" w:rsidP="00C83DDA">
      <w:pPr>
        <w:spacing w:before="600" w:after="60"/>
        <w:jc w:val="both"/>
        <w:rPr>
          <w:szCs w:val="20"/>
          <w:lang w:eastAsia="tr-TR"/>
        </w:rPr>
      </w:pPr>
      <w:r w:rsidRPr="00AF24C4">
        <w:rPr>
          <w:b/>
          <w:bCs/>
          <w:szCs w:val="20"/>
          <w:lang w:eastAsia="tr-TR"/>
        </w:rPr>
        <w:lastRenderedPageBreak/>
        <w:t xml:space="preserve">1-84 </w:t>
      </w:r>
      <w:r w:rsidRPr="00AF24C4">
        <w:rPr>
          <w:b/>
          <w:bCs/>
          <w:noProof/>
          <w:szCs w:val="20"/>
          <w:lang w:val="en-IN" w:eastAsia="zh-CN"/>
        </w:rPr>
        <w:drawing>
          <wp:inline distT="0" distB="0" distL="0" distR="0" wp14:anchorId="2D4653DA" wp14:editId="75B79619">
            <wp:extent cx="271145" cy="262255"/>
            <wp:effectExtent l="0" t="0" r="0" b="4445"/>
            <wp:docPr id="2468" name="Resim 32" descr="A lapto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1145" cy="262255"/>
                    </a:xfrm>
                    <a:prstGeom prst="rect">
                      <a:avLst/>
                    </a:prstGeom>
                    <a:noFill/>
                    <a:ln w="9525">
                      <a:noFill/>
                      <a:miter lim="800000"/>
                      <a:headEnd/>
                      <a:tailEnd/>
                    </a:ln>
                  </pic:spPr>
                </pic:pic>
              </a:graphicData>
            </a:graphic>
          </wp:inline>
        </w:drawing>
      </w:r>
      <w:r w:rsidRPr="00AF24C4">
        <w:rPr>
          <w:b/>
          <w:bCs/>
          <w:color w:val="000000"/>
          <w:szCs w:val="20"/>
          <w:lang w:eastAsia="tr-TR"/>
        </w:rPr>
        <w:t xml:space="preserve"> </w:t>
      </w:r>
      <w:r w:rsidRPr="00AF24C4">
        <w:rPr>
          <w:szCs w:val="20"/>
          <w:lang w:eastAsia="tr-TR"/>
        </w:rPr>
        <w:t>Solve the following system of 2 equations with 2 unknowns using appropriate software:</w:t>
      </w:r>
    </w:p>
    <w:p w14:paraId="2CC2988F" w14:textId="745E919D" w:rsidR="00AF24C4" w:rsidRPr="00AF24C4" w:rsidRDefault="00915931" w:rsidP="007713A2">
      <w:pPr>
        <w:spacing w:before="60" w:after="60"/>
        <w:ind w:left="360"/>
        <w:jc w:val="both"/>
        <w:rPr>
          <w:szCs w:val="20"/>
          <w:lang w:eastAsia="tr-TR"/>
        </w:rPr>
      </w:pPr>
      <m:oMathPara>
        <m:oMath>
          <m:sSup>
            <m:sSupPr>
              <m:ctrlPr>
                <w:rPr>
                  <w:rFonts w:ascii="Cambria Math" w:hAnsi="Cambria Math"/>
                  <w:i/>
                </w:rPr>
              </m:ctrlPr>
            </m:sSupPr>
            <m:e>
              <m:r>
                <w:rPr>
                  <w:rFonts w:ascii="Cambria Math"/>
                </w:rPr>
                <m:t>x</m:t>
              </m:r>
            </m:e>
            <m:sup>
              <m:r>
                <w:rPr>
                  <w:rFonts w:ascii="Cambria Math"/>
                </w:rPr>
                <m:t>3</m:t>
              </m:r>
            </m:sup>
          </m:sSup>
          <m:r>
            <w:rPr>
              <w:rFonts w:ascii="Cambria Math"/>
            </w:rPr>
            <m:t>-</m:t>
          </m:r>
          <m:sSup>
            <m:sSupPr>
              <m:ctrlPr>
                <w:rPr>
                  <w:rFonts w:ascii="Cambria Math" w:hAnsi="Cambria Math"/>
                  <w:i/>
                </w:rPr>
              </m:ctrlPr>
            </m:sSupPr>
            <m:e>
              <m:r>
                <w:rPr>
                  <w:rFonts w:ascii="Cambria Math"/>
                </w:rPr>
                <m:t>y</m:t>
              </m:r>
            </m:e>
            <m:sup>
              <m:r>
                <w:rPr>
                  <w:rFonts w:ascii="Cambria Math"/>
                </w:rPr>
                <m:t>2</m:t>
              </m:r>
            </m:sup>
          </m:sSup>
          <m:r>
            <w:rPr>
              <w:rFonts w:ascii="Cambria Math"/>
            </w:rPr>
            <m:t>=5.9</m:t>
          </m:r>
        </m:oMath>
      </m:oMathPara>
    </w:p>
    <w:p w14:paraId="40637839" w14:textId="2A0882EE" w:rsidR="00AF24C4" w:rsidRPr="00AF24C4" w:rsidRDefault="00AF24C4" w:rsidP="00D21417">
      <w:pPr>
        <w:spacing w:before="60" w:after="60"/>
        <w:ind w:left="360"/>
        <w:jc w:val="both"/>
        <w:rPr>
          <w:szCs w:val="20"/>
          <w:lang w:eastAsia="tr-TR"/>
        </w:rPr>
      </w:pPr>
      <w:r w:rsidRPr="00AF24C4">
        <w:rPr>
          <w:szCs w:val="20"/>
          <w:lang w:eastAsia="tr-TR"/>
        </w:rPr>
        <w:t>3xy + y = 3.5</w:t>
      </w:r>
    </w:p>
    <w:p w14:paraId="4307E71E" w14:textId="77777777" w:rsidR="00AF24C4" w:rsidRPr="00AF24C4" w:rsidRDefault="00AF24C4" w:rsidP="00AF24C4">
      <w:pPr>
        <w:spacing w:before="60" w:after="60"/>
        <w:jc w:val="both"/>
        <w:rPr>
          <w:szCs w:val="20"/>
          <w:lang w:eastAsia="tr-TR"/>
        </w:rPr>
      </w:pPr>
      <w:r w:rsidRPr="00AF24C4">
        <w:rPr>
          <w:b/>
          <w:bCs/>
          <w:szCs w:val="20"/>
          <w:lang w:eastAsia="tr-TR"/>
        </w:rPr>
        <w:t>Solution</w:t>
      </w:r>
      <w:r w:rsidRPr="00AF24C4">
        <w:rPr>
          <w:szCs w:val="20"/>
          <w:lang w:eastAsia="tr-TR"/>
        </w:rPr>
        <w:t xml:space="preserve"> by EES Software (Copy the following lines and paste on a blank EES screen to verify solution):</w:t>
      </w:r>
    </w:p>
    <w:p w14:paraId="213A3D85" w14:textId="2393BED4" w:rsidR="00AF24C4" w:rsidRPr="00AF24C4" w:rsidRDefault="00AF24C4" w:rsidP="00D21417">
      <w:pPr>
        <w:spacing w:before="60" w:after="60"/>
        <w:ind w:left="360"/>
        <w:jc w:val="both"/>
        <w:rPr>
          <w:rFonts w:ascii="Arial" w:hAnsi="Arial" w:cs="Arial"/>
          <w:color w:val="000000"/>
          <w:szCs w:val="20"/>
          <w:lang w:val="fr-FR" w:eastAsia="tr-TR"/>
        </w:rPr>
      </w:pPr>
      <w:r w:rsidRPr="00AF24C4">
        <w:rPr>
          <w:rFonts w:ascii="Arial" w:hAnsi="Arial" w:cs="Arial"/>
          <w:color w:val="000000"/>
          <w:szCs w:val="20"/>
          <w:lang w:val="fr-FR" w:eastAsia="tr-TR"/>
        </w:rPr>
        <w:t>x^3</w:t>
      </w:r>
      <w:r w:rsidRPr="00AF24C4">
        <w:rPr>
          <w:rFonts w:ascii="Arial" w:hAnsi="Arial" w:cs="Arial"/>
          <w:szCs w:val="20"/>
          <w:lang w:val="fr-FR" w:eastAsia="tr-TR"/>
        </w:rPr>
        <w:t>–</w:t>
      </w:r>
      <w:r w:rsidRPr="00AF24C4">
        <w:rPr>
          <w:rFonts w:ascii="Arial" w:hAnsi="Arial" w:cs="Arial"/>
          <w:color w:val="000000"/>
          <w:szCs w:val="20"/>
          <w:lang w:val="fr-FR" w:eastAsia="tr-TR"/>
        </w:rPr>
        <w:t>y^2=5.9</w:t>
      </w:r>
    </w:p>
    <w:p w14:paraId="5256E611" w14:textId="01494C87" w:rsidR="00AF24C4" w:rsidRPr="00AF24C4" w:rsidRDefault="00AF24C4" w:rsidP="00D21417">
      <w:pPr>
        <w:spacing w:before="60" w:after="60"/>
        <w:ind w:left="360"/>
        <w:jc w:val="both"/>
        <w:rPr>
          <w:rFonts w:ascii="Arial" w:hAnsi="Arial" w:cs="Arial"/>
          <w:color w:val="000000"/>
          <w:szCs w:val="20"/>
          <w:lang w:val="fr-FR" w:eastAsia="tr-TR"/>
        </w:rPr>
      </w:pPr>
      <w:r w:rsidRPr="00AF24C4">
        <w:rPr>
          <w:rFonts w:ascii="Arial" w:hAnsi="Arial" w:cs="Arial"/>
          <w:color w:val="000000"/>
          <w:szCs w:val="20"/>
          <w:lang w:val="fr-FR" w:eastAsia="tr-TR"/>
        </w:rPr>
        <w:t>3*x*y+y=3.5</w:t>
      </w:r>
    </w:p>
    <w:p w14:paraId="6AC4F057" w14:textId="42F2FF3A" w:rsidR="00AF24C4" w:rsidRPr="00AF24C4" w:rsidRDefault="00AF24C4" w:rsidP="00AF24C4">
      <w:pPr>
        <w:spacing w:before="60" w:after="60"/>
        <w:jc w:val="both"/>
        <w:rPr>
          <w:szCs w:val="20"/>
          <w:lang w:val="fr-FR" w:eastAsia="tr-TR"/>
        </w:rPr>
      </w:pPr>
      <w:r w:rsidRPr="00AF24C4">
        <w:rPr>
          <w:i/>
          <w:iCs/>
          <w:szCs w:val="20"/>
          <w:lang w:val="fr-FR" w:eastAsia="tr-TR"/>
        </w:rPr>
        <w:t>Answer</w:t>
      </w:r>
      <w:r w:rsidRPr="00AF24C4">
        <w:rPr>
          <w:szCs w:val="20"/>
          <w:lang w:val="fr-FR" w:eastAsia="tr-TR"/>
        </w:rPr>
        <w:t xml:space="preserve"> x=1.836</w:t>
      </w:r>
      <w:r w:rsidR="002F3007">
        <w:rPr>
          <w:szCs w:val="20"/>
          <w:lang w:val="fr-FR" w:eastAsia="tr-TR"/>
        </w:rPr>
        <w:t xml:space="preserve"> </w:t>
      </w:r>
      <w:r w:rsidRPr="00AF24C4">
        <w:rPr>
          <w:szCs w:val="20"/>
          <w:lang w:val="fr-FR" w:eastAsia="tr-TR"/>
        </w:rPr>
        <w:t>y=0.5378</w:t>
      </w:r>
    </w:p>
    <w:p w14:paraId="0D110C50" w14:textId="77777777" w:rsidR="00AF24C4" w:rsidRPr="00AF24C4" w:rsidRDefault="00AF24C4" w:rsidP="00C83DDA">
      <w:pPr>
        <w:spacing w:before="600" w:after="60"/>
        <w:jc w:val="both"/>
        <w:rPr>
          <w:szCs w:val="20"/>
          <w:lang w:eastAsia="tr-TR"/>
        </w:rPr>
      </w:pPr>
      <w:r w:rsidRPr="00AF24C4">
        <w:rPr>
          <w:b/>
          <w:bCs/>
          <w:szCs w:val="20"/>
          <w:lang w:eastAsia="tr-TR"/>
        </w:rPr>
        <w:t xml:space="preserve">1-85 </w:t>
      </w:r>
      <w:r w:rsidRPr="00AF24C4">
        <w:rPr>
          <w:b/>
          <w:bCs/>
          <w:noProof/>
          <w:szCs w:val="20"/>
          <w:lang w:val="en-IN" w:eastAsia="zh-CN"/>
        </w:rPr>
        <w:drawing>
          <wp:inline distT="0" distB="0" distL="0" distR="0" wp14:anchorId="20DF266D" wp14:editId="4D500C81">
            <wp:extent cx="271145" cy="262255"/>
            <wp:effectExtent l="0" t="0" r="0" b="4445"/>
            <wp:docPr id="2469" name="Resim 32" descr="A lapto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1145" cy="262255"/>
                    </a:xfrm>
                    <a:prstGeom prst="rect">
                      <a:avLst/>
                    </a:prstGeom>
                    <a:noFill/>
                    <a:ln w="9525">
                      <a:noFill/>
                      <a:miter lim="800000"/>
                      <a:headEnd/>
                      <a:tailEnd/>
                    </a:ln>
                  </pic:spPr>
                </pic:pic>
              </a:graphicData>
            </a:graphic>
          </wp:inline>
        </w:drawing>
      </w:r>
      <w:r w:rsidRPr="00AF24C4">
        <w:rPr>
          <w:szCs w:val="20"/>
          <w:lang w:eastAsia="tr-TR"/>
        </w:rPr>
        <w:t xml:space="preserve"> Solve the following system of 3 equations with 3 unknowns using appropriate software:</w:t>
      </w:r>
    </w:p>
    <w:p w14:paraId="6212014C" w14:textId="0646D675" w:rsidR="00AF24C4" w:rsidRPr="00AF24C4" w:rsidRDefault="00AF24C4" w:rsidP="00885683">
      <w:pPr>
        <w:spacing w:before="60" w:after="60"/>
        <w:ind w:left="360"/>
        <w:jc w:val="both"/>
        <w:rPr>
          <w:szCs w:val="20"/>
          <w:lang w:eastAsia="tr-TR"/>
        </w:rPr>
      </w:pPr>
      <w:r w:rsidRPr="00AF24C4">
        <w:rPr>
          <w:szCs w:val="20"/>
          <w:lang w:eastAsia="tr-TR"/>
        </w:rPr>
        <w:t>2x – y + z = 7</w:t>
      </w:r>
    </w:p>
    <w:p w14:paraId="67C8AF34" w14:textId="6867A114" w:rsidR="00AF24C4" w:rsidRPr="00AF24C4" w:rsidRDefault="007713A2" w:rsidP="007713A2">
      <w:pPr>
        <w:spacing w:before="60" w:after="60"/>
        <w:ind w:left="360"/>
        <w:jc w:val="both"/>
        <w:rPr>
          <w:szCs w:val="20"/>
          <w:lang w:eastAsia="tr-TR"/>
        </w:rPr>
      </w:pPr>
      <m:oMathPara>
        <m:oMath>
          <m:r>
            <w:rPr>
              <w:rFonts w:ascii="Cambria Math"/>
            </w:rPr>
            <m:t>3</m:t>
          </m:r>
          <m:sSup>
            <m:sSupPr>
              <m:ctrlPr>
                <w:rPr>
                  <w:rFonts w:ascii="Cambria Math" w:hAnsi="Cambria Math"/>
                  <w:i/>
                </w:rPr>
              </m:ctrlPr>
            </m:sSupPr>
            <m:e>
              <m:r>
                <w:rPr>
                  <w:rFonts w:ascii="Cambria Math"/>
                </w:rPr>
                <m:t>x</m:t>
              </m:r>
            </m:e>
            <m:sup>
              <m:r>
                <w:rPr>
                  <w:rFonts w:ascii="Cambria Math"/>
                </w:rPr>
                <m:t>2</m:t>
              </m:r>
            </m:sup>
          </m:sSup>
          <m:r>
            <w:rPr>
              <w:rFonts w:ascii="Cambria Math"/>
            </w:rPr>
            <m:t>+2y=z+3</m:t>
          </m:r>
        </m:oMath>
      </m:oMathPara>
    </w:p>
    <w:p w14:paraId="18F63BA1" w14:textId="55AB826F" w:rsidR="00AF24C4" w:rsidRPr="00AF24C4" w:rsidRDefault="00AF24C4" w:rsidP="00885683">
      <w:pPr>
        <w:spacing w:before="60" w:after="60"/>
        <w:ind w:left="360"/>
        <w:jc w:val="both"/>
        <w:rPr>
          <w:szCs w:val="20"/>
          <w:lang w:eastAsia="tr-TR"/>
        </w:rPr>
      </w:pPr>
      <w:r w:rsidRPr="00AF24C4">
        <w:rPr>
          <w:szCs w:val="20"/>
          <w:lang w:eastAsia="tr-TR"/>
        </w:rPr>
        <w:t>xy + 2z = 4</w:t>
      </w:r>
    </w:p>
    <w:p w14:paraId="395A4BE2" w14:textId="77777777" w:rsidR="00AF24C4" w:rsidRPr="00AF24C4" w:rsidRDefault="00AF24C4" w:rsidP="00AF24C4">
      <w:pPr>
        <w:spacing w:before="60" w:after="60"/>
        <w:jc w:val="both"/>
        <w:rPr>
          <w:szCs w:val="20"/>
          <w:lang w:eastAsia="tr-TR"/>
        </w:rPr>
      </w:pPr>
      <w:r w:rsidRPr="00AF24C4">
        <w:rPr>
          <w:b/>
          <w:bCs/>
          <w:szCs w:val="20"/>
          <w:lang w:eastAsia="tr-TR"/>
        </w:rPr>
        <w:t>Solution</w:t>
      </w:r>
      <w:r w:rsidRPr="00AF24C4">
        <w:rPr>
          <w:szCs w:val="20"/>
          <w:lang w:eastAsia="tr-TR"/>
        </w:rPr>
        <w:t xml:space="preserve"> by EES Software (Copy the following lines and paste on a blank EES screen to verify solution):</w:t>
      </w:r>
    </w:p>
    <w:p w14:paraId="581DE003" w14:textId="2FB7AEBF" w:rsidR="00AF24C4" w:rsidRPr="007713A2" w:rsidRDefault="00AF24C4" w:rsidP="00885683">
      <w:pPr>
        <w:spacing w:before="60" w:after="60"/>
        <w:ind w:left="360"/>
        <w:jc w:val="both"/>
        <w:rPr>
          <w:rFonts w:ascii="Arial" w:hAnsi="Arial" w:cs="Arial"/>
          <w:color w:val="000000"/>
          <w:szCs w:val="20"/>
          <w:lang w:val="es-PR" w:eastAsia="tr-TR"/>
        </w:rPr>
      </w:pPr>
      <w:r w:rsidRPr="007713A2">
        <w:rPr>
          <w:rFonts w:ascii="Arial" w:hAnsi="Arial" w:cs="Arial"/>
          <w:color w:val="000000"/>
          <w:szCs w:val="20"/>
          <w:lang w:val="es-PR" w:eastAsia="tr-TR"/>
        </w:rPr>
        <w:t>2*x-y+z=7</w:t>
      </w:r>
    </w:p>
    <w:p w14:paraId="0D27B4CD" w14:textId="04AAA2AE" w:rsidR="00AF24C4" w:rsidRPr="007713A2" w:rsidRDefault="00AF24C4" w:rsidP="00885683">
      <w:pPr>
        <w:spacing w:before="60" w:after="60"/>
        <w:ind w:left="360"/>
        <w:jc w:val="both"/>
        <w:rPr>
          <w:rFonts w:ascii="Arial" w:hAnsi="Arial" w:cs="Arial"/>
          <w:color w:val="000000"/>
          <w:szCs w:val="20"/>
          <w:lang w:val="es-PR" w:eastAsia="tr-TR"/>
        </w:rPr>
      </w:pPr>
      <w:r w:rsidRPr="007713A2">
        <w:rPr>
          <w:rFonts w:ascii="Arial" w:hAnsi="Arial" w:cs="Arial"/>
          <w:color w:val="000000"/>
          <w:szCs w:val="20"/>
          <w:lang w:val="es-PR" w:eastAsia="tr-TR"/>
        </w:rPr>
        <w:t>3*x^2+2*y=z+3</w:t>
      </w:r>
    </w:p>
    <w:p w14:paraId="474FCA8E" w14:textId="34B7A7BC" w:rsidR="00AF24C4" w:rsidRPr="007713A2" w:rsidRDefault="00AF24C4" w:rsidP="00885683">
      <w:pPr>
        <w:spacing w:before="60" w:after="60"/>
        <w:ind w:left="360"/>
        <w:jc w:val="both"/>
        <w:rPr>
          <w:rFonts w:ascii="Arial" w:hAnsi="Arial" w:cs="Arial"/>
          <w:color w:val="000000"/>
          <w:szCs w:val="20"/>
          <w:lang w:val="es-PR" w:eastAsia="tr-TR"/>
        </w:rPr>
      </w:pPr>
      <w:r w:rsidRPr="007713A2">
        <w:rPr>
          <w:rFonts w:ascii="Arial" w:hAnsi="Arial" w:cs="Arial"/>
          <w:color w:val="000000"/>
          <w:szCs w:val="20"/>
          <w:lang w:val="es-PR" w:eastAsia="tr-TR"/>
        </w:rPr>
        <w:t>x*y+2*z=4</w:t>
      </w:r>
    </w:p>
    <w:p w14:paraId="5B1A7842" w14:textId="64748267" w:rsidR="00AF24C4" w:rsidRPr="007713A2" w:rsidRDefault="00AF24C4" w:rsidP="00AF24C4">
      <w:pPr>
        <w:spacing w:before="60" w:after="60"/>
        <w:jc w:val="both"/>
        <w:rPr>
          <w:szCs w:val="20"/>
          <w:lang w:val="es-PR" w:eastAsia="tr-TR"/>
        </w:rPr>
      </w:pPr>
      <w:r w:rsidRPr="007713A2">
        <w:rPr>
          <w:i/>
          <w:iCs/>
          <w:szCs w:val="20"/>
          <w:lang w:val="es-PR" w:eastAsia="tr-TR"/>
        </w:rPr>
        <w:t>Answer</w:t>
      </w:r>
      <w:r w:rsidR="002F3007" w:rsidRPr="007713A2">
        <w:rPr>
          <w:szCs w:val="20"/>
          <w:lang w:val="es-PR" w:eastAsia="tr-TR"/>
        </w:rPr>
        <w:t xml:space="preserve"> </w:t>
      </w:r>
      <w:r w:rsidRPr="007713A2">
        <w:rPr>
          <w:szCs w:val="20"/>
          <w:lang w:val="es-PR" w:eastAsia="tr-TR"/>
        </w:rPr>
        <w:t>x=1.609,</w:t>
      </w:r>
      <w:r w:rsidR="002F3007" w:rsidRPr="007713A2">
        <w:rPr>
          <w:szCs w:val="20"/>
          <w:lang w:val="es-PR" w:eastAsia="tr-TR"/>
        </w:rPr>
        <w:t xml:space="preserve"> </w:t>
      </w:r>
      <w:r w:rsidRPr="007713A2">
        <w:rPr>
          <w:szCs w:val="20"/>
          <w:lang w:val="es-PR" w:eastAsia="tr-TR"/>
        </w:rPr>
        <w:t>y= – 0.9872,</w:t>
      </w:r>
      <w:r w:rsidR="002F3007" w:rsidRPr="007713A2">
        <w:rPr>
          <w:szCs w:val="20"/>
          <w:lang w:val="es-PR" w:eastAsia="tr-TR"/>
        </w:rPr>
        <w:t xml:space="preserve"> </w:t>
      </w:r>
      <w:r w:rsidRPr="007713A2">
        <w:rPr>
          <w:szCs w:val="20"/>
          <w:lang w:val="es-PR" w:eastAsia="tr-TR"/>
        </w:rPr>
        <w:t>z=2.794</w:t>
      </w:r>
    </w:p>
    <w:p w14:paraId="57CB4684" w14:textId="77777777" w:rsidR="00AF24C4" w:rsidRPr="00AF24C4" w:rsidRDefault="00AF24C4" w:rsidP="00A16285">
      <w:pPr>
        <w:spacing w:before="600" w:after="60"/>
        <w:jc w:val="both"/>
        <w:rPr>
          <w:szCs w:val="20"/>
          <w:lang w:eastAsia="tr-TR"/>
        </w:rPr>
      </w:pPr>
      <w:r w:rsidRPr="00AF24C4">
        <w:rPr>
          <w:b/>
          <w:bCs/>
          <w:szCs w:val="20"/>
          <w:lang w:eastAsia="tr-TR"/>
        </w:rPr>
        <w:t xml:space="preserve">1-86 </w:t>
      </w:r>
      <w:r w:rsidRPr="00AF24C4">
        <w:rPr>
          <w:b/>
          <w:bCs/>
          <w:noProof/>
          <w:szCs w:val="20"/>
          <w:lang w:val="en-IN" w:eastAsia="zh-CN"/>
        </w:rPr>
        <w:drawing>
          <wp:inline distT="0" distB="0" distL="0" distR="0" wp14:anchorId="2F70A054" wp14:editId="7F3677FB">
            <wp:extent cx="271145" cy="262255"/>
            <wp:effectExtent l="0" t="0" r="0" b="4445"/>
            <wp:docPr id="2470" name="Resim 32" descr="A lapto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1145" cy="262255"/>
                    </a:xfrm>
                    <a:prstGeom prst="rect">
                      <a:avLst/>
                    </a:prstGeom>
                    <a:noFill/>
                    <a:ln w="9525">
                      <a:noFill/>
                      <a:miter lim="800000"/>
                      <a:headEnd/>
                      <a:tailEnd/>
                    </a:ln>
                  </pic:spPr>
                </pic:pic>
              </a:graphicData>
            </a:graphic>
          </wp:inline>
        </w:drawing>
      </w:r>
      <w:r w:rsidRPr="00AF24C4">
        <w:rPr>
          <w:szCs w:val="20"/>
          <w:lang w:eastAsia="tr-TR"/>
        </w:rPr>
        <w:t xml:space="preserve"> Solve the following system of 3 equations with 3 unknowns using appropriate software:</w:t>
      </w:r>
    </w:p>
    <w:p w14:paraId="2C5D1BC8" w14:textId="5B49815F" w:rsidR="00AF24C4" w:rsidRPr="00AF24C4" w:rsidRDefault="00AF24C4" w:rsidP="007713A2">
      <w:pPr>
        <w:spacing w:before="60" w:after="60"/>
        <w:jc w:val="both"/>
        <w:rPr>
          <w:szCs w:val="20"/>
          <w:lang w:val="fr-FR" w:eastAsia="tr-TR"/>
        </w:rPr>
      </w:pPr>
      <w:r w:rsidRPr="00AF24C4">
        <w:rPr>
          <w:szCs w:val="20"/>
          <w:lang w:eastAsia="tr-TR"/>
        </w:rPr>
        <w:tab/>
      </w:r>
      <m:oMath>
        <m:sSup>
          <m:sSupPr>
            <m:ctrlPr>
              <w:rPr>
                <w:rFonts w:ascii="Cambria Math" w:hAnsi="Cambria Math"/>
                <w:i/>
              </w:rPr>
            </m:ctrlPr>
          </m:sSupPr>
          <m:e>
            <m:r>
              <w:rPr>
                <w:rFonts w:ascii="Cambria Math"/>
              </w:rPr>
              <m:t>x</m:t>
            </m:r>
          </m:e>
          <m:sup>
            <m:r>
              <w:rPr>
                <w:rFonts w:ascii="Cambria Math"/>
              </w:rPr>
              <m:t>2</m:t>
            </m:r>
          </m:sup>
        </m:sSup>
        <m:r>
          <w:rPr>
            <w:rFonts w:ascii="Cambria Math"/>
          </w:rPr>
          <m:t>y</m:t>
        </m:r>
        <m:r>
          <w:rPr>
            <w:rFonts w:ascii="Cambria Math"/>
          </w:rPr>
          <m:t>-</m:t>
        </m:r>
        <m:r>
          <w:rPr>
            <w:rFonts w:ascii="Cambria Math"/>
          </w:rPr>
          <m:t>z=1</m:t>
        </m:r>
      </m:oMath>
    </w:p>
    <w:p w14:paraId="0AFF9BBB" w14:textId="14DC3332" w:rsidR="00AF24C4" w:rsidRPr="00AF24C4" w:rsidRDefault="00AF24C4" w:rsidP="007713A2">
      <w:pPr>
        <w:spacing w:before="60" w:after="60"/>
        <w:jc w:val="both"/>
        <w:rPr>
          <w:szCs w:val="20"/>
          <w:lang w:val="fr-FR" w:eastAsia="tr-TR"/>
        </w:rPr>
      </w:pPr>
      <w:r w:rsidRPr="00AF24C4">
        <w:rPr>
          <w:szCs w:val="20"/>
          <w:lang w:val="fr-FR" w:eastAsia="tr-TR"/>
        </w:rPr>
        <w:tab/>
      </w:r>
      <m:oMath>
        <m:r>
          <w:rPr>
            <w:rFonts w:ascii="Cambria Math"/>
          </w:rPr>
          <m:t>x</m:t>
        </m:r>
        <m:r>
          <w:rPr>
            <w:rFonts w:ascii="Cambria Math"/>
          </w:rPr>
          <m:t>-</m:t>
        </m:r>
        <m:r>
          <w:rPr>
            <w:rFonts w:ascii="Cambria Math"/>
          </w:rPr>
          <m:t>3</m:t>
        </m:r>
        <m:sSup>
          <m:sSupPr>
            <m:ctrlPr>
              <w:rPr>
                <w:rFonts w:ascii="Cambria Math" w:hAnsi="Cambria Math"/>
                <w:i/>
              </w:rPr>
            </m:ctrlPr>
          </m:sSupPr>
          <m:e>
            <m:r>
              <w:rPr>
                <w:rFonts w:ascii="Cambria Math"/>
              </w:rPr>
              <m:t>y</m:t>
            </m:r>
          </m:e>
          <m:sup>
            <m:r>
              <w:rPr>
                <w:rFonts w:ascii="Cambria Math"/>
              </w:rPr>
              <m:t>0.5</m:t>
            </m:r>
          </m:sup>
        </m:sSup>
        <m:r>
          <w:rPr>
            <w:rFonts w:ascii="Cambria Math"/>
          </w:rPr>
          <m:t>+xz=</m:t>
        </m:r>
        <m:r>
          <w:rPr>
            <w:rFonts w:ascii="Cambria Math"/>
          </w:rPr>
          <m:t>-</m:t>
        </m:r>
        <m:r>
          <w:rPr>
            <w:rFonts w:ascii="Cambria Math"/>
          </w:rPr>
          <m:t>2</m:t>
        </m:r>
      </m:oMath>
    </w:p>
    <w:p w14:paraId="0B0600C5" w14:textId="77777777" w:rsidR="00AF24C4" w:rsidRPr="00DD755C" w:rsidRDefault="00AF24C4" w:rsidP="00AF24C4">
      <w:pPr>
        <w:spacing w:before="60" w:after="60"/>
        <w:jc w:val="both"/>
        <w:rPr>
          <w:szCs w:val="20"/>
          <w:lang w:eastAsia="tr-TR"/>
        </w:rPr>
      </w:pPr>
      <w:r w:rsidRPr="00AF24C4">
        <w:rPr>
          <w:szCs w:val="20"/>
          <w:lang w:val="fr-FR" w:eastAsia="tr-TR"/>
        </w:rPr>
        <w:tab/>
      </w:r>
      <w:r w:rsidRPr="00DD755C">
        <w:rPr>
          <w:szCs w:val="20"/>
          <w:lang w:eastAsia="tr-TR"/>
        </w:rPr>
        <w:t>x + y – z = 2</w:t>
      </w:r>
    </w:p>
    <w:p w14:paraId="00584303" w14:textId="77777777" w:rsidR="00AF24C4" w:rsidRPr="00AF24C4" w:rsidRDefault="00AF24C4" w:rsidP="00AF24C4">
      <w:pPr>
        <w:spacing w:before="60" w:after="60"/>
        <w:jc w:val="both"/>
        <w:rPr>
          <w:szCs w:val="20"/>
          <w:lang w:eastAsia="tr-TR"/>
        </w:rPr>
      </w:pPr>
      <w:r w:rsidRPr="00AF24C4">
        <w:rPr>
          <w:b/>
          <w:bCs/>
          <w:szCs w:val="20"/>
          <w:lang w:eastAsia="tr-TR"/>
        </w:rPr>
        <w:t>Solution</w:t>
      </w:r>
      <w:r w:rsidRPr="00AF24C4">
        <w:rPr>
          <w:szCs w:val="20"/>
          <w:lang w:eastAsia="tr-TR"/>
        </w:rPr>
        <w:t xml:space="preserve"> by EES Software (Copy the following lines and paste on a blank EES screen to verify solution):</w:t>
      </w:r>
    </w:p>
    <w:p w14:paraId="550F7B77" w14:textId="77777777" w:rsidR="00AF24C4" w:rsidRPr="00AF24C4" w:rsidRDefault="00AF24C4" w:rsidP="00AF24C4">
      <w:pPr>
        <w:autoSpaceDE w:val="0"/>
        <w:autoSpaceDN w:val="0"/>
        <w:adjustRightInd w:val="0"/>
        <w:spacing w:before="60" w:after="60"/>
        <w:ind w:right="403"/>
        <w:jc w:val="both"/>
        <w:rPr>
          <w:rFonts w:ascii="Arial" w:hAnsi="Arial" w:cs="Arial"/>
          <w:color w:val="000000"/>
          <w:szCs w:val="20"/>
          <w:lang w:val="fr-FR" w:eastAsia="tr-TR"/>
        </w:rPr>
      </w:pPr>
      <w:r w:rsidRPr="00AF24C4">
        <w:rPr>
          <w:rFonts w:ascii="Arial" w:hAnsi="Arial" w:cs="Arial"/>
          <w:color w:val="000000"/>
          <w:szCs w:val="20"/>
          <w:lang w:eastAsia="tr-TR"/>
        </w:rPr>
        <w:tab/>
      </w:r>
      <w:r w:rsidRPr="00AF24C4">
        <w:rPr>
          <w:rFonts w:ascii="Arial" w:hAnsi="Arial" w:cs="Arial"/>
          <w:color w:val="000000"/>
          <w:szCs w:val="20"/>
          <w:lang w:val="fr-FR" w:eastAsia="tr-TR"/>
        </w:rPr>
        <w:t>x^2*y-z=1</w:t>
      </w:r>
    </w:p>
    <w:p w14:paraId="4E0078F8" w14:textId="77777777" w:rsidR="00AF24C4" w:rsidRPr="00AF24C4" w:rsidRDefault="00AF24C4" w:rsidP="00AF24C4">
      <w:pPr>
        <w:autoSpaceDE w:val="0"/>
        <w:autoSpaceDN w:val="0"/>
        <w:adjustRightInd w:val="0"/>
        <w:spacing w:before="60" w:after="60"/>
        <w:ind w:right="403"/>
        <w:jc w:val="both"/>
        <w:rPr>
          <w:rFonts w:ascii="Arial" w:hAnsi="Arial" w:cs="Arial"/>
          <w:color w:val="000000"/>
          <w:szCs w:val="20"/>
          <w:lang w:val="fr-FR" w:eastAsia="tr-TR"/>
        </w:rPr>
      </w:pPr>
      <w:r w:rsidRPr="00AF24C4">
        <w:rPr>
          <w:rFonts w:ascii="Arial" w:hAnsi="Arial" w:cs="Arial"/>
          <w:color w:val="000000"/>
          <w:szCs w:val="20"/>
          <w:lang w:val="fr-FR" w:eastAsia="tr-TR"/>
        </w:rPr>
        <w:tab/>
        <w:t xml:space="preserve">x-3*y^0.5+x*z= </w:t>
      </w:r>
      <w:r w:rsidRPr="00AF24C4">
        <w:rPr>
          <w:rFonts w:ascii="Arial" w:hAnsi="Arial" w:cs="Arial"/>
          <w:szCs w:val="20"/>
          <w:lang w:val="fr-FR" w:eastAsia="tr-TR"/>
        </w:rPr>
        <w:t xml:space="preserve">– </w:t>
      </w:r>
      <w:r w:rsidRPr="00AF24C4">
        <w:rPr>
          <w:rFonts w:ascii="Arial" w:hAnsi="Arial" w:cs="Arial"/>
          <w:color w:val="000000"/>
          <w:szCs w:val="20"/>
          <w:lang w:val="fr-FR" w:eastAsia="tr-TR"/>
        </w:rPr>
        <w:t>2</w:t>
      </w:r>
    </w:p>
    <w:p w14:paraId="032DAA2C" w14:textId="77777777" w:rsidR="00AF24C4" w:rsidRPr="00AF24C4" w:rsidRDefault="00AF24C4" w:rsidP="00AF24C4">
      <w:pPr>
        <w:autoSpaceDE w:val="0"/>
        <w:autoSpaceDN w:val="0"/>
        <w:adjustRightInd w:val="0"/>
        <w:spacing w:before="60" w:after="60"/>
        <w:ind w:right="403"/>
        <w:jc w:val="both"/>
        <w:rPr>
          <w:rFonts w:ascii="Arial" w:hAnsi="Arial" w:cs="Arial"/>
          <w:color w:val="000000"/>
          <w:szCs w:val="20"/>
          <w:lang w:val="fr-FR" w:eastAsia="tr-TR"/>
        </w:rPr>
      </w:pPr>
      <w:r w:rsidRPr="00AF24C4">
        <w:rPr>
          <w:rFonts w:ascii="Arial" w:hAnsi="Arial" w:cs="Arial"/>
          <w:color w:val="000000"/>
          <w:szCs w:val="20"/>
          <w:lang w:val="fr-FR" w:eastAsia="tr-TR"/>
        </w:rPr>
        <w:tab/>
        <w:t>x+y-z=2</w:t>
      </w:r>
    </w:p>
    <w:p w14:paraId="09E618EE" w14:textId="1022EAF2" w:rsidR="00AF24C4" w:rsidRPr="00AF24C4" w:rsidRDefault="00AF24C4" w:rsidP="00AF24C4">
      <w:pPr>
        <w:spacing w:before="60" w:after="60"/>
        <w:jc w:val="both"/>
        <w:rPr>
          <w:szCs w:val="20"/>
          <w:lang w:eastAsia="tr-TR"/>
        </w:rPr>
      </w:pPr>
      <w:r w:rsidRPr="00AF24C4">
        <w:rPr>
          <w:i/>
          <w:iCs/>
          <w:szCs w:val="20"/>
          <w:lang w:eastAsia="tr-TR"/>
        </w:rPr>
        <w:t>Answer</w:t>
      </w:r>
      <w:r w:rsidR="002F3007">
        <w:rPr>
          <w:szCs w:val="20"/>
          <w:lang w:eastAsia="tr-TR"/>
        </w:rPr>
        <w:t xml:space="preserve"> </w:t>
      </w:r>
      <w:r w:rsidRPr="00AF24C4">
        <w:rPr>
          <w:szCs w:val="20"/>
          <w:lang w:eastAsia="tr-TR"/>
        </w:rPr>
        <w:t>x=1,</w:t>
      </w:r>
      <w:r w:rsidR="002F3007">
        <w:rPr>
          <w:szCs w:val="20"/>
          <w:lang w:eastAsia="tr-TR"/>
        </w:rPr>
        <w:t xml:space="preserve"> </w:t>
      </w:r>
      <w:r w:rsidRPr="00AF24C4">
        <w:rPr>
          <w:szCs w:val="20"/>
          <w:lang w:eastAsia="tr-TR"/>
        </w:rPr>
        <w:t>y=1,</w:t>
      </w:r>
      <w:r w:rsidR="002F3007">
        <w:rPr>
          <w:szCs w:val="20"/>
          <w:lang w:eastAsia="tr-TR"/>
        </w:rPr>
        <w:t xml:space="preserve"> </w:t>
      </w:r>
      <w:r w:rsidRPr="00AF24C4">
        <w:rPr>
          <w:szCs w:val="20"/>
          <w:lang w:eastAsia="tr-TR"/>
        </w:rPr>
        <w:t>z=0</w:t>
      </w:r>
    </w:p>
    <w:p w14:paraId="2C6E2E79" w14:textId="77777777" w:rsidR="00AF24C4" w:rsidRPr="00AF24C4" w:rsidRDefault="00AF24C4" w:rsidP="00A16285">
      <w:pPr>
        <w:pStyle w:val="Heading3"/>
        <w:rPr>
          <w:lang w:eastAsia="tr-TR"/>
        </w:rPr>
      </w:pPr>
      <w:r w:rsidRPr="00AF24C4">
        <w:rPr>
          <w:lang w:eastAsia="tr-TR"/>
        </w:rPr>
        <w:t>Review Problems</w:t>
      </w:r>
    </w:p>
    <w:p w14:paraId="18A2CDC1" w14:textId="77777777" w:rsidR="00AF24C4" w:rsidRPr="00AF24C4" w:rsidRDefault="00AF24C4" w:rsidP="00AF24C4">
      <w:pPr>
        <w:spacing w:before="60" w:after="60"/>
        <w:jc w:val="both"/>
        <w:rPr>
          <w:b/>
          <w:szCs w:val="20"/>
          <w:lang w:eastAsia="tr-TR"/>
        </w:rPr>
      </w:pPr>
      <w:r w:rsidRPr="00AF24C4">
        <w:rPr>
          <w:b/>
          <w:szCs w:val="20"/>
          <w:lang w:eastAsia="tr-TR"/>
        </w:rPr>
        <w:t xml:space="preserve">1-87E </w:t>
      </w:r>
      <w:r w:rsidRPr="00AF24C4">
        <w:rPr>
          <w:szCs w:val="20"/>
          <w:lang w:eastAsia="tr-TR"/>
        </w:rPr>
        <w:t xml:space="preserve">The thrust developed by the jet engine of a Boeing 777 is given to be </w:t>
      </w:r>
      <w:smartTag w:uri="urn:schemas-microsoft-com:office:smarttags" w:element="metricconverter">
        <w:smartTagPr>
          <w:attr w:name="ProductID" w:val="85,000 pounds"/>
        </w:smartTagPr>
        <w:r w:rsidRPr="00AF24C4">
          <w:rPr>
            <w:szCs w:val="20"/>
            <w:lang w:eastAsia="tr-TR"/>
          </w:rPr>
          <w:t>85,000 pounds</w:t>
        </w:r>
      </w:smartTag>
      <w:r w:rsidRPr="00AF24C4">
        <w:rPr>
          <w:szCs w:val="20"/>
          <w:lang w:eastAsia="tr-TR"/>
        </w:rPr>
        <w:t>. This thrust is to be expressed in N and kgf.</w:t>
      </w:r>
    </w:p>
    <w:p w14:paraId="38BC1A8A"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Noting that 1 lbf = 4.448 N and 1 kgf = 9.81 N, the thrust developed can be expressed in two other units as</w:t>
      </w:r>
    </w:p>
    <w:p w14:paraId="2352E72B" w14:textId="1AA8DAB1" w:rsidR="00AF24C4" w:rsidRPr="00AF24C4" w:rsidRDefault="00AF24C4" w:rsidP="007713A2">
      <w:pPr>
        <w:spacing w:before="60" w:after="60"/>
        <w:ind w:firstLine="720"/>
        <w:jc w:val="both"/>
        <w:rPr>
          <w:szCs w:val="20"/>
          <w:lang w:eastAsia="tr-TR"/>
        </w:rPr>
      </w:pPr>
      <w:r w:rsidRPr="00AF24C4">
        <w:rPr>
          <w:szCs w:val="20"/>
          <w:lang w:eastAsia="tr-TR"/>
        </w:rPr>
        <w:t>Thrust in N:</w:t>
      </w:r>
      <w:r w:rsidRPr="00AF24C4">
        <w:rPr>
          <w:szCs w:val="20"/>
          <w:lang w:eastAsia="tr-TR"/>
        </w:rPr>
        <w:tab/>
        <w:t xml:space="preserve"> </w:t>
      </w:r>
      <m:oMath>
        <m:r>
          <m:rPr>
            <m:nor/>
          </m:rPr>
          <w:rPr>
            <w:rFonts w:ascii="Cambria Math"/>
            <w:szCs w:val="20"/>
            <w:lang w:eastAsia="tr-TR"/>
          </w:rPr>
          <m:t>Thrust</m:t>
        </m:r>
        <m:r>
          <m:rPr>
            <m:sty m:val="p"/>
          </m:rPr>
          <w:rPr>
            <w:rFonts w:ascii="Cambria Math"/>
            <w:szCs w:val="20"/>
            <w:lang w:eastAsia="tr-TR"/>
          </w:rPr>
          <m:t>=(85,000</m:t>
        </m:r>
        <m:r>
          <m:rPr>
            <m:nor/>
          </m:rPr>
          <w:rPr>
            <w:rFonts w:ascii="Cambria Math"/>
            <w:szCs w:val="20"/>
            <w:lang w:eastAsia="tr-TR"/>
          </w:rPr>
          <m:t xml:space="preserve"> lbf</m:t>
        </m:r>
        <m:r>
          <m:rPr>
            <m:sty m:val="p"/>
          </m:rP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4.448 N</m:t>
                </m:r>
              </m:num>
              <m:den>
                <m:r>
                  <m:rPr>
                    <m:nor/>
                  </m:rPr>
                  <w:rPr>
                    <w:rFonts w:ascii="Cambria Math"/>
                    <w:szCs w:val="20"/>
                    <w:lang w:eastAsia="tr-TR"/>
                  </w:rPr>
                  <m:t>1 lbf</m:t>
                </m:r>
              </m:den>
            </m:f>
          </m:e>
        </m:d>
        <m:r>
          <w:rPr>
            <w:rFonts w:ascii="Cambria Math"/>
            <w:szCs w:val="20"/>
            <w:lang w:eastAsia="tr-TR"/>
          </w:rPr>
          <m:t>=3.78</m:t>
        </m:r>
        <m:r>
          <w:rPr>
            <w:rFonts w:ascii="Cambria Math"/>
            <w:szCs w:val="20"/>
            <w:lang w:eastAsia="tr-TR"/>
          </w:rPr>
          <m:t>×</m:t>
        </m:r>
        <m:r>
          <w:rPr>
            <w:rFonts w:ascii="Cambria Math"/>
            <w:szCs w:val="20"/>
            <w:lang w:eastAsia="tr-TR"/>
          </w:rPr>
          <m:t>1</m:t>
        </m:r>
        <m:sSup>
          <m:sSupPr>
            <m:ctrlPr>
              <w:rPr>
                <w:rFonts w:ascii="Cambria Math" w:hAnsi="Cambria Math"/>
                <w:i/>
                <w:szCs w:val="20"/>
                <w:lang w:eastAsia="tr-TR"/>
              </w:rPr>
            </m:ctrlPr>
          </m:sSupPr>
          <m:e>
            <m:r>
              <w:rPr>
                <w:rFonts w:ascii="Cambria Math"/>
                <w:szCs w:val="20"/>
                <w:lang w:eastAsia="tr-TR"/>
              </w:rPr>
              <m:t>0</m:t>
            </m:r>
          </m:e>
          <m:sup>
            <m:r>
              <w:rPr>
                <w:rFonts w:ascii="Cambria Math"/>
                <w:szCs w:val="20"/>
                <w:lang w:eastAsia="tr-TR"/>
              </w:rPr>
              <m:t>5</m:t>
            </m:r>
          </m:sup>
        </m:sSup>
        <m:r>
          <w:rPr>
            <w:rFonts w:ascii="Cambria Math"/>
            <w:szCs w:val="20"/>
            <w:lang w:eastAsia="tr-TR"/>
          </w:rPr>
          <m:t xml:space="preserve"> N</m:t>
        </m:r>
      </m:oMath>
    </w:p>
    <w:p w14:paraId="3E7B1797" w14:textId="2B28B5C5" w:rsidR="00AF24C4" w:rsidRPr="00AF24C4" w:rsidRDefault="00AF24C4" w:rsidP="007713A2">
      <w:pPr>
        <w:spacing w:before="60" w:after="60"/>
        <w:ind w:firstLine="720"/>
        <w:jc w:val="both"/>
        <w:rPr>
          <w:szCs w:val="20"/>
          <w:lang w:eastAsia="tr-TR"/>
        </w:rPr>
      </w:pPr>
      <w:r w:rsidRPr="00AF24C4">
        <w:rPr>
          <w:szCs w:val="20"/>
          <w:lang w:eastAsia="tr-TR"/>
        </w:rPr>
        <w:t>Thrust in kgf:</w:t>
      </w:r>
      <w:r w:rsidRPr="00AF24C4">
        <w:rPr>
          <w:szCs w:val="20"/>
          <w:lang w:eastAsia="tr-TR"/>
        </w:rPr>
        <w:tab/>
        <w:t xml:space="preserve"> </w:t>
      </w:r>
      <m:oMath>
        <m:r>
          <m:rPr>
            <m:nor/>
          </m:rPr>
          <w:rPr>
            <w:rFonts w:ascii="Cambria Math"/>
            <w:szCs w:val="20"/>
            <w:lang w:eastAsia="tr-TR"/>
          </w:rPr>
          <m:t>Thrust</m:t>
        </m:r>
        <m:r>
          <m:rPr>
            <m:sty m:val="p"/>
          </m:rPr>
          <w:rPr>
            <w:rFonts w:ascii="Cambria Math"/>
            <w:szCs w:val="20"/>
            <w:lang w:eastAsia="tr-TR"/>
          </w:rPr>
          <m:t>=(37.8</m:t>
        </m:r>
        <m:r>
          <m:rPr>
            <m:sty m:val="p"/>
          </m:rPr>
          <w:rPr>
            <w:rFonts w:ascii="Cambria Math"/>
            <w:szCs w:val="20"/>
            <w:lang w:eastAsia="tr-TR"/>
          </w:rPr>
          <m:t>×</m:t>
        </m:r>
        <m:r>
          <m:rPr>
            <m:sty m:val="p"/>
          </m:rPr>
          <w:rPr>
            <w:rFonts w:ascii="Cambria Math"/>
            <w:szCs w:val="20"/>
            <w:lang w:eastAsia="tr-TR"/>
          </w:rPr>
          <m:t>1</m:t>
        </m:r>
        <m:sSup>
          <m:sSupPr>
            <m:ctrlPr>
              <w:rPr>
                <w:rFonts w:ascii="Cambria Math" w:hAnsi="Cambria Math"/>
                <w:szCs w:val="20"/>
                <w:lang w:eastAsia="tr-TR"/>
              </w:rPr>
            </m:ctrlPr>
          </m:sSupPr>
          <m:e>
            <m:r>
              <m:rPr>
                <m:sty m:val="p"/>
              </m:rPr>
              <w:rPr>
                <w:rFonts w:ascii="Cambria Math"/>
                <w:szCs w:val="20"/>
                <w:lang w:eastAsia="tr-TR"/>
              </w:rPr>
              <m:t>0</m:t>
            </m:r>
          </m:e>
          <m:sup>
            <m:r>
              <w:rPr>
                <w:rFonts w:ascii="Cambria Math"/>
                <w:szCs w:val="20"/>
                <w:lang w:eastAsia="tr-TR"/>
              </w:rPr>
              <m:t>5</m:t>
            </m:r>
            <m:ctrlPr>
              <w:rPr>
                <w:rFonts w:ascii="Cambria Math" w:hAnsi="Cambria Math"/>
                <w:i/>
                <w:szCs w:val="20"/>
                <w:lang w:eastAsia="tr-TR"/>
              </w:rPr>
            </m:ctrlPr>
          </m:sup>
        </m:sSup>
        <m:r>
          <m:rPr>
            <m:nor/>
          </m:rPr>
          <w:rPr>
            <w:rFonts w:ascii="Cambria Math"/>
            <w:szCs w:val="20"/>
            <w:lang w:eastAsia="tr-TR"/>
          </w:rPr>
          <m:t xml:space="preserve"> N</m:t>
        </m:r>
        <m:r>
          <m:rPr>
            <m:sty m:val="p"/>
          </m:rP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kgf</m:t>
                </m:r>
              </m:num>
              <m:den>
                <m:r>
                  <m:rPr>
                    <m:nor/>
                  </m:rPr>
                  <w:rPr>
                    <w:rFonts w:ascii="Cambria Math"/>
                    <w:szCs w:val="20"/>
                    <w:lang w:eastAsia="tr-TR"/>
                  </w:rPr>
                  <m:t>9.81 N</m:t>
                </m:r>
              </m:den>
            </m:f>
          </m:e>
        </m:d>
        <m:r>
          <w:rPr>
            <w:rFonts w:ascii="Cambria Math"/>
            <w:szCs w:val="20"/>
            <w:lang w:eastAsia="tr-TR"/>
          </w:rPr>
          <m:t>=3.85</m:t>
        </m:r>
        <m:r>
          <w:rPr>
            <w:rFonts w:ascii="Cambria Math"/>
            <w:szCs w:val="20"/>
            <w:lang w:eastAsia="tr-TR"/>
          </w:rPr>
          <m:t>×</m:t>
        </m:r>
        <m:r>
          <w:rPr>
            <w:rFonts w:ascii="Cambria Math"/>
            <w:szCs w:val="20"/>
            <w:lang w:eastAsia="tr-TR"/>
          </w:rPr>
          <m:t>1</m:t>
        </m:r>
        <m:sSup>
          <m:sSupPr>
            <m:ctrlPr>
              <w:rPr>
                <w:rFonts w:ascii="Cambria Math" w:hAnsi="Cambria Math"/>
                <w:i/>
                <w:szCs w:val="20"/>
                <w:lang w:eastAsia="tr-TR"/>
              </w:rPr>
            </m:ctrlPr>
          </m:sSupPr>
          <m:e>
            <m:r>
              <w:rPr>
                <w:rFonts w:ascii="Cambria Math"/>
                <w:szCs w:val="20"/>
                <w:lang w:eastAsia="tr-TR"/>
              </w:rPr>
              <m:t>0</m:t>
            </m:r>
          </m:e>
          <m:sup>
            <m:r>
              <w:rPr>
                <w:rFonts w:ascii="Cambria Math"/>
                <w:szCs w:val="20"/>
                <w:lang w:eastAsia="tr-TR"/>
              </w:rPr>
              <m:t>4</m:t>
            </m:r>
          </m:sup>
        </m:sSup>
        <m:r>
          <w:rPr>
            <w:rFonts w:ascii="Cambria Math"/>
            <w:szCs w:val="20"/>
            <w:lang w:eastAsia="tr-TR"/>
          </w:rPr>
          <m:t xml:space="preserve"> kgf</m:t>
        </m:r>
      </m:oMath>
    </w:p>
    <w:p w14:paraId="527F0291" w14:textId="77777777" w:rsidR="00AF24C4" w:rsidRPr="00AF24C4" w:rsidRDefault="00AF24C4" w:rsidP="00A16285">
      <w:pPr>
        <w:pStyle w:val="Heading4"/>
        <w:rPr>
          <w:lang w:eastAsia="tr-TR"/>
        </w:rPr>
      </w:pPr>
      <w:r w:rsidRPr="00AF24C4">
        <w:rPr>
          <w:lang w:eastAsia="tr-TR"/>
        </w:rPr>
        <w:t>EES (Engineering Equation Solver) SOLUTION</w:t>
      </w:r>
    </w:p>
    <w:p w14:paraId="6D92685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24BAA30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Thrust=85000 [lbf]</w:t>
      </w:r>
    </w:p>
    <w:p w14:paraId="270C5AD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2006DA0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Thrust_N=Thrust*Convert(lbf, N)</w:t>
      </w:r>
    </w:p>
    <w:p w14:paraId="41E62CA8"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Thrust_kgf=Thrust_N*(1/9.807) </w:t>
      </w:r>
      <w:r w:rsidRPr="00AF24C4">
        <w:rPr>
          <w:rFonts w:ascii="Arial TUR" w:hAnsi="Arial TUR" w:cs="Arial TUR"/>
          <w:color w:val="0000FF"/>
          <w:szCs w:val="20"/>
          <w:lang w:eastAsia="tr-TR"/>
        </w:rPr>
        <w:t>"since 1 kgf = 9.807 N"</w:t>
      </w:r>
    </w:p>
    <w:p w14:paraId="151CA3E6" w14:textId="77777777" w:rsidR="00AF24C4" w:rsidRPr="00AF24C4" w:rsidRDefault="00AF24C4" w:rsidP="002F2412">
      <w:pPr>
        <w:spacing w:before="900" w:after="60"/>
        <w:jc w:val="both"/>
        <w:rPr>
          <w:szCs w:val="20"/>
          <w:lang w:eastAsia="tr-TR"/>
        </w:rPr>
      </w:pPr>
      <w:r w:rsidRPr="00AF24C4">
        <w:rPr>
          <w:b/>
          <w:bCs/>
          <w:szCs w:val="20"/>
          <w:lang w:eastAsia="tr-TR"/>
        </w:rPr>
        <w:lastRenderedPageBreak/>
        <w:t>1-88</w:t>
      </w:r>
      <w:r w:rsidRPr="00AF24C4">
        <w:rPr>
          <w:szCs w:val="20"/>
          <w:lang w:eastAsia="tr-TR"/>
        </w:rPr>
        <w:t xml:space="preserve"> The gravitational acceleration changes with altitude. Accounting for this variation, the weights of a body at different locations are to be determined.</w:t>
      </w:r>
    </w:p>
    <w:p w14:paraId="06C85B5E"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weight of an 80-kg man at various locations is obtained by substituting the altitude z (values in m) into the relation</w:t>
      </w:r>
    </w:p>
    <w:p w14:paraId="4F65CA16" w14:textId="6F122ABF" w:rsidR="00AF24C4" w:rsidRPr="00AF24C4" w:rsidRDefault="007713A2" w:rsidP="007713A2">
      <w:pPr>
        <w:spacing w:before="60" w:after="60"/>
        <w:ind w:left="360"/>
        <w:jc w:val="both"/>
        <w:rPr>
          <w:szCs w:val="20"/>
          <w:lang w:eastAsia="tr-TR"/>
        </w:rPr>
      </w:pPr>
      <m:oMathPara>
        <m:oMath>
          <m:r>
            <w:rPr>
              <w:rFonts w:ascii="Cambria Math"/>
              <w:szCs w:val="20"/>
              <w:lang w:eastAsia="tr-TR"/>
            </w:rPr>
            <m:t>W=mg=(</m:t>
          </m:r>
          <m:r>
            <m:rPr>
              <m:nor/>
            </m:rPr>
            <w:rPr>
              <w:rFonts w:ascii="Cambria Math"/>
              <w:szCs w:val="20"/>
              <w:lang w:eastAsia="tr-TR"/>
            </w:rPr>
            <m:t>80 kg</m:t>
          </m:r>
          <m:r>
            <m:rPr>
              <m:sty m:val="p"/>
            </m:rPr>
            <w:rPr>
              <w:rFonts w:ascii="Cambria Math"/>
              <w:szCs w:val="20"/>
              <w:lang w:eastAsia="tr-TR"/>
            </w:rPr>
            <m:t>)(</m:t>
          </m:r>
          <m:r>
            <m:rPr>
              <m:nor/>
            </m:rPr>
            <w:rPr>
              <w:rFonts w:ascii="Cambria Math"/>
              <w:szCs w:val="20"/>
              <w:lang w:eastAsia="tr-TR"/>
            </w:rPr>
            <m:t>9.807</m:t>
          </m:r>
          <m:r>
            <m:rPr>
              <m:sty m:val="p"/>
            </m:rPr>
            <w:rPr>
              <w:rFonts w:ascii="Cambria Math"/>
              <w:szCs w:val="20"/>
              <w:lang w:eastAsia="tr-TR"/>
            </w:rPr>
            <m:t>-</m:t>
          </m:r>
          <m:r>
            <m:rPr>
              <m:nor/>
            </m:rPr>
            <w:rPr>
              <w:rFonts w:ascii="Cambria Math"/>
              <w:szCs w:val="20"/>
              <w:lang w:eastAsia="tr-TR"/>
            </w:rPr>
            <m:t>3.32</m:t>
          </m:r>
          <m:r>
            <m:rPr>
              <m:sty m:val="p"/>
            </m:rPr>
            <w:rPr>
              <w:rFonts w:ascii="Cambria Math"/>
              <w:szCs w:val="20"/>
              <w:lang w:eastAsia="tr-TR"/>
            </w:rPr>
            <m:t>×</m:t>
          </m:r>
          <m:r>
            <m:rPr>
              <m:nor/>
            </m:rPr>
            <w:rPr>
              <w:rFonts w:ascii="Cambria Math"/>
              <w:szCs w:val="20"/>
              <w:lang w:eastAsia="tr-TR"/>
            </w:rPr>
            <m:t>1</m:t>
          </m:r>
          <m:sSup>
            <m:sSupPr>
              <m:ctrlPr>
                <w:rPr>
                  <w:rFonts w:ascii="Cambria Math" w:hAnsi="Cambria Math"/>
                  <w:szCs w:val="20"/>
                  <w:lang w:eastAsia="tr-TR"/>
                </w:rPr>
              </m:ctrlPr>
            </m:sSupPr>
            <m:e>
              <m:r>
                <m:rPr>
                  <m:nor/>
                </m:rPr>
                <w:rPr>
                  <w:rFonts w:ascii="Cambria Math"/>
                  <w:szCs w:val="20"/>
                  <w:lang w:eastAsia="tr-TR"/>
                </w:rPr>
                <m:t>0</m:t>
              </m:r>
            </m:e>
            <m:sup>
              <m:r>
                <w:rPr>
                  <w:rFonts w:ascii="Cambria Math"/>
                  <w:szCs w:val="20"/>
                  <w:lang w:eastAsia="tr-TR"/>
                </w:rPr>
                <m:t>-</m:t>
              </m:r>
              <m:r>
                <w:rPr>
                  <w:rFonts w:ascii="Cambria Math"/>
                  <w:szCs w:val="20"/>
                  <w:lang w:eastAsia="tr-TR"/>
                </w:rPr>
                <m:t>6</m:t>
              </m:r>
              <m:ctrlPr>
                <w:rPr>
                  <w:rFonts w:ascii="Cambria Math" w:hAnsi="Cambria Math"/>
                  <w:i/>
                  <w:szCs w:val="20"/>
                  <w:lang w:eastAsia="tr-TR"/>
                </w:rPr>
              </m:ctrlPr>
            </m:sup>
          </m:sSup>
          <m:r>
            <w:rPr>
              <w:rFonts w:ascii="Cambria Math"/>
              <w:szCs w:val="20"/>
              <w:lang w:eastAsia="tr-TR"/>
            </w:rPr>
            <m:t>z</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N</m:t>
                  </m:r>
                </m:num>
                <m:den>
                  <m:r>
                    <m:rPr>
                      <m:nor/>
                    </m:rPr>
                    <w:rPr>
                      <w:rFonts w:ascii="Cambria Math"/>
                      <w:szCs w:val="20"/>
                      <w:lang w:eastAsia="tr-TR"/>
                    </w:rPr>
                    <m:t>1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oMath>
      </m:oMathPara>
    </w:p>
    <w:p w14:paraId="0F069CE4" w14:textId="32D6FC7E" w:rsidR="00AF24C4" w:rsidRPr="007713A2" w:rsidRDefault="00AF24C4" w:rsidP="007713A2">
      <w:pPr>
        <w:spacing w:before="60" w:after="60"/>
        <w:ind w:left="360"/>
        <w:jc w:val="both"/>
        <w:rPr>
          <w:szCs w:val="20"/>
          <w:lang w:val="es-PR" w:eastAsia="tr-TR"/>
        </w:rPr>
      </w:pPr>
      <w:r w:rsidRPr="007713A2">
        <w:rPr>
          <w:szCs w:val="20"/>
          <w:lang w:val="es-PR" w:eastAsia="tr-TR"/>
        </w:rPr>
        <w:t>Sea level:</w:t>
      </w:r>
      <w:r w:rsidRPr="007713A2">
        <w:rPr>
          <w:szCs w:val="20"/>
          <w:lang w:val="es-PR" w:eastAsia="tr-TR"/>
        </w:rPr>
        <w:tab/>
        <w:t xml:space="preserve">(z = 0 m): </w:t>
      </w:r>
      <m:oMath>
        <m:r>
          <w:rPr>
            <w:rFonts w:ascii="Cambria Math"/>
          </w:rPr>
          <m:t>W</m:t>
        </m:r>
        <m:r>
          <w:rPr>
            <w:rFonts w:ascii="Cambria Math"/>
            <w:lang w:val="es-PR"/>
          </w:rPr>
          <m:t>=80</m:t>
        </m:r>
        <m:r>
          <w:rPr>
            <w:rFonts w:ascii="Cambria Math"/>
            <w:lang w:val="es-PR"/>
          </w:rPr>
          <m:t>×</m:t>
        </m:r>
        <m:d>
          <m:dPr>
            <m:ctrlPr>
              <w:rPr>
                <w:rFonts w:ascii="Cambria Math" w:hAnsi="Cambria Math"/>
                <w:i/>
              </w:rPr>
            </m:ctrlPr>
          </m:dPr>
          <m:e>
            <m:r>
              <w:rPr>
                <w:rFonts w:ascii="Cambria Math"/>
                <w:lang w:val="es-PR"/>
              </w:rPr>
              <m:t>9.807</m:t>
            </m:r>
            <m:r>
              <w:rPr>
                <w:rFonts w:ascii="Cambria Math"/>
                <w:lang w:val="es-PR"/>
              </w:rPr>
              <m:t>-</m:t>
            </m:r>
            <m:r>
              <w:rPr>
                <w:rFonts w:ascii="Cambria Math"/>
                <w:lang w:val="es-PR"/>
              </w:rPr>
              <m:t>3.32</m:t>
            </m:r>
            <m:r>
              <w:rPr>
                <w:rFonts w:ascii="Cambria Math"/>
                <w:lang w:val="es-PR"/>
              </w:rPr>
              <m:t>×</m:t>
            </m:r>
            <m:r>
              <w:rPr>
                <w:rFonts w:ascii="Cambria Math"/>
                <w:lang w:val="es-PR"/>
              </w:rPr>
              <m:t>1</m:t>
            </m:r>
            <m:sSup>
              <m:sSupPr>
                <m:ctrlPr>
                  <w:rPr>
                    <w:rFonts w:ascii="Cambria Math" w:hAnsi="Cambria Math"/>
                    <w:i/>
                  </w:rPr>
                </m:ctrlPr>
              </m:sSupPr>
              <m:e>
                <m:r>
                  <w:rPr>
                    <w:rFonts w:ascii="Cambria Math"/>
                    <w:lang w:val="es-PR"/>
                  </w:rPr>
                  <m:t>0</m:t>
                </m:r>
              </m:e>
              <m:sup>
                <m:r>
                  <w:rPr>
                    <w:rFonts w:ascii="Cambria Math"/>
                    <w:lang w:val="es-PR"/>
                  </w:rPr>
                  <m:t>-</m:t>
                </m:r>
                <m:r>
                  <w:rPr>
                    <w:rFonts w:ascii="Cambria Math"/>
                    <w:lang w:val="es-PR"/>
                  </w:rPr>
                  <m:t>6</m:t>
                </m:r>
              </m:sup>
            </m:sSup>
            <m:r>
              <w:rPr>
                <w:rFonts w:ascii="Cambria Math"/>
                <w:lang w:val="es-PR"/>
              </w:rPr>
              <m:t>×</m:t>
            </m:r>
            <m:r>
              <w:rPr>
                <w:rFonts w:ascii="Cambria Math"/>
                <w:lang w:val="es-PR"/>
              </w:rPr>
              <m:t>0</m:t>
            </m:r>
          </m:e>
        </m:d>
        <m:r>
          <w:rPr>
            <w:rFonts w:ascii="Cambria Math"/>
            <w:lang w:val="es-PR"/>
          </w:rPr>
          <m:t>=80</m:t>
        </m:r>
        <m:r>
          <w:rPr>
            <w:rFonts w:ascii="Cambria Math"/>
            <w:lang w:val="es-PR"/>
          </w:rPr>
          <m:t>×</m:t>
        </m:r>
        <m:r>
          <w:rPr>
            <w:rFonts w:ascii="Cambria Math"/>
            <w:lang w:val="es-PR"/>
          </w:rPr>
          <m:t>9.807=</m:t>
        </m:r>
        <m:r>
          <m:rPr>
            <m:sty m:val="bi"/>
          </m:rPr>
          <w:rPr>
            <w:rFonts w:ascii="Cambria Math"/>
          </w:rPr>
          <m:t>784</m:t>
        </m:r>
        <m:r>
          <w:rPr>
            <w:rFonts w:ascii="Cambria Math"/>
            <w:lang w:val="es-PR"/>
          </w:rPr>
          <m:t>.</m:t>
        </m:r>
        <m:r>
          <m:rPr>
            <m:sty m:val="bi"/>
          </m:rPr>
          <w:rPr>
            <w:rFonts w:ascii="Cambria Math"/>
          </w:rPr>
          <m:t>6</m:t>
        </m:r>
        <m:r>
          <m:rPr>
            <m:sty m:val="bi"/>
          </m:rPr>
          <w:rPr>
            <w:rFonts w:ascii="Cambria Math"/>
          </w:rPr>
          <m:t>N</m:t>
        </m:r>
      </m:oMath>
    </w:p>
    <w:p w14:paraId="0BBD83B7" w14:textId="7191E2A4" w:rsidR="00AF24C4" w:rsidRPr="003B49CF" w:rsidRDefault="00AF24C4" w:rsidP="007713A2">
      <w:pPr>
        <w:spacing w:before="60" w:after="60"/>
        <w:ind w:left="360"/>
        <w:jc w:val="both"/>
        <w:rPr>
          <w:szCs w:val="20"/>
          <w:lang w:eastAsia="tr-TR"/>
        </w:rPr>
      </w:pPr>
      <w:r w:rsidRPr="003B49CF">
        <w:rPr>
          <w:szCs w:val="20"/>
          <w:lang w:eastAsia="tr-TR"/>
        </w:rPr>
        <w:t>Denver:</w:t>
      </w:r>
      <w:r w:rsidRPr="003B49CF">
        <w:rPr>
          <w:szCs w:val="20"/>
          <w:lang w:eastAsia="tr-TR"/>
        </w:rPr>
        <w:tab/>
      </w:r>
      <w:r w:rsidRPr="003B49CF">
        <w:rPr>
          <w:szCs w:val="20"/>
          <w:lang w:eastAsia="tr-TR"/>
        </w:rPr>
        <w:tab/>
        <w:t xml:space="preserve">(z = 1610 m): </w:t>
      </w:r>
      <m:oMath>
        <m:r>
          <w:rPr>
            <w:rFonts w:ascii="Cambria Math"/>
          </w:rPr>
          <m:t>W=80</m:t>
        </m:r>
        <m:r>
          <w:rPr>
            <w:rFonts w:ascii="Cambria Math"/>
          </w:rPr>
          <m:t>×</m:t>
        </m:r>
        <m:d>
          <m:dPr>
            <m:ctrlPr>
              <w:rPr>
                <w:rFonts w:ascii="Cambria Math" w:hAnsi="Cambria Math"/>
                <w:i/>
              </w:rPr>
            </m:ctrlPr>
          </m:dPr>
          <m:e>
            <m:r>
              <w:rPr>
                <w:rFonts w:ascii="Cambria Math"/>
              </w:rPr>
              <m:t>9.807</m:t>
            </m:r>
            <m:r>
              <w:rPr>
                <w:rFonts w:ascii="Cambria Math"/>
              </w:rPr>
              <m:t>-</m:t>
            </m:r>
            <m:r>
              <w:rPr>
                <w:rFonts w:ascii="Cambria Math"/>
              </w:rPr>
              <m:t>3.32</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r>
              <w:rPr>
                <w:rFonts w:ascii="Cambria Math"/>
              </w:rPr>
              <m:t>×</m:t>
            </m:r>
            <m:r>
              <w:rPr>
                <w:rFonts w:ascii="Cambria Math"/>
              </w:rPr>
              <m:t>1610</m:t>
            </m:r>
          </m:e>
        </m:d>
        <m:r>
          <w:rPr>
            <w:rFonts w:ascii="Cambria Math"/>
          </w:rPr>
          <m:t>=80</m:t>
        </m:r>
        <m:r>
          <w:rPr>
            <w:rFonts w:ascii="Cambria Math"/>
          </w:rPr>
          <m:t>×</m:t>
        </m:r>
        <m:r>
          <w:rPr>
            <w:rFonts w:ascii="Cambria Math"/>
          </w:rPr>
          <m:t>9.802=</m:t>
        </m:r>
        <m:r>
          <m:rPr>
            <m:sty m:val="bi"/>
          </m:rPr>
          <w:rPr>
            <w:rFonts w:ascii="Cambria Math"/>
          </w:rPr>
          <m:t>784</m:t>
        </m:r>
        <m:r>
          <w:rPr>
            <w:rFonts w:ascii="Cambria Math"/>
          </w:rPr>
          <m:t>.</m:t>
        </m:r>
        <m:r>
          <m:rPr>
            <m:sty m:val="bi"/>
          </m:rPr>
          <w:rPr>
            <w:rFonts w:ascii="Cambria Math"/>
          </w:rPr>
          <m:t>2</m:t>
        </m:r>
        <m:r>
          <m:rPr>
            <m:sty m:val="bi"/>
          </m:rPr>
          <w:rPr>
            <w:rFonts w:ascii="Cambria Math"/>
          </w:rPr>
          <m:t>N</m:t>
        </m:r>
      </m:oMath>
    </w:p>
    <w:p w14:paraId="0072AF65" w14:textId="3C422F5E" w:rsidR="00AF24C4" w:rsidRPr="00AF24C4" w:rsidRDefault="00AF24C4" w:rsidP="007713A2">
      <w:pPr>
        <w:spacing w:before="60" w:after="60"/>
        <w:ind w:left="360"/>
        <w:jc w:val="both"/>
        <w:rPr>
          <w:b/>
          <w:szCs w:val="20"/>
          <w:lang w:eastAsia="tr-TR"/>
        </w:rPr>
      </w:pPr>
      <w:r w:rsidRPr="00AF24C4">
        <w:rPr>
          <w:szCs w:val="20"/>
          <w:lang w:eastAsia="tr-TR"/>
        </w:rPr>
        <w:t>Mt. Ev.:</w:t>
      </w:r>
      <w:r w:rsidRPr="00AF24C4">
        <w:rPr>
          <w:szCs w:val="20"/>
          <w:lang w:eastAsia="tr-TR"/>
        </w:rPr>
        <w:tab/>
      </w:r>
      <w:r w:rsidRPr="00AF24C4">
        <w:rPr>
          <w:szCs w:val="20"/>
          <w:lang w:eastAsia="tr-TR"/>
        </w:rPr>
        <w:tab/>
        <w:t xml:space="preserve">(z = 8848 m): </w:t>
      </w:r>
      <m:oMath>
        <m:r>
          <w:rPr>
            <w:rFonts w:ascii="Cambria Math"/>
          </w:rPr>
          <m:t>W=80</m:t>
        </m:r>
        <m:r>
          <w:rPr>
            <w:rFonts w:ascii="Cambria Math"/>
          </w:rPr>
          <m:t>×</m:t>
        </m:r>
        <m:d>
          <m:dPr>
            <m:ctrlPr>
              <w:rPr>
                <w:rFonts w:ascii="Cambria Math" w:hAnsi="Cambria Math"/>
                <w:i/>
              </w:rPr>
            </m:ctrlPr>
          </m:dPr>
          <m:e>
            <m:r>
              <w:rPr>
                <w:rFonts w:ascii="Cambria Math"/>
              </w:rPr>
              <m:t>9.807</m:t>
            </m:r>
            <m:r>
              <w:rPr>
                <w:rFonts w:ascii="Cambria Math"/>
              </w:rPr>
              <m:t>-</m:t>
            </m:r>
            <m:r>
              <w:rPr>
                <w:rFonts w:ascii="Cambria Math"/>
              </w:rPr>
              <m:t>3.32</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r>
              <w:rPr>
                <w:rFonts w:ascii="Cambria Math"/>
              </w:rPr>
              <m:t>×</m:t>
            </m:r>
            <m:r>
              <w:rPr>
                <w:rFonts w:ascii="Cambria Math"/>
              </w:rPr>
              <m:t>8848</m:t>
            </m:r>
          </m:e>
        </m:d>
        <m:r>
          <w:rPr>
            <w:rFonts w:ascii="Cambria Math"/>
          </w:rPr>
          <m:t>=80</m:t>
        </m:r>
        <m:r>
          <w:rPr>
            <w:rFonts w:ascii="Cambria Math"/>
          </w:rPr>
          <m:t>×</m:t>
        </m:r>
        <m:r>
          <w:rPr>
            <w:rFonts w:ascii="Cambria Math"/>
          </w:rPr>
          <m:t>9.778=</m:t>
        </m:r>
        <m:r>
          <m:rPr>
            <m:sty m:val="bi"/>
          </m:rPr>
          <w:rPr>
            <w:rFonts w:ascii="Cambria Math"/>
          </w:rPr>
          <m:t>782</m:t>
        </m:r>
        <m:r>
          <w:rPr>
            <w:rFonts w:ascii="Cambria Math"/>
          </w:rPr>
          <m:t>.</m:t>
        </m:r>
        <m:r>
          <m:rPr>
            <m:sty m:val="bi"/>
          </m:rPr>
          <w:rPr>
            <w:rFonts w:ascii="Cambria Math"/>
          </w:rPr>
          <m:t>2</m:t>
        </m:r>
        <m:r>
          <m:rPr>
            <m:sty m:val="bi"/>
          </m:rPr>
          <w:rPr>
            <w:rFonts w:ascii="Cambria Math"/>
          </w:rPr>
          <m:t>N</m:t>
        </m:r>
      </m:oMath>
    </w:p>
    <w:p w14:paraId="28FC4D48" w14:textId="77777777" w:rsidR="00AF24C4" w:rsidRPr="00AF24C4" w:rsidRDefault="00AF24C4" w:rsidP="00471777">
      <w:pPr>
        <w:pStyle w:val="Heading4"/>
        <w:rPr>
          <w:lang w:eastAsia="tr-TR"/>
        </w:rPr>
      </w:pPr>
      <w:r w:rsidRPr="00AF24C4">
        <w:rPr>
          <w:lang w:eastAsia="tr-TR"/>
        </w:rPr>
        <w:t>EES (Engineering Equation Solver) SOLUTION</w:t>
      </w:r>
    </w:p>
    <w:p w14:paraId="722D9D5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5AFB13A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a=9.807 [m/s^2]</w:t>
      </w:r>
    </w:p>
    <w:p w14:paraId="6D2E259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b=3.32E-6 [1/s^2]</w:t>
      </w:r>
    </w:p>
    <w:p w14:paraId="1E65F57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m=80 [kg]</w:t>
      </w:r>
    </w:p>
    <w:p w14:paraId="4886B2C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z1=0 [m]</w:t>
      </w:r>
    </w:p>
    <w:p w14:paraId="7284EF8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z2=1610 [m]</w:t>
      </w:r>
    </w:p>
    <w:p w14:paraId="70E6F91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z3=8848 [m]</w:t>
      </w:r>
    </w:p>
    <w:p w14:paraId="67EE035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310274A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g1=a-b*z1</w:t>
      </w:r>
    </w:p>
    <w:p w14:paraId="4640E01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W1=m*g1</w:t>
      </w:r>
    </w:p>
    <w:p w14:paraId="41E099A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g2=a-b*z2</w:t>
      </w:r>
    </w:p>
    <w:p w14:paraId="6073A5A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W2=m*g2</w:t>
      </w:r>
    </w:p>
    <w:p w14:paraId="4FA81AB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g3=a-b*z3</w:t>
      </w:r>
    </w:p>
    <w:p w14:paraId="7F16C1A3"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W3=m*g3</w:t>
      </w:r>
    </w:p>
    <w:p w14:paraId="2BC42312" w14:textId="4BC91FD3" w:rsidR="00AF24C4" w:rsidRPr="00AF24C4" w:rsidRDefault="00AF24C4" w:rsidP="00504B82">
      <w:pPr>
        <w:spacing w:before="900" w:after="60"/>
        <w:jc w:val="both"/>
        <w:rPr>
          <w:szCs w:val="20"/>
          <w:lang w:eastAsia="tr-TR"/>
        </w:rPr>
      </w:pPr>
      <w:r w:rsidRPr="00AF24C4">
        <w:rPr>
          <w:b/>
          <w:szCs w:val="20"/>
          <w:lang w:eastAsia="tr-TR"/>
        </w:rPr>
        <w:t>1-89E</w:t>
      </w:r>
      <w:r w:rsidRPr="00AF24C4">
        <w:rPr>
          <w:szCs w:val="20"/>
          <w:lang w:eastAsia="tr-TR"/>
        </w:rPr>
        <w:t xml:space="preserve"> A man is considering buying a 12-oz steak for $5.50, or a 300-g steak</w:t>
      </w:r>
      <w:r w:rsidR="002F3007">
        <w:rPr>
          <w:szCs w:val="20"/>
          <w:lang w:eastAsia="tr-TR"/>
        </w:rPr>
        <w:t xml:space="preserve"> </w:t>
      </w:r>
      <w:r w:rsidRPr="00AF24C4">
        <w:rPr>
          <w:szCs w:val="20"/>
          <w:lang w:eastAsia="tr-TR"/>
        </w:rPr>
        <w:t>for $5.20. The steak that is a better buy is to be determined.</w:t>
      </w:r>
    </w:p>
    <w:p w14:paraId="1E822F26" w14:textId="77777777" w:rsidR="00AF24C4" w:rsidRPr="00AF24C4" w:rsidRDefault="00AF24C4" w:rsidP="00AF24C4">
      <w:pPr>
        <w:spacing w:before="60" w:after="60"/>
        <w:jc w:val="both"/>
        <w:rPr>
          <w:szCs w:val="20"/>
          <w:lang w:eastAsia="tr-TR"/>
        </w:rPr>
      </w:pPr>
      <w:r w:rsidRPr="00AF24C4">
        <w:rPr>
          <w:b/>
          <w:i/>
          <w:szCs w:val="20"/>
          <w:lang w:eastAsia="tr-TR"/>
        </w:rPr>
        <w:t>Assumptions</w:t>
      </w:r>
      <w:r w:rsidRPr="00AF24C4">
        <w:rPr>
          <w:b/>
          <w:szCs w:val="20"/>
          <w:lang w:eastAsia="tr-TR"/>
        </w:rPr>
        <w:t xml:space="preserve"> </w:t>
      </w:r>
      <w:r w:rsidRPr="00AF24C4">
        <w:rPr>
          <w:szCs w:val="20"/>
          <w:lang w:eastAsia="tr-TR"/>
        </w:rPr>
        <w:t>The steaks are of identical quality.</w:t>
      </w:r>
    </w:p>
    <w:p w14:paraId="035794D5"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 xml:space="preserve">To make a comparison possible, we need to express the cost of each steak on a common basis. Let us choose </w:t>
      </w:r>
      <w:smartTag w:uri="urn:schemas-microsoft-com:office:smarttags" w:element="metricconverter">
        <w:smartTagPr>
          <w:attr w:name="ProductID" w:val="1 kg"/>
        </w:smartTagPr>
        <w:r w:rsidRPr="00AF24C4">
          <w:rPr>
            <w:szCs w:val="20"/>
            <w:lang w:eastAsia="tr-TR"/>
          </w:rPr>
          <w:t>1 kg</w:t>
        </w:r>
      </w:smartTag>
      <w:r w:rsidRPr="00AF24C4">
        <w:rPr>
          <w:szCs w:val="20"/>
          <w:lang w:eastAsia="tr-TR"/>
        </w:rPr>
        <w:t xml:space="preserve"> as the basis for comparison. Using proper conversion factors, the unit cost of each steak is determined to be</w:t>
      </w:r>
    </w:p>
    <w:p w14:paraId="51F5628E" w14:textId="7CF29FD5" w:rsidR="00AF24C4" w:rsidRPr="00AF24C4" w:rsidRDefault="00AF24C4" w:rsidP="00AF24C4">
      <w:pPr>
        <w:spacing w:before="60" w:after="60"/>
        <w:jc w:val="both"/>
        <w:rPr>
          <w:szCs w:val="20"/>
          <w:lang w:eastAsia="tr-TR"/>
        </w:rPr>
      </w:pPr>
      <w:r w:rsidRPr="00AF24C4">
        <w:rPr>
          <w:i/>
          <w:iCs/>
          <w:szCs w:val="20"/>
          <w:lang w:eastAsia="tr-TR"/>
        </w:rPr>
        <w:t>12 ounce steak</w:t>
      </w:r>
      <w:r w:rsidRPr="00AF24C4">
        <w:rPr>
          <w:szCs w:val="20"/>
          <w:lang w:eastAsia="tr-TR"/>
        </w:rPr>
        <w:t>:</w:t>
      </w:r>
    </w:p>
    <w:p w14:paraId="4DD2BDBF" w14:textId="5D783AC0" w:rsidR="00AF24C4" w:rsidRPr="00AF24C4" w:rsidRDefault="007713A2" w:rsidP="007713A2">
      <w:pPr>
        <w:spacing w:before="60" w:after="60"/>
        <w:ind w:firstLine="720"/>
        <w:jc w:val="both"/>
        <w:rPr>
          <w:szCs w:val="20"/>
          <w:lang w:eastAsia="tr-TR"/>
        </w:rPr>
      </w:pPr>
      <m:oMathPara>
        <m:oMath>
          <m:r>
            <m:rPr>
              <m:nor/>
            </m:rPr>
            <w:rPr>
              <w:rFonts w:ascii="Cambria Math"/>
              <w:szCs w:val="20"/>
              <w:lang w:eastAsia="tr-TR"/>
            </w:rPr>
            <m:t xml:space="preserve">Unit Cost = </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$5.50</m:t>
                  </m:r>
                </m:num>
                <m:den>
                  <m:r>
                    <m:rPr>
                      <m:nor/>
                    </m:rPr>
                    <w:rPr>
                      <w:rFonts w:ascii="Cambria Math"/>
                      <w:szCs w:val="20"/>
                      <w:lang w:eastAsia="tr-TR"/>
                    </w:rPr>
                    <m:t>12 oz</m:t>
                  </m:r>
                </m:den>
              </m:f>
            </m:e>
          </m:d>
          <m:r>
            <w:rPr>
              <w:rFonts w:ascii="Cambria Math"/>
              <w:szCs w:val="20"/>
              <w:lang w:eastAsia="tr-TR"/>
            </w:rPr>
            <m:t xml:space="preserve"> </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16 oz</m:t>
                  </m:r>
                </m:num>
                <m:den>
                  <m:r>
                    <m:rPr>
                      <m:nor/>
                    </m:rPr>
                    <w:rPr>
                      <w:rFonts w:ascii="Cambria Math"/>
                      <w:szCs w:val="20"/>
                      <w:lang w:eastAsia="tr-TR"/>
                    </w:rPr>
                    <m:t>1 lbm</m:t>
                  </m:r>
                </m:den>
              </m:f>
            </m:e>
          </m:d>
          <m:r>
            <w:rPr>
              <w:rFonts w:ascii="Cambria Math"/>
              <w:szCs w:val="20"/>
              <w:lang w:eastAsia="tr-TR"/>
            </w:rPr>
            <m:t xml:space="preserve"> </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lbm</m:t>
                  </m:r>
                </m:num>
                <m:den>
                  <m:r>
                    <m:rPr>
                      <m:nor/>
                    </m:rPr>
                    <w:rPr>
                      <w:rFonts w:ascii="Cambria Math"/>
                      <w:szCs w:val="20"/>
                      <w:lang w:eastAsia="tr-TR"/>
                    </w:rPr>
                    <m:t>0.45359 kg</m:t>
                  </m:r>
                </m:den>
              </m:f>
            </m:e>
          </m:d>
          <m:r>
            <w:rPr>
              <w:rFonts w:ascii="Cambria Math"/>
              <w:szCs w:val="20"/>
              <w:lang w:eastAsia="tr-TR"/>
            </w:rPr>
            <m:t>=$16.17/kg</m:t>
          </m:r>
        </m:oMath>
      </m:oMathPara>
    </w:p>
    <w:p w14:paraId="28C63243" w14:textId="02EAB268" w:rsidR="00AF24C4" w:rsidRPr="00AF24C4" w:rsidRDefault="00AF24C4" w:rsidP="00AF24C4">
      <w:pPr>
        <w:spacing w:before="60" w:after="60"/>
        <w:jc w:val="both"/>
        <w:rPr>
          <w:szCs w:val="20"/>
          <w:lang w:eastAsia="tr-TR"/>
        </w:rPr>
      </w:pPr>
      <w:smartTag w:uri="urn:schemas-microsoft-com:office:smarttags" w:element="metricconverter">
        <w:smartTagPr>
          <w:attr w:name="ProductID" w:val="300 gram"/>
        </w:smartTagPr>
        <w:r w:rsidRPr="00AF24C4">
          <w:rPr>
            <w:i/>
            <w:iCs/>
            <w:szCs w:val="20"/>
            <w:lang w:eastAsia="tr-TR"/>
          </w:rPr>
          <w:t>300 gram</w:t>
        </w:r>
      </w:smartTag>
      <w:r w:rsidRPr="00AF24C4">
        <w:rPr>
          <w:i/>
          <w:iCs/>
          <w:szCs w:val="20"/>
          <w:lang w:eastAsia="tr-TR"/>
        </w:rPr>
        <w:t xml:space="preserve"> steak</w:t>
      </w:r>
      <w:r w:rsidRPr="00AF24C4">
        <w:rPr>
          <w:szCs w:val="20"/>
          <w:lang w:eastAsia="tr-TR"/>
        </w:rPr>
        <w:t>:</w:t>
      </w:r>
    </w:p>
    <w:p w14:paraId="56830111" w14:textId="5FDA5AE4" w:rsidR="00AF24C4" w:rsidRDefault="007713A2" w:rsidP="007713A2">
      <w:pPr>
        <w:spacing w:before="60" w:after="60"/>
        <w:ind w:firstLine="720"/>
        <w:jc w:val="both"/>
        <w:rPr>
          <w:szCs w:val="20"/>
          <w:lang w:eastAsia="tr-TR"/>
        </w:rPr>
      </w:pPr>
      <m:oMathPara>
        <m:oMath>
          <m:r>
            <m:rPr>
              <m:nor/>
            </m:rPr>
            <w:rPr>
              <w:rFonts w:ascii="Cambria Math"/>
              <w:szCs w:val="20"/>
              <w:lang w:eastAsia="tr-TR"/>
            </w:rPr>
            <m:t xml:space="preserve">Unit Cost = </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$5.20</m:t>
                  </m:r>
                </m:num>
                <m:den>
                  <m:r>
                    <m:rPr>
                      <m:nor/>
                    </m:rPr>
                    <w:rPr>
                      <w:rFonts w:ascii="Cambria Math"/>
                      <w:szCs w:val="20"/>
                      <w:lang w:eastAsia="tr-TR"/>
                    </w:rPr>
                    <m:t>300 g</m:t>
                  </m:r>
                </m:den>
              </m:f>
            </m:e>
          </m:d>
          <m:r>
            <w:rPr>
              <w:rFonts w:ascii="Cambria Math"/>
              <w:szCs w:val="20"/>
              <w:lang w:eastAsia="tr-TR"/>
            </w:rPr>
            <m:t xml:space="preserve"> </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1000 g</m:t>
                  </m:r>
                </m:num>
                <m:den>
                  <m:r>
                    <m:rPr>
                      <m:nor/>
                    </m:rPr>
                    <w:rPr>
                      <w:rFonts w:ascii="Cambria Math"/>
                      <w:szCs w:val="20"/>
                      <w:lang w:eastAsia="tr-TR"/>
                    </w:rPr>
                    <m:t>1 kg</m:t>
                  </m:r>
                </m:den>
              </m:f>
            </m:e>
          </m:d>
          <m:r>
            <w:rPr>
              <w:rFonts w:ascii="Cambria Math"/>
              <w:szCs w:val="20"/>
              <w:lang w:eastAsia="tr-TR"/>
            </w:rPr>
            <m:t>=$17.33/kg</m:t>
          </m:r>
        </m:oMath>
      </m:oMathPara>
    </w:p>
    <w:p w14:paraId="7D6890BE" w14:textId="1A2A1FD8" w:rsidR="00170847" w:rsidRPr="00AF24C4" w:rsidRDefault="00170847" w:rsidP="00170847">
      <w:pPr>
        <w:spacing w:before="60" w:after="60"/>
        <w:jc w:val="both"/>
        <w:rPr>
          <w:szCs w:val="20"/>
          <w:lang w:eastAsia="tr-TR"/>
        </w:rPr>
      </w:pPr>
      <w:r>
        <w:rPr>
          <w:noProof/>
          <w:lang w:val="en-IN" w:eastAsia="zh-CN"/>
        </w:rPr>
        <w:drawing>
          <wp:inline distT="0" distB="0" distL="0" distR="0" wp14:anchorId="5D145551" wp14:editId="5D6BA22A">
            <wp:extent cx="1990725" cy="1276350"/>
            <wp:effectExtent l="0" t="0" r="9525" b="0"/>
            <wp:docPr id="35" name="Picture 35" descr="An illustration of two thick steaks placed side-by-side. The top surface is porous and smooth whereas the sides have an oblique ridged patte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90725" cy="1276350"/>
                    </a:xfrm>
                    <a:prstGeom prst="rect">
                      <a:avLst/>
                    </a:prstGeom>
                  </pic:spPr>
                </pic:pic>
              </a:graphicData>
            </a:graphic>
          </wp:inline>
        </w:drawing>
      </w:r>
    </w:p>
    <w:p w14:paraId="7ACCC303" w14:textId="77777777" w:rsidR="00AF24C4" w:rsidRPr="00AF24C4" w:rsidRDefault="00AF24C4" w:rsidP="00AF24C4">
      <w:pPr>
        <w:spacing w:before="60" w:after="60"/>
        <w:rPr>
          <w:szCs w:val="20"/>
          <w:lang w:eastAsia="tr-TR"/>
        </w:rPr>
      </w:pPr>
      <w:r w:rsidRPr="00AF24C4">
        <w:rPr>
          <w:szCs w:val="20"/>
          <w:lang w:eastAsia="tr-TR"/>
        </w:rPr>
        <w:t xml:space="preserve">Therefore, the steak at the traditional market is a better buy. </w:t>
      </w:r>
    </w:p>
    <w:p w14:paraId="008F9F2B" w14:textId="77777777" w:rsidR="00AF24C4" w:rsidRPr="00AF24C4" w:rsidRDefault="00AF24C4" w:rsidP="00213969">
      <w:pPr>
        <w:pStyle w:val="Heading4"/>
        <w:rPr>
          <w:lang w:eastAsia="tr-TR"/>
        </w:rPr>
      </w:pPr>
      <w:r w:rsidRPr="00AF24C4">
        <w:rPr>
          <w:lang w:eastAsia="tr-TR"/>
        </w:rPr>
        <w:lastRenderedPageBreak/>
        <w:t>EES (Engineering Equation Solver) SOLUTION</w:t>
      </w:r>
    </w:p>
    <w:p w14:paraId="20D9EA6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6302F4B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m1=12 [oz]</w:t>
      </w:r>
    </w:p>
    <w:p w14:paraId="03741B9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price1=5.50 [$]</w:t>
      </w:r>
    </w:p>
    <w:p w14:paraId="18543E7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m2=300 [g]</w:t>
      </w:r>
    </w:p>
    <w:p w14:paraId="72EDFCD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price2=5.20 [$]</w:t>
      </w:r>
    </w:p>
    <w:p w14:paraId="2F092C6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0DFA428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UnitCost1=price1/m1*Convert(1/oz, 1/kg)</w:t>
      </w:r>
    </w:p>
    <w:p w14:paraId="54D69187" w14:textId="77777777" w:rsidR="00AF24C4" w:rsidRPr="00AF24C4" w:rsidRDefault="00AF24C4" w:rsidP="00AF24C4">
      <w:pPr>
        <w:rPr>
          <w:rFonts w:ascii="Arial TUR" w:hAnsi="Arial TUR" w:cs="Arial TUR"/>
          <w:color w:val="000000"/>
          <w:szCs w:val="20"/>
          <w:lang w:eastAsia="tr-TR"/>
        </w:rPr>
      </w:pPr>
      <w:r w:rsidRPr="00AF24C4">
        <w:rPr>
          <w:rFonts w:ascii="Arial TUR" w:hAnsi="Arial TUR" w:cs="Arial TUR"/>
          <w:color w:val="000000"/>
          <w:szCs w:val="20"/>
          <w:lang w:eastAsia="tr-TR"/>
        </w:rPr>
        <w:t>UnitCost2=price2/m2*Convert(1/g, 1/kg)</w:t>
      </w:r>
    </w:p>
    <w:p w14:paraId="1704EAE1" w14:textId="77777777" w:rsidR="00AF24C4" w:rsidRPr="00AF24C4" w:rsidRDefault="00AF24C4" w:rsidP="00673E26">
      <w:pPr>
        <w:spacing w:before="900" w:after="60"/>
        <w:jc w:val="both"/>
        <w:rPr>
          <w:rFonts w:eastAsia="MS Mincho"/>
          <w:szCs w:val="20"/>
          <w:lang w:eastAsia="tr-TR"/>
        </w:rPr>
      </w:pPr>
      <w:r w:rsidRPr="00AF24C4">
        <w:rPr>
          <w:b/>
          <w:szCs w:val="20"/>
          <w:lang w:eastAsia="tr-TR"/>
        </w:rPr>
        <w:t>1-90E</w:t>
      </w:r>
      <w:r w:rsidRPr="00AF24C4">
        <w:rPr>
          <w:szCs w:val="20"/>
          <w:lang w:eastAsia="tr-TR"/>
        </w:rPr>
        <w:t xml:space="preserve"> </w:t>
      </w:r>
      <w:r w:rsidRPr="00AF24C4">
        <w:rPr>
          <w:rFonts w:eastAsia="MS Mincho"/>
          <w:szCs w:val="20"/>
          <w:lang w:eastAsia="tr-TR"/>
        </w:rPr>
        <w:t>The mass of a substance is given. Its weight is to be determined in various units.</w:t>
      </w:r>
    </w:p>
    <w:p w14:paraId="32B375C2" w14:textId="77777777" w:rsidR="00AF24C4" w:rsidRPr="00AF24C4" w:rsidRDefault="00AF24C4" w:rsidP="00AF24C4">
      <w:pPr>
        <w:spacing w:before="60" w:after="60"/>
        <w:jc w:val="both"/>
        <w:rPr>
          <w:rFonts w:eastAsia="MS Mincho"/>
          <w:szCs w:val="20"/>
          <w:lang w:eastAsia="tr-TR"/>
        </w:rPr>
      </w:pPr>
      <w:r w:rsidRPr="00AF24C4">
        <w:rPr>
          <w:rFonts w:eastAsia="MS Mincho"/>
          <w:b/>
          <w:i/>
          <w:szCs w:val="20"/>
          <w:lang w:eastAsia="tr-TR"/>
        </w:rPr>
        <w:t>Analysis</w:t>
      </w:r>
      <w:r w:rsidRPr="00AF24C4">
        <w:rPr>
          <w:rFonts w:eastAsia="MS Mincho"/>
          <w:szCs w:val="20"/>
          <w:lang w:eastAsia="tr-TR"/>
        </w:rPr>
        <w:t xml:space="preserve"> Applying Newton's second law, the weight is determined in various units to be</w:t>
      </w:r>
    </w:p>
    <w:p w14:paraId="29B959E9" w14:textId="188A076D" w:rsidR="00AF24C4" w:rsidRPr="00AF24C4" w:rsidRDefault="007713A2" w:rsidP="007713A2">
      <w:pPr>
        <w:spacing w:before="60" w:after="60"/>
        <w:ind w:firstLine="708"/>
        <w:jc w:val="both"/>
        <w:rPr>
          <w:szCs w:val="20"/>
          <w:lang w:eastAsia="tr-TR"/>
        </w:rPr>
      </w:pPr>
      <m:oMathPara>
        <m:oMath>
          <m:r>
            <w:rPr>
              <w:rFonts w:ascii="Cambria Math"/>
              <w:szCs w:val="20"/>
              <w:lang w:eastAsia="tr-TR"/>
            </w:rPr>
            <m:t>W=mg=(</m:t>
          </m:r>
          <m:r>
            <m:rPr>
              <m:nor/>
            </m:rPr>
            <w:rPr>
              <w:rFonts w:ascii="Cambria Math"/>
              <w:szCs w:val="20"/>
              <w:lang w:eastAsia="tr-TR"/>
            </w:rPr>
            <m:t>1 kg</m:t>
          </m:r>
          <m:r>
            <m:rPr>
              <m:sty m:val="p"/>
            </m:rP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N</m:t>
                  </m:r>
                </m:num>
                <m:den>
                  <m:r>
                    <m:rPr>
                      <m:nor/>
                    </m:rPr>
                    <w:rPr>
                      <w:rFonts w:ascii="Cambria Math"/>
                      <w:szCs w:val="20"/>
                      <w:lang w:eastAsia="tr-TR"/>
                    </w:rPr>
                    <m:t>1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r>
            <w:rPr>
              <w:rFonts w:ascii="Cambria Math"/>
              <w:szCs w:val="20"/>
              <w:lang w:eastAsia="tr-TR"/>
            </w:rPr>
            <m:t>=9.81 N</m:t>
          </m:r>
        </m:oMath>
      </m:oMathPara>
    </w:p>
    <w:p w14:paraId="46BB0F98" w14:textId="62D904ED" w:rsidR="00AF24C4" w:rsidRPr="00AF24C4" w:rsidRDefault="007713A2" w:rsidP="007713A2">
      <w:pPr>
        <w:spacing w:before="60" w:after="60"/>
        <w:ind w:firstLine="708"/>
        <w:jc w:val="both"/>
        <w:rPr>
          <w:szCs w:val="20"/>
          <w:lang w:eastAsia="tr-TR"/>
        </w:rPr>
      </w:pPr>
      <m:oMathPara>
        <m:oMath>
          <m:r>
            <w:rPr>
              <w:rFonts w:ascii="Cambria Math"/>
              <w:szCs w:val="20"/>
              <w:lang w:eastAsia="tr-TR"/>
            </w:rPr>
            <m:t>W=mg=(</m:t>
          </m:r>
          <m:r>
            <m:rPr>
              <m:nor/>
            </m:rPr>
            <w:rPr>
              <w:rFonts w:ascii="Cambria Math"/>
              <w:szCs w:val="20"/>
              <w:lang w:eastAsia="tr-TR"/>
            </w:rPr>
            <m:t>1 kg</m:t>
          </m:r>
          <m:r>
            <m:rPr>
              <m:sty m:val="p"/>
            </m:rP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kN</m:t>
                  </m:r>
                </m:num>
                <m:den>
                  <m:r>
                    <m:rPr>
                      <m:nor/>
                    </m:rPr>
                    <w:rPr>
                      <w:rFonts w:ascii="Cambria Math"/>
                      <w:szCs w:val="20"/>
                      <w:lang w:eastAsia="tr-TR"/>
                    </w:rPr>
                    <m:t>1000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r>
            <w:rPr>
              <w:rFonts w:ascii="Cambria Math"/>
              <w:szCs w:val="20"/>
              <w:lang w:eastAsia="tr-TR"/>
            </w:rPr>
            <m:t>=0.00981 kN</m:t>
          </m:r>
        </m:oMath>
      </m:oMathPara>
    </w:p>
    <w:p w14:paraId="11520CCB" w14:textId="5B3901BB" w:rsidR="00AF24C4" w:rsidRPr="00AF24C4" w:rsidRDefault="007713A2" w:rsidP="007713A2">
      <w:pPr>
        <w:spacing w:before="60" w:after="60"/>
        <w:ind w:firstLine="708"/>
        <w:jc w:val="both"/>
        <w:rPr>
          <w:szCs w:val="20"/>
          <w:lang w:eastAsia="tr-TR"/>
        </w:rPr>
      </w:pPr>
      <m:oMathPara>
        <m:oMath>
          <m:r>
            <w:rPr>
              <w:rFonts w:ascii="Cambria Math"/>
              <w:szCs w:val="20"/>
              <w:lang w:eastAsia="tr-TR"/>
            </w:rPr>
            <m:t>W=mg=(</m:t>
          </m:r>
          <m:r>
            <m:rPr>
              <m:nor/>
            </m:rPr>
            <w:rPr>
              <w:rFonts w:ascii="Cambria Math"/>
              <w:szCs w:val="20"/>
              <w:lang w:eastAsia="tr-TR"/>
            </w:rPr>
            <m:t>1 kg</m:t>
          </m:r>
          <m:r>
            <m:rPr>
              <m:sty m:val="p"/>
            </m:rP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)=1 kg</m:t>
          </m:r>
          <m:r>
            <w:rPr>
              <w:rFonts w:ascii="Cambria Math" w:hAnsi="Cambria Math" w:cs="Cambria Math"/>
              <w:szCs w:val="20"/>
              <w:lang w:eastAsia="tr-TR"/>
            </w:rPr>
            <m:t>⋅</m:t>
          </m:r>
          <m:r>
            <w:rPr>
              <w:rFonts w:ascii="Cambria Math"/>
              <w:szCs w:val="20"/>
              <w:lang w:eastAsia="tr-TR"/>
            </w:rPr>
            <m:t>m/</m:t>
          </m:r>
          <m:sSup>
            <m:sSupPr>
              <m:ctrlPr>
                <w:rPr>
                  <w:rFonts w:ascii="Cambria Math" w:hAnsi="Cambria Math"/>
                  <w:i/>
                  <w:szCs w:val="20"/>
                  <w:lang w:eastAsia="tr-TR"/>
                </w:rPr>
              </m:ctrlPr>
            </m:sSupPr>
            <m:e>
              <m:r>
                <w:rPr>
                  <w:rFonts w:ascii="Cambria Math"/>
                  <w:szCs w:val="20"/>
                  <w:lang w:eastAsia="tr-TR"/>
                </w:rPr>
                <m:t>s</m:t>
              </m:r>
            </m:e>
            <m:sup>
              <m:r>
                <w:rPr>
                  <w:rFonts w:ascii="Cambria Math"/>
                  <w:szCs w:val="20"/>
                  <w:lang w:eastAsia="tr-TR"/>
                </w:rPr>
                <m:t>2</m:t>
              </m:r>
            </m:sup>
          </m:sSup>
        </m:oMath>
      </m:oMathPara>
    </w:p>
    <w:p w14:paraId="13C181AB" w14:textId="067E97EE" w:rsidR="00AF24C4" w:rsidRPr="00AF24C4" w:rsidRDefault="007713A2" w:rsidP="007713A2">
      <w:pPr>
        <w:spacing w:before="60" w:after="60"/>
        <w:ind w:firstLine="708"/>
        <w:jc w:val="both"/>
        <w:rPr>
          <w:szCs w:val="20"/>
          <w:lang w:eastAsia="tr-TR"/>
        </w:rPr>
      </w:pPr>
      <m:oMathPara>
        <m:oMath>
          <m:r>
            <w:rPr>
              <w:rFonts w:ascii="Cambria Math"/>
              <w:szCs w:val="20"/>
              <w:lang w:eastAsia="tr-TR"/>
            </w:rPr>
            <m:t>W=mg=(</m:t>
          </m:r>
          <m:r>
            <m:rPr>
              <m:nor/>
            </m:rPr>
            <w:rPr>
              <w:rFonts w:ascii="Cambria Math"/>
              <w:szCs w:val="20"/>
              <w:lang w:eastAsia="tr-TR"/>
            </w:rPr>
            <m:t>1 kg</m:t>
          </m:r>
          <m:r>
            <m:rPr>
              <m:sty m:val="p"/>
            </m:rP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N</m:t>
                  </m:r>
                </m:num>
                <m:den>
                  <m:r>
                    <m:rPr>
                      <m:nor/>
                    </m:rPr>
                    <w:rPr>
                      <w:rFonts w:ascii="Cambria Math"/>
                      <w:szCs w:val="20"/>
                      <w:lang w:eastAsia="tr-TR"/>
                    </w:rPr>
                    <m:t>1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kgf</m:t>
                  </m:r>
                </m:num>
                <m:den>
                  <m:r>
                    <m:rPr>
                      <m:nor/>
                    </m:rPr>
                    <w:rPr>
                      <w:rFonts w:ascii="Cambria Math"/>
                      <w:szCs w:val="20"/>
                      <w:lang w:eastAsia="tr-TR"/>
                    </w:rPr>
                    <m:t>9.81 N</m:t>
                  </m:r>
                </m:den>
              </m:f>
            </m:e>
          </m:d>
          <m:r>
            <w:rPr>
              <w:rFonts w:ascii="Cambria Math"/>
              <w:szCs w:val="20"/>
              <w:lang w:eastAsia="tr-TR"/>
            </w:rPr>
            <m:t>=1 kgf</m:t>
          </m:r>
        </m:oMath>
      </m:oMathPara>
    </w:p>
    <w:p w14:paraId="01984043" w14:textId="30F50398" w:rsidR="00AF24C4" w:rsidRPr="00AF24C4" w:rsidRDefault="007713A2" w:rsidP="007713A2">
      <w:pPr>
        <w:spacing w:before="60" w:after="60"/>
        <w:ind w:firstLine="708"/>
        <w:jc w:val="both"/>
        <w:rPr>
          <w:szCs w:val="20"/>
          <w:lang w:eastAsia="tr-TR"/>
        </w:rPr>
      </w:pPr>
      <m:oMathPara>
        <m:oMath>
          <m:r>
            <w:rPr>
              <w:rFonts w:ascii="Cambria Math"/>
              <w:szCs w:val="20"/>
              <w:lang w:eastAsia="tr-TR"/>
            </w:rPr>
            <m:t>W=mg=(</m:t>
          </m:r>
          <m:r>
            <m:rPr>
              <m:nor/>
            </m:rPr>
            <w:rPr>
              <w:rFonts w:ascii="Cambria Math"/>
              <w:szCs w:val="20"/>
              <w:lang w:eastAsia="tr-TR"/>
            </w:rPr>
            <m:t>1 kg</m:t>
          </m:r>
          <m:r>
            <m:rPr>
              <m:sty m:val="p"/>
            </m:rP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2.205 lbm</m:t>
                  </m:r>
                </m:num>
                <m:den>
                  <m:r>
                    <m:rPr>
                      <m:nor/>
                    </m:rPr>
                    <w:rPr>
                      <w:rFonts w:ascii="Cambria Math"/>
                      <w:szCs w:val="20"/>
                      <w:lang w:eastAsia="tr-TR"/>
                    </w:rPr>
                    <m:t>1 kg</m:t>
                  </m:r>
                </m:den>
              </m:f>
            </m:e>
          </m:d>
          <m:r>
            <w:rPr>
              <w:rFonts w:ascii="Cambria Math"/>
              <w:szCs w:val="20"/>
              <w:lang w:eastAsia="tr-TR"/>
            </w:rPr>
            <m:t>(</m:t>
          </m:r>
          <m:r>
            <m:rPr>
              <m:nor/>
            </m:rPr>
            <w:rPr>
              <w:rFonts w:ascii="Cambria Math"/>
              <w:szCs w:val="20"/>
              <w:lang w:eastAsia="tr-TR"/>
            </w:rPr>
            <m:t>32.2 ft/</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)=71 lbm</m:t>
          </m:r>
          <m:r>
            <w:rPr>
              <w:rFonts w:ascii="Cambria Math" w:hAnsi="Cambria Math" w:cs="Cambria Math"/>
              <w:szCs w:val="20"/>
              <w:lang w:eastAsia="tr-TR"/>
            </w:rPr>
            <m:t>⋅</m:t>
          </m:r>
          <m:r>
            <w:rPr>
              <w:rFonts w:ascii="Cambria Math"/>
              <w:szCs w:val="20"/>
              <w:lang w:eastAsia="tr-TR"/>
            </w:rPr>
            <m:t>ft/</m:t>
          </m:r>
          <m:sSup>
            <m:sSupPr>
              <m:ctrlPr>
                <w:rPr>
                  <w:rFonts w:ascii="Cambria Math" w:hAnsi="Cambria Math"/>
                  <w:i/>
                  <w:szCs w:val="20"/>
                  <w:lang w:eastAsia="tr-TR"/>
                </w:rPr>
              </m:ctrlPr>
            </m:sSupPr>
            <m:e>
              <m:r>
                <w:rPr>
                  <w:rFonts w:ascii="Cambria Math"/>
                  <w:szCs w:val="20"/>
                  <w:lang w:eastAsia="tr-TR"/>
                </w:rPr>
                <m:t>s</m:t>
              </m:r>
            </m:e>
            <m:sup>
              <m:r>
                <w:rPr>
                  <w:rFonts w:ascii="Cambria Math"/>
                  <w:szCs w:val="20"/>
                  <w:lang w:eastAsia="tr-TR"/>
                </w:rPr>
                <m:t>2</m:t>
              </m:r>
            </m:sup>
          </m:sSup>
        </m:oMath>
      </m:oMathPara>
    </w:p>
    <w:p w14:paraId="48E5F439" w14:textId="172B203D" w:rsidR="00AF24C4" w:rsidRPr="00AF24C4" w:rsidRDefault="007713A2" w:rsidP="007713A2">
      <w:pPr>
        <w:spacing w:before="60" w:after="60"/>
        <w:ind w:firstLine="708"/>
        <w:jc w:val="both"/>
        <w:rPr>
          <w:szCs w:val="20"/>
          <w:lang w:eastAsia="tr-TR"/>
        </w:rPr>
      </w:pPr>
      <m:oMathPara>
        <m:oMath>
          <m:r>
            <w:rPr>
              <w:rFonts w:ascii="Cambria Math"/>
              <w:szCs w:val="20"/>
              <w:lang w:eastAsia="tr-TR"/>
            </w:rPr>
            <m:t>W=mg=(</m:t>
          </m:r>
          <m:r>
            <m:rPr>
              <m:nor/>
            </m:rPr>
            <w:rPr>
              <w:rFonts w:ascii="Cambria Math"/>
              <w:szCs w:val="20"/>
              <w:lang w:eastAsia="tr-TR"/>
            </w:rPr>
            <m:t>1 kg</m:t>
          </m:r>
          <m:r>
            <m:rPr>
              <m:sty m:val="p"/>
            </m:rP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2.205 lbm</m:t>
                  </m:r>
                </m:num>
                <m:den>
                  <m:r>
                    <m:rPr>
                      <m:nor/>
                    </m:rPr>
                    <w:rPr>
                      <w:rFonts w:ascii="Cambria Math"/>
                      <w:szCs w:val="20"/>
                      <w:lang w:eastAsia="tr-TR"/>
                    </w:rPr>
                    <m:t>1 kg</m:t>
                  </m:r>
                </m:den>
              </m:f>
            </m:e>
          </m:d>
          <m:r>
            <w:rPr>
              <w:rFonts w:ascii="Cambria Math"/>
              <w:szCs w:val="20"/>
              <w:lang w:eastAsia="tr-TR"/>
            </w:rPr>
            <m:t>(</m:t>
          </m:r>
          <m:r>
            <m:rPr>
              <m:nor/>
            </m:rPr>
            <w:rPr>
              <w:rFonts w:ascii="Cambria Math"/>
              <w:szCs w:val="20"/>
              <w:lang w:eastAsia="tr-TR"/>
            </w:rPr>
            <m:t>32.2 ft/</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lbf</m:t>
                  </m:r>
                </m:num>
                <m:den>
                  <m:r>
                    <m:rPr>
                      <m:nor/>
                    </m:rPr>
                    <w:rPr>
                      <w:rFonts w:ascii="Cambria Math"/>
                      <w:szCs w:val="20"/>
                      <w:lang w:eastAsia="tr-TR"/>
                    </w:rPr>
                    <m:t>32.2 lbm</m:t>
                  </m:r>
                  <m:r>
                    <m:rPr>
                      <m:sty m:val="p"/>
                    </m:rPr>
                    <w:rPr>
                      <w:rFonts w:ascii="Cambria Math" w:hAnsi="Cambria Math" w:cs="Cambria Math"/>
                      <w:szCs w:val="20"/>
                      <w:lang w:eastAsia="tr-TR"/>
                    </w:rPr>
                    <m:t>⋅</m:t>
                  </m:r>
                  <m:r>
                    <m:rPr>
                      <m:nor/>
                    </m:rPr>
                    <w:rPr>
                      <w:rFonts w:ascii="Cambria Math"/>
                      <w:szCs w:val="20"/>
                      <w:lang w:eastAsia="tr-TR"/>
                    </w:rPr>
                    <m:t>ft/</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r>
            <w:rPr>
              <w:rFonts w:ascii="Cambria Math"/>
              <w:szCs w:val="20"/>
              <w:lang w:eastAsia="tr-TR"/>
            </w:rPr>
            <m:t>=2.21 lbf</m:t>
          </m:r>
        </m:oMath>
      </m:oMathPara>
    </w:p>
    <w:p w14:paraId="2F863C6F" w14:textId="77777777" w:rsidR="00AF24C4" w:rsidRPr="00AF24C4" w:rsidRDefault="00AF24C4" w:rsidP="000623F1">
      <w:pPr>
        <w:pStyle w:val="Heading4"/>
        <w:rPr>
          <w:lang w:eastAsia="tr-TR"/>
        </w:rPr>
      </w:pPr>
      <w:r w:rsidRPr="00AF24C4">
        <w:rPr>
          <w:lang w:eastAsia="tr-TR"/>
        </w:rPr>
        <w:t>EES (Engineering Equation Solver) SOLUTION</w:t>
      </w:r>
    </w:p>
    <w:p w14:paraId="4BC92AF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7F81375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m=1 [kg]</w:t>
      </w:r>
    </w:p>
    <w:p w14:paraId="1B35E67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7DD8456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6CEBE4F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W_1=m*g</w:t>
      </w:r>
    </w:p>
    <w:p w14:paraId="30BB186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W_2=m*g*Convert(N, kN)</w:t>
      </w:r>
    </w:p>
    <w:p w14:paraId="14A4882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W_3=m*g*Convert(kg-m/s^2, N)</w:t>
      </w:r>
    </w:p>
    <w:p w14:paraId="070729DE" w14:textId="309071B5"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W_4=m*g/9.81</w:t>
      </w:r>
      <w:r w:rsidR="002F3007">
        <w:rPr>
          <w:rFonts w:ascii="Arial TUR" w:hAnsi="Arial TUR" w:cs="Arial TUR"/>
          <w:color w:val="000000"/>
          <w:szCs w:val="20"/>
          <w:lang w:eastAsia="tr-TR"/>
        </w:rPr>
        <w:t xml:space="preserve"> </w:t>
      </w:r>
      <w:r w:rsidRPr="00AF24C4">
        <w:rPr>
          <w:rFonts w:ascii="Arial TUR" w:hAnsi="Arial TUR" w:cs="Arial TUR"/>
          <w:color w:val="000000"/>
          <w:szCs w:val="20"/>
          <w:lang w:eastAsia="tr-TR"/>
        </w:rPr>
        <w:t>"1 kgf = 9.81 N"</w:t>
      </w:r>
    </w:p>
    <w:p w14:paraId="38DDCEE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W_5=m*g*Convert(kg-m/s^2, lbm-ft/s^2)</w:t>
      </w:r>
    </w:p>
    <w:p w14:paraId="3056BEDF"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W_6=m*g*Convert(kg-m/s^2, lbf)</w:t>
      </w:r>
    </w:p>
    <w:p w14:paraId="20FF8368" w14:textId="2F358F95" w:rsidR="00AF24C4" w:rsidRPr="00AF24C4" w:rsidRDefault="00AF24C4" w:rsidP="007713A2">
      <w:pPr>
        <w:spacing w:before="900" w:after="60"/>
        <w:jc w:val="both"/>
        <w:rPr>
          <w:szCs w:val="20"/>
          <w:lang w:eastAsia="tr-TR"/>
        </w:rPr>
      </w:pPr>
      <w:r w:rsidRPr="00AF24C4">
        <w:rPr>
          <w:b/>
          <w:szCs w:val="20"/>
          <w:lang w:eastAsia="tr-TR"/>
        </w:rPr>
        <w:t>1-91E</w:t>
      </w:r>
      <w:r w:rsidRPr="00AF24C4">
        <w:rPr>
          <w:szCs w:val="20"/>
          <w:lang w:eastAsia="tr-TR"/>
        </w:rPr>
        <w:t xml:space="preserve"> The pressure in a steam boiler is given in</w:t>
      </w:r>
      <w:r w:rsidR="00863E17" w:rsidRPr="00863E17">
        <w:t xml:space="preserve"> </w:t>
      </w:r>
      <m:oMath>
        <m:r>
          <m:rPr>
            <m:nor/>
          </m:rPr>
          <w:rPr>
            <w:rFonts w:ascii="Cambria Math"/>
          </w:rPr>
          <m:t>kgf</m:t>
        </m:r>
        <m:r>
          <m:rPr>
            <m:sty m:val="p"/>
          </m:rPr>
          <w:rPr>
            <w:rFonts w:ascii="Cambria Math"/>
          </w:rPr>
          <m:t>/</m:t>
        </m:r>
        <m:r>
          <m:rPr>
            <m:nor/>
          </m:rPr>
          <w:rPr>
            <w:rFonts w:ascii="Cambria Math"/>
          </w:rPr>
          <m:t>c</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oMath>
      <w:r w:rsidRPr="00AF24C4">
        <w:rPr>
          <w:szCs w:val="20"/>
          <w:lang w:eastAsia="tr-TR"/>
        </w:rPr>
        <w:t>. It is to be expressed in psi, kPa, atm, and bars.</w:t>
      </w:r>
    </w:p>
    <w:p w14:paraId="05610307" w14:textId="02512467" w:rsidR="00AF24C4" w:rsidRPr="00AF24C4" w:rsidRDefault="00AF24C4" w:rsidP="007713A2">
      <w:pPr>
        <w:spacing w:before="60" w:after="60"/>
        <w:jc w:val="both"/>
        <w:rPr>
          <w:szCs w:val="20"/>
          <w:lang w:eastAsia="tr-TR"/>
        </w:rPr>
      </w:pPr>
      <w:r w:rsidRPr="00AF24C4">
        <w:rPr>
          <w:b/>
          <w:i/>
          <w:szCs w:val="20"/>
          <w:lang w:eastAsia="tr-TR"/>
        </w:rPr>
        <w:t xml:space="preserve">Analysis </w:t>
      </w:r>
      <w:r w:rsidRPr="00AF24C4">
        <w:rPr>
          <w:szCs w:val="20"/>
          <w:lang w:eastAsia="tr-TR"/>
        </w:rPr>
        <w:t>We note that</w:t>
      </w:r>
      <m:oMath>
        <m:r>
          <w:rPr>
            <w:rFonts w:ascii="Cambria Math"/>
          </w:rPr>
          <m:t>1</m:t>
        </m:r>
        <m:r>
          <w:rPr>
            <w:rFonts w:ascii="Cambria Math"/>
          </w:rPr>
          <m:t> </m:t>
        </m:r>
        <m:r>
          <m:rPr>
            <m:nor/>
          </m:rPr>
          <w:rPr>
            <w:rFonts w:ascii="Cambria Math"/>
          </w:rPr>
          <m:t>atm</m:t>
        </m:r>
        <m:r>
          <m:rPr>
            <m:sty m:val="p"/>
          </m:rPr>
          <w:rPr>
            <w:rFonts w:ascii="Cambria Math"/>
          </w:rPr>
          <m:t>=1.03323</m:t>
        </m:r>
        <m:r>
          <m:rPr>
            <m:sty m:val="p"/>
          </m:rPr>
          <w:rPr>
            <w:rFonts w:ascii="Cambria Math"/>
          </w:rPr>
          <m:t> </m:t>
        </m:r>
        <m:r>
          <m:rPr>
            <m:nor/>
          </m:rPr>
          <w:rPr>
            <w:rFonts w:ascii="Cambria Math"/>
          </w:rPr>
          <m:t>kgf</m:t>
        </m:r>
        <m:r>
          <m:rPr>
            <m:sty m:val="p"/>
          </m:rPr>
          <w:rPr>
            <w:rFonts w:ascii="Cambria Math"/>
          </w:rPr>
          <m:t>/</m:t>
        </m:r>
        <m:r>
          <m:rPr>
            <m:nor/>
          </m:rPr>
          <w:rPr>
            <w:rFonts w:ascii="Cambria Math"/>
          </w:rPr>
          <m:t>c</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oMath>
      <w:r w:rsidRPr="00AF24C4">
        <w:rPr>
          <w:szCs w:val="20"/>
          <w:lang w:eastAsia="tr-TR"/>
        </w:rPr>
        <w:t>, 1 atm = 14.696 psi, 1 atm = 101.325 kPa, and 1 atm = 1.01325 bar (inner cover page of text). Then the desired conversions become:</w:t>
      </w:r>
    </w:p>
    <w:p w14:paraId="75BDD9A3" w14:textId="4B84E062" w:rsidR="00AF24C4" w:rsidRPr="00AF24C4" w:rsidRDefault="00AF24C4" w:rsidP="007713A2">
      <w:pPr>
        <w:spacing w:before="60" w:after="60"/>
        <w:jc w:val="both"/>
        <w:rPr>
          <w:szCs w:val="20"/>
          <w:lang w:val="it-IT" w:eastAsia="tr-TR"/>
        </w:rPr>
      </w:pPr>
      <w:r w:rsidRPr="00AF24C4">
        <w:rPr>
          <w:szCs w:val="20"/>
          <w:lang w:val="it-IT" w:eastAsia="tr-TR"/>
        </w:rPr>
        <w:t>In atm:</w:t>
      </w:r>
      <w:r w:rsidRPr="00AF24C4">
        <w:rPr>
          <w:szCs w:val="20"/>
          <w:lang w:val="it-IT" w:eastAsia="tr-TR"/>
        </w:rPr>
        <w:tab/>
      </w:r>
      <m:oMath>
        <m:r>
          <w:rPr>
            <w:rFonts w:ascii="Cambria Math"/>
            <w:szCs w:val="20"/>
            <w:lang w:eastAsia="tr-TR"/>
          </w:rPr>
          <m:t>P=(</m:t>
        </m:r>
        <m:r>
          <m:rPr>
            <m:nor/>
          </m:rPr>
          <w:rPr>
            <w:rFonts w:ascii="Cambria Math"/>
            <w:szCs w:val="20"/>
            <w:lang w:eastAsia="tr-TR"/>
          </w:rPr>
          <m:t>92 kgf/c</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1</m:t>
                </m:r>
                <m:r>
                  <m:rPr>
                    <m:nor/>
                  </m:rPr>
                  <w:rPr>
                    <w:rFonts w:ascii="Cambria Math"/>
                    <w:szCs w:val="20"/>
                    <w:lang w:eastAsia="tr-TR"/>
                  </w:rPr>
                  <m:t xml:space="preserve"> atm</m:t>
                </m:r>
                <m:ctrlPr>
                  <w:rPr>
                    <w:rFonts w:ascii="Cambria Math" w:hAnsi="Cambria Math"/>
                    <w:szCs w:val="20"/>
                    <w:lang w:eastAsia="tr-TR"/>
                  </w:rPr>
                </m:ctrlPr>
              </m:num>
              <m:den>
                <m:r>
                  <m:rPr>
                    <m:nor/>
                  </m:rPr>
                  <w:rPr>
                    <w:rFonts w:ascii="Cambria Math"/>
                    <w:szCs w:val="20"/>
                    <w:lang w:eastAsia="tr-TR"/>
                  </w:rPr>
                  <m:t>1.03323 kgf/c</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den>
            </m:f>
          </m:e>
        </m:d>
        <m:r>
          <w:rPr>
            <w:rFonts w:ascii="Cambria Math"/>
            <w:szCs w:val="20"/>
            <w:lang w:eastAsia="tr-TR"/>
          </w:rPr>
          <m:t>=89.04 atm</m:t>
        </m:r>
      </m:oMath>
    </w:p>
    <w:p w14:paraId="0F5347F7" w14:textId="3E05FD97" w:rsidR="00AF24C4" w:rsidRPr="00AF24C4" w:rsidRDefault="00AF24C4" w:rsidP="007713A2">
      <w:pPr>
        <w:spacing w:before="60" w:after="60"/>
        <w:jc w:val="both"/>
        <w:rPr>
          <w:szCs w:val="20"/>
          <w:lang w:val="it-IT" w:eastAsia="tr-TR"/>
        </w:rPr>
      </w:pPr>
      <w:r w:rsidRPr="00AF24C4">
        <w:rPr>
          <w:szCs w:val="20"/>
          <w:lang w:val="it-IT" w:eastAsia="tr-TR"/>
        </w:rPr>
        <w:t>In psi:</w:t>
      </w:r>
      <w:r w:rsidRPr="00AF24C4">
        <w:rPr>
          <w:szCs w:val="20"/>
          <w:lang w:val="it-IT" w:eastAsia="tr-TR"/>
        </w:rPr>
        <w:tab/>
      </w:r>
      <m:oMath>
        <m:r>
          <w:rPr>
            <w:rFonts w:ascii="Cambria Math"/>
            <w:szCs w:val="20"/>
            <w:lang w:eastAsia="tr-TR"/>
          </w:rPr>
          <m:t>P=(</m:t>
        </m:r>
        <m:r>
          <m:rPr>
            <m:nor/>
          </m:rPr>
          <w:rPr>
            <w:rFonts w:ascii="Cambria Math"/>
            <w:szCs w:val="20"/>
            <w:lang w:eastAsia="tr-TR"/>
          </w:rPr>
          <m:t>92 kgf/c</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1</m:t>
                </m:r>
                <m:r>
                  <m:rPr>
                    <m:nor/>
                  </m:rPr>
                  <w:rPr>
                    <w:rFonts w:ascii="Cambria Math"/>
                    <w:szCs w:val="20"/>
                    <w:lang w:eastAsia="tr-TR"/>
                  </w:rPr>
                  <m:t xml:space="preserve"> atm</m:t>
                </m:r>
                <m:ctrlPr>
                  <w:rPr>
                    <w:rFonts w:ascii="Cambria Math" w:hAnsi="Cambria Math"/>
                    <w:szCs w:val="20"/>
                    <w:lang w:eastAsia="tr-TR"/>
                  </w:rPr>
                </m:ctrlPr>
              </m:num>
              <m:den>
                <m:r>
                  <m:rPr>
                    <m:nor/>
                  </m:rPr>
                  <w:rPr>
                    <w:rFonts w:ascii="Cambria Math"/>
                    <w:szCs w:val="20"/>
                    <w:lang w:eastAsia="tr-TR"/>
                  </w:rPr>
                  <m:t>1.03323 kgf/c</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den>
            </m:f>
          </m:e>
        </m:d>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14.696</m:t>
                </m:r>
                <m:r>
                  <m:rPr>
                    <m:nor/>
                  </m:rPr>
                  <w:rPr>
                    <w:rFonts w:ascii="Cambria Math"/>
                    <w:szCs w:val="20"/>
                    <w:lang w:eastAsia="tr-TR"/>
                  </w:rPr>
                  <m:t xml:space="preserve"> psi</m:t>
                </m:r>
                <m:ctrlPr>
                  <w:rPr>
                    <w:rFonts w:ascii="Cambria Math" w:hAnsi="Cambria Math"/>
                    <w:szCs w:val="20"/>
                    <w:lang w:eastAsia="tr-TR"/>
                  </w:rPr>
                </m:ctrlPr>
              </m:num>
              <m:den>
                <m:r>
                  <w:rPr>
                    <w:rFonts w:ascii="Cambria Math"/>
                    <w:szCs w:val="20"/>
                    <w:lang w:eastAsia="tr-TR"/>
                  </w:rPr>
                  <m:t>1</m:t>
                </m:r>
                <m:r>
                  <m:rPr>
                    <m:nor/>
                  </m:rPr>
                  <w:rPr>
                    <w:rFonts w:ascii="Cambria Math"/>
                    <w:szCs w:val="20"/>
                    <w:lang w:eastAsia="tr-TR"/>
                  </w:rPr>
                  <m:t xml:space="preserve"> atm</m:t>
                </m:r>
                <m:ctrlPr>
                  <w:rPr>
                    <w:rFonts w:ascii="Cambria Math" w:hAnsi="Cambria Math"/>
                    <w:szCs w:val="20"/>
                    <w:lang w:eastAsia="tr-TR"/>
                  </w:rPr>
                </m:ctrlPr>
              </m:den>
            </m:f>
          </m:e>
        </m:d>
        <m:r>
          <w:rPr>
            <w:rFonts w:ascii="Cambria Math"/>
            <w:szCs w:val="20"/>
            <w:lang w:eastAsia="tr-TR"/>
          </w:rPr>
          <m:t>=1309 psi</m:t>
        </m:r>
      </m:oMath>
    </w:p>
    <w:p w14:paraId="08FC8B0D" w14:textId="7E87170A" w:rsidR="00AF24C4" w:rsidRPr="00AF24C4" w:rsidRDefault="00AF24C4" w:rsidP="007713A2">
      <w:pPr>
        <w:spacing w:before="60" w:after="60"/>
        <w:jc w:val="both"/>
        <w:rPr>
          <w:szCs w:val="20"/>
          <w:lang w:val="it-IT" w:eastAsia="tr-TR"/>
        </w:rPr>
      </w:pPr>
      <w:r w:rsidRPr="00AF24C4">
        <w:rPr>
          <w:szCs w:val="20"/>
          <w:lang w:val="it-IT" w:eastAsia="tr-TR"/>
        </w:rPr>
        <w:t>In kPa:</w:t>
      </w:r>
      <w:r w:rsidRPr="00AF24C4">
        <w:rPr>
          <w:szCs w:val="20"/>
          <w:lang w:val="it-IT" w:eastAsia="tr-TR"/>
        </w:rPr>
        <w:tab/>
      </w:r>
      <m:oMath>
        <m:r>
          <w:rPr>
            <w:rFonts w:ascii="Cambria Math"/>
            <w:szCs w:val="20"/>
            <w:lang w:eastAsia="tr-TR"/>
          </w:rPr>
          <m:t>P=(</m:t>
        </m:r>
        <m:r>
          <m:rPr>
            <m:nor/>
          </m:rPr>
          <w:rPr>
            <w:rFonts w:ascii="Cambria Math"/>
            <w:szCs w:val="20"/>
            <w:lang w:eastAsia="tr-TR"/>
          </w:rPr>
          <m:t>92 kgf/c</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1</m:t>
                </m:r>
                <m:r>
                  <m:rPr>
                    <m:nor/>
                  </m:rPr>
                  <w:rPr>
                    <w:rFonts w:ascii="Cambria Math"/>
                    <w:szCs w:val="20"/>
                    <w:lang w:eastAsia="tr-TR"/>
                  </w:rPr>
                  <m:t xml:space="preserve"> atm</m:t>
                </m:r>
                <m:ctrlPr>
                  <w:rPr>
                    <w:rFonts w:ascii="Cambria Math" w:hAnsi="Cambria Math"/>
                    <w:szCs w:val="20"/>
                    <w:lang w:eastAsia="tr-TR"/>
                  </w:rPr>
                </m:ctrlPr>
              </m:num>
              <m:den>
                <m:r>
                  <m:rPr>
                    <m:nor/>
                  </m:rPr>
                  <w:rPr>
                    <w:rFonts w:ascii="Cambria Math"/>
                    <w:szCs w:val="20"/>
                    <w:lang w:eastAsia="tr-TR"/>
                  </w:rPr>
                  <m:t>1.03323 kgf/c</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den>
            </m:f>
          </m:e>
        </m:d>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101.325</m:t>
                </m:r>
                <m:r>
                  <m:rPr>
                    <m:nor/>
                  </m:rPr>
                  <w:rPr>
                    <w:rFonts w:ascii="Cambria Math"/>
                    <w:szCs w:val="20"/>
                    <w:lang w:eastAsia="tr-TR"/>
                  </w:rPr>
                  <m:t xml:space="preserve"> kPa</m:t>
                </m:r>
                <m:ctrlPr>
                  <w:rPr>
                    <w:rFonts w:ascii="Cambria Math" w:hAnsi="Cambria Math"/>
                    <w:szCs w:val="20"/>
                    <w:lang w:eastAsia="tr-TR"/>
                  </w:rPr>
                </m:ctrlPr>
              </m:num>
              <m:den>
                <m:r>
                  <w:rPr>
                    <w:rFonts w:ascii="Cambria Math"/>
                    <w:szCs w:val="20"/>
                    <w:lang w:eastAsia="tr-TR"/>
                  </w:rPr>
                  <m:t>1</m:t>
                </m:r>
                <m:r>
                  <m:rPr>
                    <m:nor/>
                  </m:rPr>
                  <w:rPr>
                    <w:rFonts w:ascii="Cambria Math"/>
                    <w:szCs w:val="20"/>
                    <w:lang w:eastAsia="tr-TR"/>
                  </w:rPr>
                  <m:t xml:space="preserve"> atm</m:t>
                </m:r>
                <m:ctrlPr>
                  <w:rPr>
                    <w:rFonts w:ascii="Cambria Math" w:hAnsi="Cambria Math"/>
                    <w:szCs w:val="20"/>
                    <w:lang w:eastAsia="tr-TR"/>
                  </w:rPr>
                </m:ctrlPr>
              </m:den>
            </m:f>
          </m:e>
        </m:d>
        <m:r>
          <w:rPr>
            <w:rFonts w:ascii="Cambria Math"/>
            <w:szCs w:val="20"/>
            <w:lang w:eastAsia="tr-TR"/>
          </w:rPr>
          <m:t>=9022kPa</m:t>
        </m:r>
      </m:oMath>
    </w:p>
    <w:p w14:paraId="5B6F2DAA" w14:textId="580CD34C" w:rsidR="00AF24C4" w:rsidRPr="00AF24C4" w:rsidRDefault="00AF24C4" w:rsidP="007713A2">
      <w:pPr>
        <w:spacing w:before="60" w:after="60"/>
        <w:jc w:val="both"/>
        <w:rPr>
          <w:szCs w:val="20"/>
          <w:lang w:eastAsia="tr-TR"/>
        </w:rPr>
      </w:pPr>
      <w:r w:rsidRPr="00AF24C4">
        <w:rPr>
          <w:szCs w:val="20"/>
          <w:lang w:eastAsia="tr-TR"/>
        </w:rPr>
        <w:t>In bars:</w:t>
      </w:r>
      <w:r w:rsidRPr="00AF24C4">
        <w:rPr>
          <w:szCs w:val="20"/>
          <w:lang w:eastAsia="tr-TR"/>
        </w:rPr>
        <w:tab/>
      </w:r>
      <m:oMath>
        <m:r>
          <w:rPr>
            <w:rFonts w:ascii="Cambria Math"/>
            <w:szCs w:val="20"/>
            <w:lang w:eastAsia="tr-TR"/>
          </w:rPr>
          <m:t>P=(</m:t>
        </m:r>
        <m:r>
          <m:rPr>
            <m:nor/>
          </m:rPr>
          <w:rPr>
            <w:rFonts w:ascii="Cambria Math"/>
            <w:szCs w:val="20"/>
            <w:lang w:eastAsia="tr-TR"/>
          </w:rPr>
          <m:t>92 kgf/c</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1</m:t>
                </m:r>
                <m:r>
                  <m:rPr>
                    <m:nor/>
                  </m:rPr>
                  <w:rPr>
                    <w:rFonts w:ascii="Cambria Math"/>
                    <w:szCs w:val="20"/>
                    <w:lang w:eastAsia="tr-TR"/>
                  </w:rPr>
                  <m:t xml:space="preserve"> atm</m:t>
                </m:r>
                <m:ctrlPr>
                  <w:rPr>
                    <w:rFonts w:ascii="Cambria Math" w:hAnsi="Cambria Math"/>
                    <w:szCs w:val="20"/>
                    <w:lang w:eastAsia="tr-TR"/>
                  </w:rPr>
                </m:ctrlPr>
              </m:num>
              <m:den>
                <m:r>
                  <m:rPr>
                    <m:nor/>
                  </m:rPr>
                  <w:rPr>
                    <w:rFonts w:ascii="Cambria Math"/>
                    <w:szCs w:val="20"/>
                    <w:lang w:eastAsia="tr-TR"/>
                  </w:rPr>
                  <m:t>1.03323 kgf/c</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den>
            </m:f>
          </m:e>
        </m:d>
        <m:d>
          <m:dPr>
            <m:ctrlPr>
              <w:rPr>
                <w:rFonts w:ascii="Cambria Math" w:hAnsi="Cambria Math"/>
                <w:i/>
                <w:szCs w:val="20"/>
                <w:lang w:eastAsia="tr-TR"/>
              </w:rPr>
            </m:ctrlPr>
          </m:dPr>
          <m:e>
            <m:f>
              <m:fPr>
                <m:ctrlPr>
                  <w:rPr>
                    <w:rFonts w:ascii="Cambria Math" w:hAnsi="Cambria Math"/>
                    <w:i/>
                    <w:szCs w:val="20"/>
                    <w:lang w:eastAsia="tr-TR"/>
                  </w:rPr>
                </m:ctrlPr>
              </m:fPr>
              <m:num>
                <m:r>
                  <w:rPr>
                    <w:rFonts w:ascii="Cambria Math"/>
                    <w:szCs w:val="20"/>
                    <w:lang w:eastAsia="tr-TR"/>
                  </w:rPr>
                  <m:t>1.01325</m:t>
                </m:r>
                <m:r>
                  <m:rPr>
                    <m:nor/>
                  </m:rPr>
                  <w:rPr>
                    <w:rFonts w:ascii="Cambria Math"/>
                    <w:szCs w:val="20"/>
                    <w:lang w:eastAsia="tr-TR"/>
                  </w:rPr>
                  <m:t xml:space="preserve"> bar</m:t>
                </m:r>
                <m:ctrlPr>
                  <w:rPr>
                    <w:rFonts w:ascii="Cambria Math" w:hAnsi="Cambria Math"/>
                    <w:szCs w:val="20"/>
                    <w:lang w:eastAsia="tr-TR"/>
                  </w:rPr>
                </m:ctrlPr>
              </m:num>
              <m:den>
                <m:r>
                  <w:rPr>
                    <w:rFonts w:ascii="Cambria Math"/>
                    <w:szCs w:val="20"/>
                    <w:lang w:eastAsia="tr-TR"/>
                  </w:rPr>
                  <m:t>1</m:t>
                </m:r>
                <m:r>
                  <m:rPr>
                    <m:nor/>
                  </m:rPr>
                  <w:rPr>
                    <w:rFonts w:ascii="Cambria Math"/>
                    <w:szCs w:val="20"/>
                    <w:lang w:eastAsia="tr-TR"/>
                  </w:rPr>
                  <m:t xml:space="preserve"> atm</m:t>
                </m:r>
                <m:ctrlPr>
                  <w:rPr>
                    <w:rFonts w:ascii="Cambria Math" w:hAnsi="Cambria Math"/>
                    <w:szCs w:val="20"/>
                    <w:lang w:eastAsia="tr-TR"/>
                  </w:rPr>
                </m:ctrlPr>
              </m:den>
            </m:f>
          </m:e>
        </m:d>
        <m:r>
          <w:rPr>
            <w:rFonts w:ascii="Cambria Math"/>
            <w:szCs w:val="20"/>
            <w:lang w:eastAsia="tr-TR"/>
          </w:rPr>
          <m:t>=90.22 bar</m:t>
        </m:r>
      </m:oMath>
    </w:p>
    <w:p w14:paraId="5337B896" w14:textId="2303C34C" w:rsidR="00AF24C4" w:rsidRPr="00AF24C4" w:rsidRDefault="00AF24C4" w:rsidP="007713A2">
      <w:pPr>
        <w:spacing w:before="60" w:after="60"/>
        <w:jc w:val="both"/>
        <w:rPr>
          <w:bCs/>
          <w:szCs w:val="20"/>
          <w:lang w:eastAsia="tr-TR"/>
        </w:rPr>
      </w:pPr>
      <w:r w:rsidRPr="00AF24C4">
        <w:rPr>
          <w:b/>
          <w:i/>
          <w:szCs w:val="20"/>
          <w:lang w:eastAsia="tr-TR"/>
        </w:rPr>
        <w:lastRenderedPageBreak/>
        <w:t xml:space="preserve">Discussion </w:t>
      </w:r>
      <w:r w:rsidRPr="00AF24C4">
        <w:rPr>
          <w:szCs w:val="20"/>
          <w:lang w:eastAsia="tr-TR"/>
        </w:rPr>
        <w:t xml:space="preserve">Note that the units atm, </w:t>
      </w:r>
      <m:oMath>
        <m:r>
          <m:rPr>
            <m:nor/>
          </m:rPr>
          <w:rPr>
            <w:rFonts w:ascii="Cambria Math"/>
          </w:rPr>
          <m:t>kgf</m:t>
        </m:r>
        <m:r>
          <m:rPr>
            <m:sty m:val="p"/>
          </m:rPr>
          <w:rPr>
            <w:rFonts w:ascii="Cambria Math"/>
          </w:rPr>
          <m:t>/</m:t>
        </m:r>
        <m:r>
          <m:rPr>
            <m:nor/>
          </m:rPr>
          <w:rPr>
            <w:rFonts w:ascii="Cambria Math"/>
          </w:rPr>
          <m:t>c</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oMath>
      <w:r w:rsidRPr="00AF24C4">
        <w:rPr>
          <w:szCs w:val="20"/>
          <w:lang w:eastAsia="tr-TR"/>
        </w:rPr>
        <w:t>, and bar are almost identical to each other.</w:t>
      </w:r>
    </w:p>
    <w:p w14:paraId="72E84307" w14:textId="77777777" w:rsidR="00AF24C4" w:rsidRPr="00AF24C4" w:rsidRDefault="00AF24C4" w:rsidP="008B707A">
      <w:pPr>
        <w:pStyle w:val="Heading4"/>
        <w:rPr>
          <w:lang w:eastAsia="tr-TR"/>
        </w:rPr>
      </w:pPr>
      <w:r w:rsidRPr="00AF24C4">
        <w:rPr>
          <w:lang w:eastAsia="tr-TR"/>
        </w:rPr>
        <w:t>EES (Engineering Equation Solver) SOLUTION</w:t>
      </w:r>
    </w:p>
    <w:p w14:paraId="536061A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338EEBC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P=92 "kgf/cm^2"</w:t>
      </w:r>
    </w:p>
    <w:p w14:paraId="0CF72BC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01570A8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P_atm=P*1/1.03323 </w:t>
      </w:r>
      <w:r w:rsidRPr="00AF24C4">
        <w:rPr>
          <w:rFonts w:ascii="Arial TUR" w:hAnsi="Arial TUR" w:cs="Arial TUR"/>
          <w:color w:val="0000FF"/>
          <w:szCs w:val="20"/>
          <w:lang w:eastAsia="tr-TR"/>
        </w:rPr>
        <w:t>"since 1 atm = 1.03323 kgf/cm^2"</w:t>
      </w:r>
    </w:p>
    <w:p w14:paraId="033C588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Ppsi=P*1/1.03323*Convert(atm, psi)</w:t>
      </w:r>
    </w:p>
    <w:p w14:paraId="3D1C16D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P_kPa=P*1/1.03323*Convert(atm, kPa)</w:t>
      </w:r>
    </w:p>
    <w:p w14:paraId="79A43FFA"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Pbars=P*1/1.03323*Convert(atm, bar)</w:t>
      </w:r>
    </w:p>
    <w:p w14:paraId="4DA08241" w14:textId="77777777" w:rsidR="00AF24C4" w:rsidRPr="00AF24C4" w:rsidRDefault="00AF24C4" w:rsidP="00682A48">
      <w:pPr>
        <w:spacing w:before="900" w:after="40"/>
        <w:jc w:val="both"/>
        <w:rPr>
          <w:szCs w:val="20"/>
          <w:lang w:eastAsia="tr-TR"/>
        </w:rPr>
      </w:pPr>
      <w:r w:rsidRPr="00AF24C4">
        <w:rPr>
          <w:b/>
          <w:szCs w:val="20"/>
          <w:lang w:eastAsia="tr-TR"/>
        </w:rPr>
        <w:t>1-92</w:t>
      </w:r>
      <w:r w:rsidRPr="00AF24C4">
        <w:rPr>
          <w:szCs w:val="20"/>
          <w:lang w:eastAsia="tr-TR"/>
        </w:rPr>
        <w:t xml:space="preserve"> A hydraulic lift is used to lift a weight. The diameter of the piston on which the weight to be placed is to be determined.</w:t>
      </w:r>
    </w:p>
    <w:p w14:paraId="21B1D307" w14:textId="79865D22" w:rsidR="00AF24C4" w:rsidRPr="00AF24C4" w:rsidRDefault="00AF24C4" w:rsidP="00AF24C4">
      <w:pPr>
        <w:spacing w:before="40" w:after="40"/>
        <w:jc w:val="both"/>
        <w:rPr>
          <w:szCs w:val="20"/>
          <w:lang w:eastAsia="tr-TR"/>
        </w:rPr>
      </w:pPr>
      <w:r w:rsidRPr="00AF24C4">
        <w:rPr>
          <w:b/>
          <w:i/>
          <w:szCs w:val="20"/>
          <w:lang w:eastAsia="tr-TR"/>
        </w:rPr>
        <w:t>Assumptions</w:t>
      </w:r>
      <w:r w:rsidR="002F3007">
        <w:rPr>
          <w:b/>
          <w:szCs w:val="20"/>
          <w:lang w:eastAsia="tr-TR"/>
        </w:rPr>
        <w:t xml:space="preserve"> </w:t>
      </w:r>
      <w:r w:rsidRPr="00AF24C4">
        <w:rPr>
          <w:b/>
          <w:szCs w:val="20"/>
          <w:lang w:eastAsia="tr-TR"/>
        </w:rPr>
        <w:t xml:space="preserve">1 </w:t>
      </w:r>
      <w:r w:rsidRPr="00AF24C4">
        <w:rPr>
          <w:szCs w:val="20"/>
          <w:lang w:eastAsia="tr-TR"/>
        </w:rPr>
        <w:t xml:space="preserve">The cylinders of the lift are vertical. </w:t>
      </w:r>
      <w:r w:rsidRPr="00AF24C4">
        <w:rPr>
          <w:b/>
          <w:bCs/>
          <w:szCs w:val="20"/>
          <w:lang w:eastAsia="tr-TR"/>
        </w:rPr>
        <w:t xml:space="preserve">2 </w:t>
      </w:r>
      <w:r w:rsidRPr="00AF24C4">
        <w:rPr>
          <w:szCs w:val="20"/>
          <w:lang w:eastAsia="tr-TR"/>
        </w:rPr>
        <w:t xml:space="preserve">There are no leaks. </w:t>
      </w:r>
      <w:r w:rsidRPr="00AF24C4">
        <w:rPr>
          <w:b/>
          <w:bCs/>
          <w:szCs w:val="20"/>
          <w:lang w:eastAsia="tr-TR"/>
        </w:rPr>
        <w:t xml:space="preserve">3 </w:t>
      </w:r>
      <w:r w:rsidRPr="00AF24C4">
        <w:rPr>
          <w:szCs w:val="20"/>
          <w:lang w:eastAsia="tr-TR"/>
        </w:rPr>
        <w:t>Atmospheric pressure act on both sides, and thus it can be disregarded.</w:t>
      </w:r>
    </w:p>
    <w:p w14:paraId="276754A8" w14:textId="2DEDB9C9" w:rsidR="00AF24C4" w:rsidRPr="00AF24C4" w:rsidRDefault="000134A9" w:rsidP="00AF24C4">
      <w:pPr>
        <w:spacing w:before="40" w:after="40"/>
        <w:ind w:right="48"/>
        <w:jc w:val="both"/>
        <w:rPr>
          <w:b/>
          <w:i/>
          <w:szCs w:val="20"/>
          <w:lang w:eastAsia="tr-TR"/>
        </w:rPr>
      </w:pPr>
      <w:r>
        <w:rPr>
          <w:noProof/>
          <w:lang w:val="en-IN" w:eastAsia="zh-CN"/>
        </w:rPr>
        <w:drawing>
          <wp:inline distT="0" distB="0" distL="0" distR="0" wp14:anchorId="13FD23D2" wp14:editId="053918CD">
            <wp:extent cx="2422376" cy="1889595"/>
            <wp:effectExtent l="0" t="0" r="0" b="0"/>
            <wp:docPr id="36" name="Picture 36" descr="A diagram of the hydraulic lift presents a narrow rectangular shaft on the lift side having a platform on which the weight is placed connected to a wide parallel shaft that has a piston at the upper end through a horizontal shaft. A huge block is placed on the platform fixed on top of the piston. The weight of the block is 1900 kilograms. The force acting on the platform on the left side is marked F subscript 1. The weight of the small block placed on the platform in the left shaft is 25 kilograms. The diameter of the narrow shaft on the left side is 10 meters. The diameter of the wide shaft on the right side is marked D subscript 2. The force pushing the huge block on the wide platform upward is marked F subscript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4771" cy="1891463"/>
                    </a:xfrm>
                    <a:prstGeom prst="rect">
                      <a:avLst/>
                    </a:prstGeom>
                  </pic:spPr>
                </pic:pic>
              </a:graphicData>
            </a:graphic>
          </wp:inline>
        </w:drawing>
      </w:r>
    </w:p>
    <w:p w14:paraId="00CC8113" w14:textId="77777777" w:rsidR="00AF24C4" w:rsidRPr="00AF24C4" w:rsidRDefault="00AF24C4" w:rsidP="00AF24C4">
      <w:pPr>
        <w:spacing w:before="40" w:after="40"/>
        <w:ind w:right="48"/>
        <w:jc w:val="both"/>
        <w:rPr>
          <w:bCs/>
          <w:iCs/>
          <w:szCs w:val="20"/>
          <w:lang w:eastAsia="tr-TR"/>
        </w:rPr>
      </w:pPr>
      <w:r w:rsidRPr="00AF24C4">
        <w:rPr>
          <w:b/>
          <w:i/>
          <w:szCs w:val="20"/>
          <w:lang w:eastAsia="tr-TR"/>
        </w:rPr>
        <w:t xml:space="preserve">Analysis </w:t>
      </w:r>
      <w:r w:rsidRPr="00AF24C4">
        <w:rPr>
          <w:bCs/>
          <w:iCs/>
          <w:szCs w:val="20"/>
          <w:lang w:eastAsia="tr-TR"/>
        </w:rPr>
        <w:t xml:space="preserve">Noting that pressure is force per unit area, the pressure on the smaller piston is determined from </w:t>
      </w:r>
    </w:p>
    <w:p w14:paraId="408069E7" w14:textId="242F5A48" w:rsidR="00AF24C4" w:rsidRPr="00AF24C4" w:rsidRDefault="00915931" w:rsidP="007713A2">
      <w:pPr>
        <w:spacing w:before="40" w:after="40"/>
        <w:ind w:right="48" w:firstLine="708"/>
        <w:jc w:val="both"/>
        <w:rPr>
          <w:bCs/>
          <w:iCs/>
          <w:szCs w:val="20"/>
          <w:lang w:eastAsia="tr-TR"/>
        </w:rPr>
      </w:pPr>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sub>
        </m:sSub>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F</m:t>
                </m:r>
              </m:e>
              <m:sub>
                <m:r>
                  <w:rPr>
                    <w:rFonts w:ascii="Cambria Math"/>
                    <w:szCs w:val="20"/>
                    <w:lang w:eastAsia="tr-TR"/>
                  </w:rPr>
                  <m:t>1</m:t>
                </m:r>
              </m:sub>
            </m:sSub>
          </m:num>
          <m:den>
            <m:sSub>
              <m:sSubPr>
                <m:ctrlPr>
                  <w:rPr>
                    <w:rFonts w:ascii="Cambria Math" w:hAnsi="Cambria Math"/>
                    <w:i/>
                    <w:szCs w:val="20"/>
                    <w:lang w:eastAsia="tr-TR"/>
                  </w:rPr>
                </m:ctrlPr>
              </m:sSubPr>
              <m:e>
                <m:r>
                  <w:rPr>
                    <w:rFonts w:ascii="Cambria Math"/>
                    <w:szCs w:val="20"/>
                    <w:lang w:eastAsia="tr-TR"/>
                  </w:rPr>
                  <m:t>A</m:t>
                </m:r>
              </m:e>
              <m:sub>
                <m:r>
                  <w:rPr>
                    <w:rFonts w:ascii="Cambria Math"/>
                    <w:szCs w:val="20"/>
                    <w:lang w:eastAsia="tr-TR"/>
                  </w:rPr>
                  <m:t>1</m:t>
                </m:r>
              </m:sub>
            </m:sSub>
          </m:den>
        </m:f>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m</m:t>
                </m:r>
              </m:e>
              <m:sub>
                <m:r>
                  <w:rPr>
                    <w:rFonts w:ascii="Cambria Math"/>
                    <w:szCs w:val="20"/>
                    <w:lang w:eastAsia="tr-TR"/>
                  </w:rPr>
                  <m:t>1</m:t>
                </m:r>
              </m:sub>
            </m:sSub>
            <m:r>
              <w:rPr>
                <w:rFonts w:ascii="Cambria Math"/>
                <w:szCs w:val="20"/>
                <w:lang w:eastAsia="tr-TR"/>
              </w:rPr>
              <m:t>g</m:t>
            </m:r>
          </m:num>
          <m:den>
            <m:r>
              <w:rPr>
                <w:rFonts w:ascii="Cambria Math"/>
                <w:szCs w:val="20"/>
                <w:lang w:eastAsia="tr-TR"/>
              </w:rPr>
              <m:t>π</m:t>
            </m:r>
            <m:sSup>
              <m:sSupPr>
                <m:ctrlPr>
                  <w:rPr>
                    <w:rFonts w:ascii="Cambria Math" w:hAnsi="Cambria Math"/>
                    <w:i/>
                    <w:szCs w:val="20"/>
                    <w:lang w:eastAsia="tr-TR"/>
                  </w:rPr>
                </m:ctrlPr>
              </m:sSupPr>
              <m:e>
                <m:sSub>
                  <m:sSubPr>
                    <m:ctrlPr>
                      <w:rPr>
                        <w:rFonts w:ascii="Cambria Math" w:hAnsi="Cambria Math"/>
                        <w:i/>
                        <w:szCs w:val="20"/>
                        <w:lang w:eastAsia="tr-TR"/>
                      </w:rPr>
                    </m:ctrlPr>
                  </m:sSubPr>
                  <m:e>
                    <m:r>
                      <w:rPr>
                        <w:rFonts w:ascii="Cambria Math"/>
                        <w:szCs w:val="20"/>
                        <w:lang w:eastAsia="tr-TR"/>
                      </w:rPr>
                      <m:t>D</m:t>
                    </m:r>
                  </m:e>
                  <m:sub>
                    <m:r>
                      <w:rPr>
                        <w:rFonts w:ascii="Cambria Math"/>
                        <w:szCs w:val="20"/>
                        <w:lang w:eastAsia="tr-TR"/>
                      </w:rPr>
                      <m:t>1</m:t>
                    </m:r>
                  </m:sub>
                </m:sSub>
              </m:e>
              <m:sup>
                <m:r>
                  <w:rPr>
                    <w:rFonts w:ascii="Cambria Math"/>
                    <w:szCs w:val="20"/>
                    <w:lang w:eastAsia="tr-TR"/>
                  </w:rPr>
                  <m:t>2</m:t>
                </m:r>
              </m:sup>
            </m:sSup>
            <m:r>
              <w:rPr>
                <w:rFonts w:ascii="Cambria Math"/>
                <w:szCs w:val="20"/>
                <w:lang w:eastAsia="tr-TR"/>
              </w:rPr>
              <m:t>/4</m:t>
            </m:r>
          </m:den>
        </m:f>
        <m:r>
          <w:rPr>
            <w:rFonts w:ascii="Cambria Math"/>
            <w:szCs w:val="20"/>
            <w:lang w:eastAsia="tr-TR"/>
          </w:rPr>
          <m:t>=</m:t>
        </m:r>
        <m:f>
          <m:fPr>
            <m:ctrlPr>
              <w:rPr>
                <w:rFonts w:ascii="Cambria Math" w:hAnsi="Cambria Math"/>
                <w:i/>
                <w:szCs w:val="20"/>
                <w:lang w:eastAsia="tr-TR"/>
              </w:rPr>
            </m:ctrlPr>
          </m:fPr>
          <m:num>
            <m:r>
              <w:rPr>
                <w:rFonts w:ascii="Cambria Math"/>
                <w:szCs w:val="20"/>
                <w:lang w:eastAsia="tr-TR"/>
              </w:rPr>
              <m:t>(25</m:t>
            </m:r>
            <m:r>
              <m:rPr>
                <m:nor/>
              </m:rPr>
              <w:rPr>
                <w:rFonts w:ascii="Cambria Math"/>
                <w:szCs w:val="20"/>
                <w:lang w:eastAsia="tr-TR"/>
              </w:rPr>
              <m:t xml:space="preserve"> kg</m:t>
            </m:r>
            <m:r>
              <m:rPr>
                <m:sty m:val="p"/>
              </m:rP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num>
          <m:den>
            <m:r>
              <w:rPr>
                <w:rFonts w:ascii="Cambria Math"/>
                <w:szCs w:val="20"/>
                <w:lang w:eastAsia="tr-TR"/>
              </w:rPr>
              <m:t>π(0.10</m:t>
            </m:r>
            <m:r>
              <m:rPr>
                <m:nor/>
              </m:rPr>
              <w:rPr>
                <w:rFonts w:ascii="Cambria Math"/>
                <w:szCs w:val="20"/>
                <w:lang w:eastAsia="tr-TR"/>
              </w:rPr>
              <m:t xml:space="preserve"> m</m:t>
            </m:r>
            <m:sSup>
              <m:sSupPr>
                <m:ctrlPr>
                  <w:rPr>
                    <w:rFonts w:ascii="Cambria Math" w:hAnsi="Cambria Math"/>
                    <w:szCs w:val="20"/>
                    <w:lang w:eastAsia="tr-TR"/>
                  </w:rPr>
                </m:ctrlPr>
              </m:sSupPr>
              <m:e>
                <m:r>
                  <m:rPr>
                    <m:sty m:val="p"/>
                  </m:rPr>
                  <w:rPr>
                    <w:rFonts w:ascii="Cambria Math"/>
                    <w:szCs w:val="20"/>
                    <w:lang w:eastAsia="tr-TR"/>
                  </w:rPr>
                  <m:t>)</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/4</m:t>
            </m:r>
          </m:den>
        </m:f>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kN</m:t>
                </m:r>
              </m:num>
              <m:den>
                <m:r>
                  <w:rPr>
                    <w:rFonts w:ascii="Cambria Math"/>
                    <w:szCs w:val="20"/>
                    <w:lang w:eastAsia="tr-TR"/>
                  </w:rPr>
                  <m:t>1000</m:t>
                </m:r>
                <m:r>
                  <m:rPr>
                    <m:nor/>
                  </m:rPr>
                  <w:rPr>
                    <w:rFonts w:ascii="Cambria Math"/>
                    <w:szCs w:val="20"/>
                    <w:lang w:eastAsia="tr-TR"/>
                  </w:rPr>
                  <m:t xml:space="preserve">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r>
          <w:rPr>
            <w:rFonts w:ascii="Cambria Math"/>
            <w:szCs w:val="20"/>
            <w:lang w:eastAsia="tr-TR"/>
          </w:rPr>
          <m:t>=31.23</m:t>
        </m:r>
        <m:r>
          <m:rPr>
            <m:nor/>
          </m:rPr>
          <w:rPr>
            <w:rFonts w:ascii="Cambria Math"/>
            <w:szCs w:val="20"/>
            <w:lang w:eastAsia="tr-TR"/>
          </w:rPr>
          <m:t xml:space="preserve"> kN/</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=31.23</m:t>
        </m:r>
        <m:r>
          <m:rPr>
            <m:nor/>
          </m:rPr>
          <w:rPr>
            <w:rFonts w:ascii="Cambria Math"/>
            <w:szCs w:val="20"/>
            <w:lang w:eastAsia="tr-TR"/>
          </w:rPr>
          <m:t xml:space="preserve"> kPa</m:t>
        </m:r>
      </m:oMath>
      <w:r w:rsidR="00AF24C4" w:rsidRPr="00AF24C4">
        <w:rPr>
          <w:bCs/>
          <w:iCs/>
          <w:szCs w:val="20"/>
          <w:lang w:eastAsia="tr-TR"/>
        </w:rPr>
        <w:t xml:space="preserve"> </w:t>
      </w:r>
    </w:p>
    <w:p w14:paraId="196B9F02" w14:textId="77777777" w:rsidR="00AF24C4" w:rsidRPr="00AF24C4" w:rsidRDefault="00AF24C4" w:rsidP="00AF24C4">
      <w:pPr>
        <w:spacing w:before="40" w:after="40"/>
        <w:ind w:right="48"/>
        <w:jc w:val="both"/>
        <w:rPr>
          <w:bCs/>
          <w:iCs/>
          <w:szCs w:val="20"/>
          <w:lang w:eastAsia="tr-TR"/>
        </w:rPr>
      </w:pPr>
      <w:r w:rsidRPr="00AF24C4">
        <w:rPr>
          <w:bCs/>
          <w:iCs/>
          <w:szCs w:val="20"/>
          <w:lang w:eastAsia="tr-TR"/>
        </w:rPr>
        <w:t>From Pascal’s principle, the pressure on the greater piston is equal to that in the smaller piston. Then, the needed diameter is determined from</w:t>
      </w:r>
    </w:p>
    <w:p w14:paraId="50BFD7BB" w14:textId="19DC10FA" w:rsidR="00AF24C4" w:rsidRPr="00AF24C4" w:rsidRDefault="00915931" w:rsidP="007713A2">
      <w:pPr>
        <w:spacing w:before="40" w:after="40"/>
        <w:ind w:left="360"/>
        <w:jc w:val="both"/>
        <w:rPr>
          <w:bCs/>
          <w:iCs/>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1</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2</m:t>
              </m:r>
            </m:sub>
          </m:sSub>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F</m:t>
                  </m:r>
                </m:e>
                <m:sub>
                  <m:r>
                    <w:rPr>
                      <w:rFonts w:ascii="Cambria Math"/>
                      <w:szCs w:val="20"/>
                      <w:lang w:eastAsia="tr-TR"/>
                    </w:rPr>
                    <m:t>2</m:t>
                  </m:r>
                </m:sub>
              </m:sSub>
            </m:num>
            <m:den>
              <m:sSub>
                <m:sSubPr>
                  <m:ctrlPr>
                    <w:rPr>
                      <w:rFonts w:ascii="Cambria Math" w:hAnsi="Cambria Math"/>
                      <w:i/>
                      <w:szCs w:val="20"/>
                      <w:lang w:eastAsia="tr-TR"/>
                    </w:rPr>
                  </m:ctrlPr>
                </m:sSubPr>
                <m:e>
                  <m:r>
                    <w:rPr>
                      <w:rFonts w:ascii="Cambria Math"/>
                      <w:szCs w:val="20"/>
                      <w:lang w:eastAsia="tr-TR"/>
                    </w:rPr>
                    <m:t>A</m:t>
                  </m:r>
                </m:e>
                <m:sub>
                  <m:r>
                    <w:rPr>
                      <w:rFonts w:ascii="Cambria Math"/>
                      <w:szCs w:val="20"/>
                      <w:lang w:eastAsia="tr-TR"/>
                    </w:rPr>
                    <m:t>2</m:t>
                  </m:r>
                </m:sub>
              </m:sSub>
            </m:den>
          </m:f>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m</m:t>
                  </m:r>
                </m:e>
                <m:sub>
                  <m:r>
                    <w:rPr>
                      <w:rFonts w:ascii="Cambria Math"/>
                      <w:szCs w:val="20"/>
                      <w:lang w:eastAsia="tr-TR"/>
                    </w:rPr>
                    <m:t>2</m:t>
                  </m:r>
                </m:sub>
              </m:sSub>
              <m:r>
                <w:rPr>
                  <w:rFonts w:ascii="Cambria Math"/>
                  <w:szCs w:val="20"/>
                  <w:lang w:eastAsia="tr-TR"/>
                </w:rPr>
                <m:t>g</m:t>
              </m:r>
            </m:num>
            <m:den>
              <m:r>
                <w:rPr>
                  <w:rFonts w:ascii="Cambria Math"/>
                  <w:szCs w:val="20"/>
                  <w:lang w:eastAsia="tr-TR"/>
                </w:rPr>
                <m:t>π</m:t>
              </m:r>
              <m:sSup>
                <m:sSupPr>
                  <m:ctrlPr>
                    <w:rPr>
                      <w:rFonts w:ascii="Cambria Math" w:hAnsi="Cambria Math"/>
                      <w:i/>
                      <w:szCs w:val="20"/>
                      <w:lang w:eastAsia="tr-TR"/>
                    </w:rPr>
                  </m:ctrlPr>
                </m:sSupPr>
                <m:e>
                  <m:sSub>
                    <m:sSubPr>
                      <m:ctrlPr>
                        <w:rPr>
                          <w:rFonts w:ascii="Cambria Math" w:hAnsi="Cambria Math"/>
                          <w:i/>
                          <w:szCs w:val="20"/>
                          <w:lang w:eastAsia="tr-TR"/>
                        </w:rPr>
                      </m:ctrlPr>
                    </m:sSubPr>
                    <m:e>
                      <m:r>
                        <w:rPr>
                          <w:rFonts w:ascii="Cambria Math"/>
                          <w:szCs w:val="20"/>
                          <w:lang w:eastAsia="tr-TR"/>
                        </w:rPr>
                        <m:t>D</m:t>
                      </m:r>
                    </m:e>
                    <m:sub>
                      <m:r>
                        <w:rPr>
                          <w:rFonts w:ascii="Cambria Math"/>
                          <w:szCs w:val="20"/>
                          <w:lang w:eastAsia="tr-TR"/>
                        </w:rPr>
                        <m:t>2</m:t>
                      </m:r>
                    </m:sub>
                  </m:sSub>
                </m:e>
                <m:sup>
                  <m:r>
                    <w:rPr>
                      <w:rFonts w:ascii="Cambria Math"/>
                      <w:szCs w:val="20"/>
                      <w:lang w:eastAsia="tr-TR"/>
                    </w:rPr>
                    <m:t>2</m:t>
                  </m:r>
                </m:sup>
              </m:sSup>
              <m:r>
                <w:rPr>
                  <w:rFonts w:ascii="Cambria Math"/>
                  <w:szCs w:val="20"/>
                  <w:lang w:eastAsia="tr-TR"/>
                </w:rPr>
                <m:t>/4</m:t>
              </m:r>
            </m:den>
          </m:f>
          <m:r>
            <w:rPr>
              <w:rFonts w:ascii="Cambria Math"/>
              <w:szCs w:val="20"/>
              <w:lang w:eastAsia="tr-TR"/>
            </w:rPr>
            <m:t xml:space="preserve"> </m:t>
          </m:r>
          <m:groupChr>
            <m:groupChrPr>
              <m:chr m:val="→"/>
              <m:vertJc m:val="bot"/>
              <m:ctrlPr>
                <w:rPr>
                  <w:rFonts w:ascii="Cambria Math" w:hAnsi="Cambria Math"/>
                  <w:i/>
                  <w:szCs w:val="20"/>
                  <w:lang w:eastAsia="tr-TR"/>
                </w:rPr>
              </m:ctrlPr>
            </m:groupChrPr>
            <m:e>
              <m:r>
                <w:rPr>
                  <w:rFonts w:ascii="Cambria Math"/>
                  <w:szCs w:val="20"/>
                  <w:lang w:eastAsia="tr-TR"/>
                </w:rPr>
                <m:t>  </m:t>
              </m:r>
            </m:e>
          </m:groupChr>
          <m:r>
            <w:rPr>
              <w:rFonts w:ascii="Cambria Math"/>
              <w:szCs w:val="20"/>
              <w:lang w:eastAsia="tr-TR"/>
            </w:rPr>
            <m:t xml:space="preserve"> 31.23</m:t>
          </m:r>
          <m:r>
            <m:rPr>
              <m:nor/>
            </m:rPr>
            <w:rPr>
              <w:rFonts w:ascii="Cambria Math"/>
              <w:szCs w:val="20"/>
              <w:lang w:eastAsia="tr-TR"/>
            </w:rPr>
            <m:t xml:space="preserve"> kN/</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f>
            <m:fPr>
              <m:ctrlPr>
                <w:rPr>
                  <w:rFonts w:ascii="Cambria Math" w:hAnsi="Cambria Math"/>
                  <w:i/>
                  <w:szCs w:val="20"/>
                  <w:lang w:eastAsia="tr-TR"/>
                </w:rPr>
              </m:ctrlPr>
            </m:fPr>
            <m:num>
              <m:r>
                <w:rPr>
                  <w:rFonts w:ascii="Cambria Math"/>
                  <w:szCs w:val="20"/>
                  <w:lang w:eastAsia="tr-TR"/>
                </w:rPr>
                <m:t>(1900</m:t>
              </m:r>
              <m:r>
                <m:rPr>
                  <m:nor/>
                </m:rPr>
                <w:rPr>
                  <w:rFonts w:ascii="Cambria Math"/>
                  <w:szCs w:val="20"/>
                  <w:lang w:eastAsia="tr-TR"/>
                </w:rPr>
                <m:t xml:space="preserve"> kg</m:t>
              </m:r>
              <m:r>
                <m:rPr>
                  <m:sty m:val="p"/>
                </m:rP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num>
            <m:den>
              <m:r>
                <w:rPr>
                  <w:rFonts w:ascii="Cambria Math"/>
                  <w:szCs w:val="20"/>
                  <w:lang w:eastAsia="tr-TR"/>
                </w:rPr>
                <m:t>π</m:t>
              </m:r>
              <m:sSup>
                <m:sSupPr>
                  <m:ctrlPr>
                    <w:rPr>
                      <w:rFonts w:ascii="Cambria Math" w:hAnsi="Cambria Math"/>
                      <w:i/>
                      <w:szCs w:val="20"/>
                      <w:lang w:eastAsia="tr-TR"/>
                    </w:rPr>
                  </m:ctrlPr>
                </m:sSupPr>
                <m:e>
                  <m:sSub>
                    <m:sSubPr>
                      <m:ctrlPr>
                        <w:rPr>
                          <w:rFonts w:ascii="Cambria Math" w:hAnsi="Cambria Math"/>
                          <w:i/>
                          <w:szCs w:val="20"/>
                          <w:lang w:eastAsia="tr-TR"/>
                        </w:rPr>
                      </m:ctrlPr>
                    </m:sSubPr>
                    <m:e>
                      <m:r>
                        <w:rPr>
                          <w:rFonts w:ascii="Cambria Math"/>
                          <w:szCs w:val="20"/>
                          <w:lang w:eastAsia="tr-TR"/>
                        </w:rPr>
                        <m:t>D</m:t>
                      </m:r>
                    </m:e>
                    <m:sub>
                      <m:r>
                        <w:rPr>
                          <w:rFonts w:ascii="Cambria Math"/>
                          <w:szCs w:val="20"/>
                          <w:lang w:eastAsia="tr-TR"/>
                        </w:rPr>
                        <m:t>2</m:t>
                      </m:r>
                    </m:sub>
                  </m:sSub>
                </m:e>
                <m:sup>
                  <m:r>
                    <w:rPr>
                      <w:rFonts w:ascii="Cambria Math"/>
                      <w:szCs w:val="20"/>
                      <w:lang w:eastAsia="tr-TR"/>
                    </w:rPr>
                    <m:t>2</m:t>
                  </m:r>
                </m:sup>
              </m:sSup>
              <m:r>
                <w:rPr>
                  <w:rFonts w:ascii="Cambria Math"/>
                  <w:szCs w:val="20"/>
                  <w:lang w:eastAsia="tr-TR"/>
                </w:rPr>
                <m:t>/4</m:t>
              </m:r>
            </m:den>
          </m:f>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kN</m:t>
                  </m:r>
                </m:num>
                <m:den>
                  <m:r>
                    <w:rPr>
                      <w:rFonts w:ascii="Cambria Math"/>
                      <w:szCs w:val="20"/>
                      <w:lang w:eastAsia="tr-TR"/>
                    </w:rPr>
                    <m:t>1000</m:t>
                  </m:r>
                  <m:r>
                    <m:rPr>
                      <m:nor/>
                    </m:rPr>
                    <w:rPr>
                      <w:rFonts w:ascii="Cambria Math"/>
                      <w:szCs w:val="20"/>
                      <w:lang w:eastAsia="tr-TR"/>
                    </w:rPr>
                    <m:t xml:space="preserve">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groupChr>
            <m:groupChrPr>
              <m:chr m:val="→"/>
              <m:vertJc m:val="bot"/>
              <m:ctrlPr>
                <w:rPr>
                  <w:rFonts w:ascii="Cambria Math" w:hAnsi="Cambria Math"/>
                  <w:i/>
                  <w:szCs w:val="20"/>
                  <w:lang w:eastAsia="tr-TR"/>
                </w:rPr>
              </m:ctrlPr>
            </m:groupChrPr>
            <m:e>
              <m:r>
                <w:rPr>
                  <w:rFonts w:ascii="Cambria Math"/>
                  <w:szCs w:val="20"/>
                  <w:lang w:eastAsia="tr-TR"/>
                </w:rPr>
                <m:t>  </m:t>
              </m:r>
            </m:e>
          </m:groupChr>
          <m:sSub>
            <m:sSubPr>
              <m:ctrlPr>
                <w:rPr>
                  <w:rFonts w:ascii="Cambria Math" w:hAnsi="Cambria Math"/>
                  <w:i/>
                  <w:szCs w:val="20"/>
                  <w:lang w:eastAsia="tr-TR"/>
                </w:rPr>
              </m:ctrlPr>
            </m:sSubPr>
            <m:e>
              <m:r>
                <w:rPr>
                  <w:rFonts w:ascii="Cambria Math"/>
                  <w:szCs w:val="20"/>
                  <w:lang w:eastAsia="tr-TR"/>
                </w:rPr>
                <m:t>D</m:t>
              </m:r>
            </m:e>
            <m:sub>
              <m:r>
                <w:rPr>
                  <w:rFonts w:ascii="Cambria Math"/>
                  <w:szCs w:val="20"/>
                  <w:lang w:eastAsia="tr-TR"/>
                </w:rPr>
                <m:t>2</m:t>
              </m:r>
            </m:sub>
          </m:sSub>
          <m:r>
            <w:rPr>
              <w:rFonts w:ascii="Cambria Math"/>
              <w:szCs w:val="20"/>
              <w:lang w:eastAsia="tr-TR"/>
            </w:rPr>
            <m:t>=0.872 m</m:t>
          </m:r>
        </m:oMath>
      </m:oMathPara>
    </w:p>
    <w:p w14:paraId="6AC41020" w14:textId="1D5939C5" w:rsidR="00AF24C4" w:rsidRPr="00AF24C4" w:rsidRDefault="00AF24C4" w:rsidP="00AF24C4">
      <w:pPr>
        <w:spacing w:before="40" w:after="40"/>
        <w:ind w:right="48"/>
        <w:jc w:val="both"/>
        <w:rPr>
          <w:szCs w:val="20"/>
          <w:lang w:eastAsia="tr-TR"/>
        </w:rPr>
      </w:pPr>
      <w:r w:rsidRPr="00AF24C4">
        <w:rPr>
          <w:b/>
          <w:i/>
          <w:szCs w:val="20"/>
          <w:lang w:eastAsia="tr-TR"/>
        </w:rPr>
        <w:t xml:space="preserve">Discussion </w:t>
      </w:r>
      <w:r w:rsidRPr="00AF24C4">
        <w:rPr>
          <w:bCs/>
          <w:iCs/>
          <w:szCs w:val="20"/>
          <w:lang w:eastAsia="tr-TR"/>
        </w:rPr>
        <w:t>Note that large weights can be raised by little effort in hydraulic lift by making use of Pascal’s principle</w:t>
      </w:r>
      <w:r w:rsidRPr="00AF24C4">
        <w:rPr>
          <w:szCs w:val="20"/>
          <w:lang w:eastAsia="tr-TR"/>
        </w:rPr>
        <w:t>.</w:t>
      </w:r>
      <w:r w:rsidR="002F3007">
        <w:rPr>
          <w:szCs w:val="20"/>
          <w:lang w:eastAsia="tr-TR"/>
        </w:rPr>
        <w:t xml:space="preserve"> </w:t>
      </w:r>
    </w:p>
    <w:p w14:paraId="15F6832D" w14:textId="77777777" w:rsidR="00AF24C4" w:rsidRPr="00AF24C4" w:rsidRDefault="00AF24C4" w:rsidP="00AB41F5">
      <w:pPr>
        <w:pStyle w:val="Heading4"/>
        <w:rPr>
          <w:lang w:eastAsia="tr-TR"/>
        </w:rPr>
      </w:pPr>
      <w:r w:rsidRPr="00AF24C4">
        <w:rPr>
          <w:lang w:eastAsia="tr-TR"/>
        </w:rPr>
        <w:t>EES (Engineering Equation Solver) SOLUTION</w:t>
      </w:r>
    </w:p>
    <w:p w14:paraId="2D131B6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510F384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m_2=1900 [kg]</w:t>
      </w:r>
    </w:p>
    <w:p w14:paraId="4FEDD66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m_1=25 [kg]</w:t>
      </w:r>
    </w:p>
    <w:p w14:paraId="7247F20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D_1=0.10 [m] </w:t>
      </w:r>
    </w:p>
    <w:p w14:paraId="4D1C0B7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47F0E53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7F965B0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F_1=m_1*g</w:t>
      </w:r>
    </w:p>
    <w:p w14:paraId="462EF28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A_1=pi*D_1^2/4</w:t>
      </w:r>
    </w:p>
    <w:p w14:paraId="121B474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P_1=F_1/A_1</w:t>
      </w:r>
    </w:p>
    <w:p w14:paraId="3B89B8D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P_2=P_1</w:t>
      </w:r>
    </w:p>
    <w:p w14:paraId="2D8518B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F_2=m_2*g</w:t>
      </w:r>
    </w:p>
    <w:p w14:paraId="661169E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A_2=F_2/P_2</w:t>
      </w:r>
    </w:p>
    <w:p w14:paraId="451801A8"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A_2=pi*D_2^2/4</w:t>
      </w:r>
    </w:p>
    <w:p w14:paraId="0130E144" w14:textId="56297188" w:rsidR="00AF24C4" w:rsidRPr="00AF24C4" w:rsidRDefault="00AF24C4" w:rsidP="007713A2">
      <w:pPr>
        <w:spacing w:before="900" w:after="60"/>
        <w:jc w:val="both"/>
        <w:rPr>
          <w:szCs w:val="20"/>
          <w:lang w:eastAsia="tr-TR"/>
        </w:rPr>
      </w:pPr>
      <w:r w:rsidRPr="00AF24C4">
        <w:rPr>
          <w:b/>
          <w:szCs w:val="20"/>
          <w:lang w:eastAsia="tr-TR"/>
        </w:rPr>
        <w:lastRenderedPageBreak/>
        <w:t>1-93</w:t>
      </w:r>
      <w:r w:rsidRPr="00AF24C4">
        <w:rPr>
          <w:szCs w:val="20"/>
          <w:lang w:eastAsia="tr-TR"/>
        </w:rPr>
        <w:t xml:space="preserve"> The average atmospheric pressure is given as </w:t>
      </w:r>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=101.325(1</m:t>
        </m:r>
        <m:r>
          <w:rPr>
            <w:rFonts w:ascii="Cambria Math"/>
            <w:szCs w:val="20"/>
            <w:lang w:eastAsia="tr-TR"/>
          </w:rPr>
          <m:t>-</m:t>
        </m:r>
        <m:r>
          <w:rPr>
            <w:rFonts w:ascii="Cambria Math"/>
            <w:szCs w:val="20"/>
            <w:lang w:eastAsia="tr-TR"/>
          </w:rPr>
          <m:t>0.02256z</m:t>
        </m:r>
        <m:sSup>
          <m:sSupPr>
            <m:ctrlPr>
              <w:rPr>
                <w:rFonts w:ascii="Cambria Math" w:hAnsi="Cambria Math"/>
                <w:i/>
                <w:szCs w:val="20"/>
                <w:lang w:eastAsia="tr-TR"/>
              </w:rPr>
            </m:ctrlPr>
          </m:sSupPr>
          <m:e>
            <m:r>
              <w:rPr>
                <w:rFonts w:ascii="Cambria Math"/>
                <w:szCs w:val="20"/>
                <w:lang w:eastAsia="tr-TR"/>
              </w:rPr>
              <m:t>)</m:t>
            </m:r>
          </m:e>
          <m:sup>
            <m:r>
              <w:rPr>
                <w:rFonts w:ascii="Cambria Math"/>
                <w:szCs w:val="20"/>
                <w:lang w:eastAsia="tr-TR"/>
              </w:rPr>
              <m:t>5.256</m:t>
            </m:r>
          </m:sup>
        </m:sSup>
      </m:oMath>
      <w:r w:rsidRPr="00AF24C4">
        <w:rPr>
          <w:szCs w:val="20"/>
          <w:lang w:eastAsia="tr-TR"/>
        </w:rPr>
        <w:t xml:space="preserve"> where </w:t>
      </w:r>
      <w:r w:rsidRPr="00AF24C4">
        <w:rPr>
          <w:i/>
          <w:szCs w:val="20"/>
          <w:lang w:eastAsia="tr-TR"/>
        </w:rPr>
        <w:t xml:space="preserve">z </w:t>
      </w:r>
      <w:r w:rsidRPr="00AF24C4">
        <w:rPr>
          <w:szCs w:val="20"/>
          <w:lang w:eastAsia="tr-TR"/>
        </w:rPr>
        <w:t>is the altitude in km. The atmospheric pressures at various locations are to be determined.</w:t>
      </w:r>
    </w:p>
    <w:p w14:paraId="4B3E8C46"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atmospheric pressures at various locations are obtained by substituting the altitude z values in km into the relation</w:t>
      </w:r>
    </w:p>
    <w:p w14:paraId="39983777" w14:textId="2AA938E1"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atm</m:t>
              </m:r>
            </m:sub>
          </m:sSub>
          <m:r>
            <w:rPr>
              <w:rFonts w:ascii="Cambria Math"/>
              <w:szCs w:val="20"/>
              <w:lang w:eastAsia="tr-TR"/>
            </w:rPr>
            <m:t>=101.325(1</m:t>
          </m:r>
          <m:r>
            <w:rPr>
              <w:rFonts w:ascii="Cambria Math"/>
              <w:szCs w:val="20"/>
              <w:lang w:eastAsia="tr-TR"/>
            </w:rPr>
            <m:t>-</m:t>
          </m:r>
          <m:r>
            <w:rPr>
              <w:rFonts w:ascii="Cambria Math"/>
              <w:szCs w:val="20"/>
              <w:lang w:eastAsia="tr-TR"/>
            </w:rPr>
            <m:t>0.02256z</m:t>
          </m:r>
          <m:sSup>
            <m:sSupPr>
              <m:ctrlPr>
                <w:rPr>
                  <w:rFonts w:ascii="Cambria Math" w:hAnsi="Cambria Math"/>
                  <w:i/>
                  <w:szCs w:val="20"/>
                  <w:lang w:eastAsia="tr-TR"/>
                </w:rPr>
              </m:ctrlPr>
            </m:sSupPr>
            <m:e>
              <m:r>
                <w:rPr>
                  <w:rFonts w:ascii="Cambria Math"/>
                  <w:szCs w:val="20"/>
                  <w:lang w:eastAsia="tr-TR"/>
                </w:rPr>
                <m:t>)</m:t>
              </m:r>
            </m:e>
            <m:sup>
              <m:r>
                <w:rPr>
                  <w:rFonts w:ascii="Cambria Math"/>
                  <w:szCs w:val="20"/>
                  <w:lang w:eastAsia="tr-TR"/>
                </w:rPr>
                <m:t>5.256</m:t>
              </m:r>
            </m:sup>
          </m:sSup>
        </m:oMath>
      </m:oMathPara>
    </w:p>
    <w:p w14:paraId="1F94B3F6" w14:textId="0A6286A4" w:rsidR="00AF24C4" w:rsidRPr="00AF24C4" w:rsidRDefault="00AF24C4" w:rsidP="007713A2">
      <w:pPr>
        <w:spacing w:before="60" w:after="60"/>
        <w:jc w:val="both"/>
        <w:rPr>
          <w:szCs w:val="20"/>
          <w:lang w:eastAsia="tr-TR"/>
        </w:rPr>
      </w:pPr>
      <w:r w:rsidRPr="00AF24C4">
        <w:rPr>
          <w:szCs w:val="20"/>
          <w:lang w:eastAsia="tr-TR"/>
        </w:rPr>
        <w:t>Atlanta:</w:t>
      </w:r>
      <w:r w:rsidRPr="00AF24C4">
        <w:rPr>
          <w:szCs w:val="20"/>
          <w:lang w:eastAsia="tr-TR"/>
        </w:rPr>
        <w:tab/>
      </w:r>
      <w:r w:rsidRPr="00AF24C4">
        <w:rPr>
          <w:szCs w:val="20"/>
          <w:lang w:eastAsia="tr-TR"/>
        </w:rPr>
        <w:tab/>
        <w:t>(</w:t>
      </w:r>
      <w:r w:rsidRPr="00AF24C4">
        <w:rPr>
          <w:i/>
          <w:szCs w:val="20"/>
          <w:lang w:eastAsia="tr-TR"/>
        </w:rPr>
        <w:t>z</w:t>
      </w:r>
      <w:r w:rsidRPr="00AF24C4">
        <w:rPr>
          <w:szCs w:val="20"/>
          <w:lang w:eastAsia="tr-TR"/>
        </w:rPr>
        <w:t xml:space="preserve"> = 0.306 km): </w:t>
      </w:r>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=101.325(1</m:t>
        </m:r>
        <m:r>
          <w:rPr>
            <w:rFonts w:ascii="Cambria Math"/>
          </w:rPr>
          <m:t>-</m:t>
        </m:r>
        <m:r>
          <w:rPr>
            <w:rFonts w:ascii="Cambria Math"/>
          </w:rPr>
          <m:t>0.02256</m:t>
        </m:r>
        <m:r>
          <w:rPr>
            <w:rFonts w:ascii="Cambria Math"/>
          </w:rPr>
          <m:t>×</m:t>
        </m:r>
        <m:r>
          <w:rPr>
            <w:rFonts w:ascii="Cambria Math"/>
          </w:rPr>
          <m:t>0.306</m:t>
        </m:r>
        <m:sSup>
          <m:sSupPr>
            <m:ctrlPr>
              <w:rPr>
                <w:rFonts w:ascii="Cambria Math" w:hAnsi="Cambria Math"/>
                <w:i/>
              </w:rPr>
            </m:ctrlPr>
          </m:sSupPr>
          <m:e>
            <m:r>
              <w:rPr>
                <w:rFonts w:ascii="Cambria Math"/>
              </w:rPr>
              <m:t>)</m:t>
            </m:r>
          </m:e>
          <m:sup>
            <m:r>
              <w:rPr>
                <w:rFonts w:ascii="Cambria Math"/>
              </w:rPr>
              <m:t>5.256</m:t>
            </m:r>
          </m:sup>
        </m:sSup>
        <m:r>
          <w:rPr>
            <w:rFonts w:ascii="Cambria Math"/>
          </w:rPr>
          <m:t>=</m:t>
        </m:r>
        <m:r>
          <m:rPr>
            <m:sty m:val="bi"/>
          </m:rPr>
          <w:rPr>
            <w:rFonts w:ascii="Cambria Math"/>
          </w:rPr>
          <m:t>97</m:t>
        </m:r>
        <m:r>
          <w:rPr>
            <w:rFonts w:ascii="Cambria Math"/>
          </w:rPr>
          <m:t>.</m:t>
        </m:r>
        <m:r>
          <m:rPr>
            <m:sty m:val="bi"/>
          </m:rPr>
          <w:rPr>
            <w:rFonts w:ascii="Cambria Math"/>
          </w:rPr>
          <m:t>7</m:t>
        </m:r>
        <m:r>
          <m:rPr>
            <m:sty m:val="bi"/>
          </m:rPr>
          <w:rPr>
            <w:rFonts w:ascii="Cambria Math"/>
          </w:rPr>
          <m:t>kPa</m:t>
        </m:r>
      </m:oMath>
    </w:p>
    <w:p w14:paraId="26C8B524" w14:textId="16D632D8" w:rsidR="00AF24C4" w:rsidRPr="00AF24C4" w:rsidRDefault="00AF24C4" w:rsidP="007713A2">
      <w:pPr>
        <w:spacing w:before="60" w:after="60"/>
        <w:jc w:val="both"/>
        <w:rPr>
          <w:szCs w:val="20"/>
          <w:lang w:eastAsia="tr-TR"/>
        </w:rPr>
      </w:pPr>
      <w:r w:rsidRPr="00AF24C4">
        <w:rPr>
          <w:szCs w:val="20"/>
          <w:lang w:eastAsia="tr-TR"/>
        </w:rPr>
        <w:t>Denver:</w:t>
      </w:r>
      <w:r w:rsidRPr="00AF24C4">
        <w:rPr>
          <w:szCs w:val="20"/>
          <w:lang w:eastAsia="tr-TR"/>
        </w:rPr>
        <w:tab/>
      </w:r>
      <w:r w:rsidRPr="00AF24C4">
        <w:rPr>
          <w:szCs w:val="20"/>
          <w:lang w:eastAsia="tr-TR"/>
        </w:rPr>
        <w:tab/>
        <w:t>(</w:t>
      </w:r>
      <w:r w:rsidRPr="00AF24C4">
        <w:rPr>
          <w:i/>
          <w:szCs w:val="20"/>
          <w:lang w:eastAsia="tr-TR"/>
        </w:rPr>
        <w:t>z</w:t>
      </w:r>
      <w:r w:rsidRPr="00AF24C4">
        <w:rPr>
          <w:szCs w:val="20"/>
          <w:lang w:eastAsia="tr-TR"/>
        </w:rPr>
        <w:t xml:space="preserve"> = 1.610 km): </w:t>
      </w:r>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=101.325(1</m:t>
        </m:r>
        <m:r>
          <w:rPr>
            <w:rFonts w:ascii="Cambria Math"/>
          </w:rPr>
          <m:t>-</m:t>
        </m:r>
        <m:r>
          <w:rPr>
            <w:rFonts w:ascii="Cambria Math"/>
          </w:rPr>
          <m:t>0.02256</m:t>
        </m:r>
        <m:r>
          <w:rPr>
            <w:rFonts w:ascii="Cambria Math"/>
          </w:rPr>
          <m:t>×</m:t>
        </m:r>
        <m:r>
          <w:rPr>
            <w:rFonts w:ascii="Cambria Math"/>
          </w:rPr>
          <m:t>1.610</m:t>
        </m:r>
        <m:sSup>
          <m:sSupPr>
            <m:ctrlPr>
              <w:rPr>
                <w:rFonts w:ascii="Cambria Math" w:hAnsi="Cambria Math"/>
                <w:i/>
              </w:rPr>
            </m:ctrlPr>
          </m:sSupPr>
          <m:e>
            <m:r>
              <w:rPr>
                <w:rFonts w:ascii="Cambria Math"/>
              </w:rPr>
              <m:t>)</m:t>
            </m:r>
          </m:e>
          <m:sup>
            <m:r>
              <w:rPr>
                <w:rFonts w:ascii="Cambria Math"/>
              </w:rPr>
              <m:t>5.256</m:t>
            </m:r>
          </m:sup>
        </m:sSup>
        <m:r>
          <w:rPr>
            <w:rFonts w:ascii="Cambria Math"/>
          </w:rPr>
          <m:t>=</m:t>
        </m:r>
        <m:r>
          <m:rPr>
            <m:sty m:val="bi"/>
          </m:rPr>
          <w:rPr>
            <w:rFonts w:ascii="Cambria Math"/>
          </w:rPr>
          <m:t>83</m:t>
        </m:r>
        <m:r>
          <w:rPr>
            <w:rFonts w:ascii="Cambria Math"/>
          </w:rPr>
          <m:t>.</m:t>
        </m:r>
        <m:r>
          <m:rPr>
            <m:sty m:val="bi"/>
          </m:rPr>
          <w:rPr>
            <w:rFonts w:ascii="Cambria Math"/>
          </w:rPr>
          <m:t>4</m:t>
        </m:r>
        <m:r>
          <m:rPr>
            <m:sty m:val="bi"/>
          </m:rPr>
          <w:rPr>
            <w:rFonts w:ascii="Cambria Math"/>
          </w:rPr>
          <m:t>kPa</m:t>
        </m:r>
      </m:oMath>
    </w:p>
    <w:p w14:paraId="7CD9F892" w14:textId="2BF2BAA0" w:rsidR="00AF24C4" w:rsidRPr="00AF24C4" w:rsidRDefault="00AF24C4" w:rsidP="007713A2">
      <w:pPr>
        <w:spacing w:before="60" w:after="60"/>
        <w:jc w:val="both"/>
        <w:rPr>
          <w:szCs w:val="20"/>
          <w:lang w:eastAsia="tr-TR"/>
        </w:rPr>
      </w:pPr>
      <w:r w:rsidRPr="00AF24C4">
        <w:rPr>
          <w:szCs w:val="20"/>
          <w:lang w:eastAsia="tr-TR"/>
        </w:rPr>
        <w:t>M. City:</w:t>
      </w:r>
      <w:r w:rsidRPr="00AF24C4">
        <w:rPr>
          <w:szCs w:val="20"/>
          <w:lang w:eastAsia="tr-TR"/>
        </w:rPr>
        <w:tab/>
      </w:r>
      <w:r w:rsidRPr="00AF24C4">
        <w:rPr>
          <w:szCs w:val="20"/>
          <w:lang w:eastAsia="tr-TR"/>
        </w:rPr>
        <w:tab/>
        <w:t>(</w:t>
      </w:r>
      <w:r w:rsidRPr="00AF24C4">
        <w:rPr>
          <w:i/>
          <w:szCs w:val="20"/>
          <w:lang w:eastAsia="tr-TR"/>
        </w:rPr>
        <w:t>z</w:t>
      </w:r>
      <w:r w:rsidRPr="00AF24C4">
        <w:rPr>
          <w:szCs w:val="20"/>
          <w:lang w:eastAsia="tr-TR"/>
        </w:rPr>
        <w:t xml:space="preserve"> = 2.309 km): </w:t>
      </w:r>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=101.325(1</m:t>
        </m:r>
        <m:r>
          <w:rPr>
            <w:rFonts w:ascii="Cambria Math"/>
          </w:rPr>
          <m:t>-</m:t>
        </m:r>
        <m:r>
          <w:rPr>
            <w:rFonts w:ascii="Cambria Math"/>
          </w:rPr>
          <m:t>0.02256</m:t>
        </m:r>
        <m:r>
          <w:rPr>
            <w:rFonts w:ascii="Cambria Math"/>
          </w:rPr>
          <m:t>×</m:t>
        </m:r>
        <m:r>
          <w:rPr>
            <w:rFonts w:ascii="Cambria Math"/>
          </w:rPr>
          <m:t>2.309</m:t>
        </m:r>
        <m:sSup>
          <m:sSupPr>
            <m:ctrlPr>
              <w:rPr>
                <w:rFonts w:ascii="Cambria Math" w:hAnsi="Cambria Math"/>
                <w:i/>
              </w:rPr>
            </m:ctrlPr>
          </m:sSupPr>
          <m:e>
            <m:r>
              <w:rPr>
                <w:rFonts w:ascii="Cambria Math"/>
              </w:rPr>
              <m:t>)</m:t>
            </m:r>
          </m:e>
          <m:sup>
            <m:r>
              <w:rPr>
                <w:rFonts w:ascii="Cambria Math"/>
              </w:rPr>
              <m:t>5.256</m:t>
            </m:r>
          </m:sup>
        </m:sSup>
        <m:r>
          <w:rPr>
            <w:rFonts w:ascii="Cambria Math"/>
          </w:rPr>
          <m:t>=</m:t>
        </m:r>
        <m:r>
          <m:rPr>
            <m:sty m:val="bi"/>
          </m:rPr>
          <w:rPr>
            <w:rFonts w:ascii="Cambria Math"/>
          </w:rPr>
          <m:t>76</m:t>
        </m:r>
        <m:r>
          <w:rPr>
            <w:rFonts w:ascii="Cambria Math"/>
          </w:rPr>
          <m:t>.</m:t>
        </m:r>
        <m:r>
          <m:rPr>
            <m:sty m:val="bi"/>
          </m:rPr>
          <w:rPr>
            <w:rFonts w:ascii="Cambria Math"/>
          </w:rPr>
          <m:t>5</m:t>
        </m:r>
        <m:r>
          <m:rPr>
            <m:sty m:val="bi"/>
          </m:rPr>
          <w:rPr>
            <w:rFonts w:ascii="Cambria Math"/>
          </w:rPr>
          <m:t>kPa</m:t>
        </m:r>
      </m:oMath>
    </w:p>
    <w:p w14:paraId="5121F8B7" w14:textId="4FBA3106" w:rsidR="00AF24C4" w:rsidRPr="00AF24C4" w:rsidRDefault="00AF24C4" w:rsidP="007713A2">
      <w:pPr>
        <w:spacing w:before="60" w:after="60"/>
        <w:jc w:val="both"/>
        <w:rPr>
          <w:szCs w:val="20"/>
          <w:lang w:eastAsia="tr-TR"/>
        </w:rPr>
      </w:pPr>
      <w:r w:rsidRPr="00AF24C4">
        <w:rPr>
          <w:szCs w:val="20"/>
          <w:lang w:eastAsia="tr-TR"/>
        </w:rPr>
        <w:t>Mt. Ev.:</w:t>
      </w:r>
      <w:r w:rsidRPr="00AF24C4">
        <w:rPr>
          <w:szCs w:val="20"/>
          <w:lang w:eastAsia="tr-TR"/>
        </w:rPr>
        <w:tab/>
      </w:r>
      <w:r w:rsidRPr="00AF24C4">
        <w:rPr>
          <w:szCs w:val="20"/>
          <w:lang w:eastAsia="tr-TR"/>
        </w:rPr>
        <w:tab/>
        <w:t>(</w:t>
      </w:r>
      <w:r w:rsidRPr="00AF24C4">
        <w:rPr>
          <w:i/>
          <w:szCs w:val="20"/>
          <w:lang w:eastAsia="tr-TR"/>
        </w:rPr>
        <w:t>z</w:t>
      </w:r>
      <w:r w:rsidRPr="00AF24C4">
        <w:rPr>
          <w:szCs w:val="20"/>
          <w:lang w:eastAsia="tr-TR"/>
        </w:rPr>
        <w:t xml:space="preserve"> = 8.848 km): </w:t>
      </w:r>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=101.325(1</m:t>
        </m:r>
        <m:r>
          <w:rPr>
            <w:rFonts w:ascii="Cambria Math"/>
          </w:rPr>
          <m:t>-</m:t>
        </m:r>
        <m:r>
          <w:rPr>
            <w:rFonts w:ascii="Cambria Math"/>
          </w:rPr>
          <m:t>0.02256</m:t>
        </m:r>
        <m:r>
          <w:rPr>
            <w:rFonts w:ascii="Cambria Math"/>
          </w:rPr>
          <m:t>×</m:t>
        </m:r>
        <m:r>
          <w:rPr>
            <w:rFonts w:ascii="Cambria Math"/>
          </w:rPr>
          <m:t>8.848</m:t>
        </m:r>
        <m:sSup>
          <m:sSupPr>
            <m:ctrlPr>
              <w:rPr>
                <w:rFonts w:ascii="Cambria Math" w:hAnsi="Cambria Math"/>
                <w:i/>
              </w:rPr>
            </m:ctrlPr>
          </m:sSupPr>
          <m:e>
            <m:r>
              <w:rPr>
                <w:rFonts w:ascii="Cambria Math"/>
              </w:rPr>
              <m:t>)</m:t>
            </m:r>
          </m:e>
          <m:sup>
            <m:r>
              <w:rPr>
                <w:rFonts w:ascii="Cambria Math"/>
              </w:rPr>
              <m:t>5.256</m:t>
            </m:r>
          </m:sup>
        </m:sSup>
        <m:r>
          <w:rPr>
            <w:rFonts w:ascii="Cambria Math"/>
          </w:rPr>
          <m:t>=</m:t>
        </m:r>
        <m:r>
          <m:rPr>
            <m:sty m:val="bi"/>
          </m:rPr>
          <w:rPr>
            <w:rFonts w:ascii="Cambria Math"/>
          </w:rPr>
          <m:t>31</m:t>
        </m:r>
        <m:r>
          <w:rPr>
            <w:rFonts w:ascii="Cambria Math"/>
          </w:rPr>
          <m:t>.</m:t>
        </m:r>
        <m:r>
          <m:rPr>
            <m:sty m:val="bi"/>
          </m:rPr>
          <w:rPr>
            <w:rFonts w:ascii="Cambria Math"/>
          </w:rPr>
          <m:t>4</m:t>
        </m:r>
        <m:r>
          <m:rPr>
            <m:sty m:val="bi"/>
          </m:rPr>
          <w:rPr>
            <w:rFonts w:ascii="Cambria Math"/>
          </w:rPr>
          <m:t>kPa</m:t>
        </m:r>
      </m:oMath>
    </w:p>
    <w:p w14:paraId="45D91F52" w14:textId="77777777" w:rsidR="00AF24C4" w:rsidRPr="00AF24C4" w:rsidRDefault="00AF24C4" w:rsidP="00D73221">
      <w:pPr>
        <w:pStyle w:val="Heading4"/>
        <w:rPr>
          <w:lang w:eastAsia="tr-TR"/>
        </w:rPr>
      </w:pPr>
      <w:r w:rsidRPr="00AF24C4">
        <w:rPr>
          <w:lang w:eastAsia="tr-TR"/>
        </w:rPr>
        <w:t>EES (Engineering Equation Solver) SOLUTION</w:t>
      </w:r>
    </w:p>
    <w:p w14:paraId="3593586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70B2D8B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z_Atlanta=0.306 [km]</w:t>
      </w:r>
    </w:p>
    <w:p w14:paraId="1831671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z_Denver=1.610 [km]</w:t>
      </w:r>
    </w:p>
    <w:p w14:paraId="3A4B7E4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z_MexicoCity=2.309 [km]</w:t>
      </w:r>
    </w:p>
    <w:p w14:paraId="7D38E6E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z_Everest=8.848 [km]</w:t>
      </w:r>
    </w:p>
    <w:p w14:paraId="0AFEF5B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722590E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P_atm_Atlanta=101.325*(1-0.02256*z_Atlanta)^5.256</w:t>
      </w:r>
    </w:p>
    <w:p w14:paraId="2634A77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P_atm_Denver=101.325*(1-0.02256*z_Denver)^5.256</w:t>
      </w:r>
    </w:p>
    <w:p w14:paraId="4D0946E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P_atm_MexicoCity=101.325*(1-0.02256*z_MexicoCity)^5.256</w:t>
      </w:r>
    </w:p>
    <w:p w14:paraId="77F15751"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P_atm_Everest=101.325*(1-0.02256*z_Everest)^5.256</w:t>
      </w:r>
    </w:p>
    <w:p w14:paraId="46CFBD19" w14:textId="77777777" w:rsidR="00AF24C4" w:rsidRPr="00AF24C4" w:rsidRDefault="00AF24C4" w:rsidP="00C732B8">
      <w:pPr>
        <w:spacing w:before="900" w:after="60"/>
        <w:jc w:val="both"/>
        <w:rPr>
          <w:szCs w:val="20"/>
          <w:lang w:eastAsia="tr-TR"/>
        </w:rPr>
      </w:pPr>
      <w:r w:rsidRPr="00AF24C4">
        <w:rPr>
          <w:b/>
          <w:bCs/>
          <w:szCs w:val="20"/>
          <w:lang w:eastAsia="tr-TR"/>
        </w:rPr>
        <w:t>1-94E</w:t>
      </w:r>
      <w:r w:rsidRPr="00AF24C4">
        <w:rPr>
          <w:szCs w:val="20"/>
          <w:lang w:eastAsia="tr-TR"/>
        </w:rPr>
        <w:t xml:space="preserve"> Hyperthermia of 5</w:t>
      </w:r>
      <w:r w:rsidRPr="00AF24C4">
        <w:rPr>
          <w:szCs w:val="20"/>
          <w:lang w:eastAsia="tr-TR"/>
        </w:rPr>
        <w:sym w:font="Symbol" w:char="F0B0"/>
      </w:r>
      <w:r w:rsidRPr="00AF24C4">
        <w:rPr>
          <w:szCs w:val="20"/>
          <w:lang w:eastAsia="tr-TR"/>
        </w:rPr>
        <w:t xml:space="preserve">C is considered fatal. This fatal level temperature change of body temperature is to be expressed in </w:t>
      </w:r>
      <w:r w:rsidRPr="00AF24C4">
        <w:rPr>
          <w:szCs w:val="20"/>
          <w:lang w:eastAsia="tr-TR"/>
        </w:rPr>
        <w:sym w:font="Symbol" w:char="F0B0"/>
      </w:r>
      <w:r w:rsidRPr="00AF24C4">
        <w:rPr>
          <w:szCs w:val="20"/>
          <w:lang w:eastAsia="tr-TR"/>
        </w:rPr>
        <w:t>F, K, and R.</w:t>
      </w:r>
    </w:p>
    <w:p w14:paraId="2A964FA2" w14:textId="59855F79"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magnitudes of 1 K and 1</w:t>
      </w:r>
      <w:r w:rsidRPr="00AF24C4">
        <w:rPr>
          <w:szCs w:val="20"/>
          <w:lang w:eastAsia="tr-TR"/>
        </w:rPr>
        <w:sym w:font="Symbol" w:char="F0B0"/>
      </w:r>
      <w:r w:rsidRPr="00AF24C4">
        <w:rPr>
          <w:szCs w:val="20"/>
          <w:lang w:eastAsia="tr-TR"/>
        </w:rPr>
        <w:t>C are identical, so are the magnitudes of 1 R and 1</w:t>
      </w:r>
      <w:r w:rsidRPr="00AF24C4">
        <w:rPr>
          <w:szCs w:val="20"/>
          <w:lang w:eastAsia="tr-TR"/>
        </w:rPr>
        <w:sym w:font="Symbol" w:char="F0B0"/>
      </w:r>
      <w:r w:rsidRPr="00AF24C4">
        <w:rPr>
          <w:szCs w:val="20"/>
          <w:lang w:eastAsia="tr-TR"/>
        </w:rPr>
        <w:t>F.</w:t>
      </w:r>
      <w:r w:rsidR="002F3007">
        <w:rPr>
          <w:szCs w:val="20"/>
          <w:lang w:eastAsia="tr-TR"/>
        </w:rPr>
        <w:t xml:space="preserve"> </w:t>
      </w:r>
      <w:r w:rsidRPr="00AF24C4">
        <w:rPr>
          <w:szCs w:val="20"/>
          <w:lang w:eastAsia="tr-TR"/>
        </w:rPr>
        <w:t>Also, a change of 1 K or 1</w:t>
      </w:r>
      <w:r w:rsidRPr="00AF24C4">
        <w:rPr>
          <w:szCs w:val="20"/>
          <w:lang w:eastAsia="tr-TR"/>
        </w:rPr>
        <w:sym w:font="Symbol" w:char="F0B0"/>
      </w:r>
      <w:r w:rsidRPr="00AF24C4">
        <w:rPr>
          <w:szCs w:val="20"/>
          <w:lang w:eastAsia="tr-TR"/>
        </w:rPr>
        <w:t>C in temperature corresponds to a change of 1.8 R or 1.8</w:t>
      </w:r>
      <w:r w:rsidRPr="00AF24C4">
        <w:rPr>
          <w:szCs w:val="20"/>
          <w:lang w:eastAsia="tr-TR"/>
        </w:rPr>
        <w:sym w:font="Symbol" w:char="F0B0"/>
      </w:r>
      <w:r w:rsidRPr="00AF24C4">
        <w:rPr>
          <w:szCs w:val="20"/>
          <w:lang w:eastAsia="tr-TR"/>
        </w:rPr>
        <w:t>F.</w:t>
      </w:r>
      <w:r w:rsidR="002F3007">
        <w:rPr>
          <w:szCs w:val="20"/>
          <w:lang w:eastAsia="tr-TR"/>
        </w:rPr>
        <w:t xml:space="preserve"> </w:t>
      </w:r>
      <w:r w:rsidRPr="00AF24C4">
        <w:rPr>
          <w:szCs w:val="20"/>
          <w:lang w:eastAsia="tr-TR"/>
        </w:rPr>
        <w:t>Therefore, the fatal level of hypothermia is</w:t>
      </w:r>
    </w:p>
    <w:p w14:paraId="6379D4BD" w14:textId="71070C31" w:rsidR="00AF24C4" w:rsidRPr="00AF24C4" w:rsidRDefault="00AF24C4" w:rsidP="00764BE8">
      <w:pPr>
        <w:pStyle w:val="ListParagraph"/>
        <w:numPr>
          <w:ilvl w:val="0"/>
          <w:numId w:val="30"/>
        </w:numPr>
        <w:spacing w:before="40" w:after="40"/>
        <w:ind w:left="1080"/>
        <w:rPr>
          <w:lang w:eastAsia="tr-TR"/>
        </w:rPr>
      </w:pPr>
      <w:r w:rsidRPr="00AB0120">
        <w:rPr>
          <w:b/>
          <w:lang w:eastAsia="tr-TR"/>
        </w:rPr>
        <w:t>5 K</w:t>
      </w:r>
    </w:p>
    <w:p w14:paraId="53E33D29" w14:textId="13461878" w:rsidR="00AF24C4" w:rsidRPr="00AF24C4" w:rsidRDefault="00AF24C4" w:rsidP="00764BE8">
      <w:pPr>
        <w:pStyle w:val="ListParagraph"/>
        <w:numPr>
          <w:ilvl w:val="0"/>
          <w:numId w:val="30"/>
        </w:numPr>
        <w:spacing w:before="40" w:after="40"/>
        <w:ind w:left="1080"/>
        <w:rPr>
          <w:szCs w:val="20"/>
          <w:lang w:eastAsia="tr-TR"/>
        </w:rPr>
      </w:pPr>
      <w:r w:rsidRPr="00AF24C4">
        <w:rPr>
          <w:szCs w:val="20"/>
          <w:lang w:eastAsia="tr-TR"/>
        </w:rPr>
        <w:t xml:space="preserve">5×1.8 = </w:t>
      </w:r>
      <w:r w:rsidRPr="00AF24C4">
        <w:rPr>
          <w:b/>
          <w:szCs w:val="20"/>
          <w:lang w:eastAsia="tr-TR"/>
        </w:rPr>
        <w:t>9</w:t>
      </w:r>
      <w:r w:rsidRPr="00AF24C4">
        <w:rPr>
          <w:szCs w:val="20"/>
          <w:lang w:eastAsia="tr-TR"/>
        </w:rPr>
        <w:sym w:font="Symbol" w:char="F0B0"/>
      </w:r>
      <w:r w:rsidRPr="00AF24C4">
        <w:rPr>
          <w:b/>
          <w:szCs w:val="20"/>
          <w:lang w:eastAsia="tr-TR"/>
        </w:rPr>
        <w:t>F</w:t>
      </w:r>
    </w:p>
    <w:p w14:paraId="4FAE3A51" w14:textId="0018FDE7" w:rsidR="00AF24C4" w:rsidRPr="00AF24C4" w:rsidRDefault="00AF24C4" w:rsidP="00764BE8">
      <w:pPr>
        <w:pStyle w:val="ListParagraph"/>
        <w:numPr>
          <w:ilvl w:val="0"/>
          <w:numId w:val="30"/>
        </w:numPr>
        <w:spacing w:before="40" w:after="40"/>
        <w:ind w:left="1080"/>
        <w:rPr>
          <w:b/>
          <w:szCs w:val="20"/>
          <w:lang w:eastAsia="tr-TR"/>
        </w:rPr>
      </w:pPr>
      <w:r w:rsidRPr="00AF24C4">
        <w:rPr>
          <w:szCs w:val="20"/>
          <w:lang w:eastAsia="tr-TR"/>
        </w:rPr>
        <w:t xml:space="preserve">5×1.8 = </w:t>
      </w:r>
      <w:r w:rsidRPr="00AF24C4">
        <w:rPr>
          <w:b/>
          <w:szCs w:val="20"/>
          <w:lang w:eastAsia="tr-TR"/>
        </w:rPr>
        <w:t>9 R</w:t>
      </w:r>
    </w:p>
    <w:p w14:paraId="1E62205F" w14:textId="77777777" w:rsidR="00AF24C4" w:rsidRPr="00AF24C4" w:rsidRDefault="00AF24C4" w:rsidP="00D23D7F">
      <w:pPr>
        <w:pStyle w:val="Heading4"/>
        <w:rPr>
          <w:lang w:eastAsia="tr-TR"/>
        </w:rPr>
      </w:pPr>
      <w:r w:rsidRPr="00AF24C4">
        <w:rPr>
          <w:lang w:eastAsia="tr-TR"/>
        </w:rPr>
        <w:t>EES (Engineering Equation Solver) SOLUTION</w:t>
      </w:r>
    </w:p>
    <w:p w14:paraId="3580948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20D006B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DELTAT_C=5 [C]</w:t>
      </w:r>
    </w:p>
    <w:p w14:paraId="679D9ED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24E3CFE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it-IT" w:eastAsia="tr-TR"/>
        </w:rPr>
      </w:pPr>
      <w:r w:rsidRPr="00AF24C4">
        <w:rPr>
          <w:rFonts w:ascii="Arial TUR" w:hAnsi="Arial TUR" w:cs="Arial TUR"/>
          <w:color w:val="0000FF"/>
          <w:szCs w:val="20"/>
          <w:lang w:val="it-IT" w:eastAsia="tr-TR"/>
        </w:rPr>
        <w:t>"(a)"</w:t>
      </w:r>
    </w:p>
    <w:p w14:paraId="52ABF8C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it-IT" w:eastAsia="tr-TR"/>
        </w:rPr>
      </w:pPr>
      <w:r w:rsidRPr="00AF24C4">
        <w:rPr>
          <w:rFonts w:ascii="Arial TUR" w:hAnsi="Arial TUR" w:cs="Arial TUR"/>
          <w:color w:val="000000"/>
          <w:szCs w:val="20"/>
          <w:lang w:val="it-IT" w:eastAsia="tr-TR"/>
        </w:rPr>
        <w:t>DELTAT_K=DELTAT_C*Convert(C, K)</w:t>
      </w:r>
    </w:p>
    <w:p w14:paraId="2A72FF8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"(b)"</w:t>
      </w:r>
    </w:p>
    <w:p w14:paraId="18C1716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DELTAT_F=DELTAT_C*Convert(C, F)</w:t>
      </w:r>
    </w:p>
    <w:p w14:paraId="5027447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"(c)"</w:t>
      </w:r>
    </w:p>
    <w:p w14:paraId="0D7A8C35"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DELTAT_R=DELTAT_C*Convert(C, R)</w:t>
      </w:r>
    </w:p>
    <w:p w14:paraId="49753A45" w14:textId="30B727B7" w:rsidR="00AF24C4" w:rsidRPr="00AF24C4" w:rsidRDefault="00AF24C4" w:rsidP="00360988">
      <w:pPr>
        <w:spacing w:before="900" w:after="60"/>
        <w:jc w:val="both"/>
        <w:rPr>
          <w:szCs w:val="20"/>
          <w:lang w:eastAsia="tr-TR"/>
        </w:rPr>
      </w:pPr>
      <w:r w:rsidRPr="00AF24C4">
        <w:rPr>
          <w:b/>
          <w:szCs w:val="20"/>
          <w:lang w:eastAsia="tr-TR"/>
        </w:rPr>
        <w:t>1-95E</w:t>
      </w:r>
      <w:r w:rsidR="002F3007">
        <w:rPr>
          <w:szCs w:val="20"/>
          <w:lang w:eastAsia="tr-TR"/>
        </w:rPr>
        <w:t xml:space="preserve"> </w:t>
      </w:r>
      <w:r w:rsidRPr="00AF24C4">
        <w:rPr>
          <w:szCs w:val="20"/>
          <w:lang w:eastAsia="tr-TR"/>
        </w:rPr>
        <w:t>The boiling temperature of water decreases by 3</w:t>
      </w:r>
      <w:r w:rsidRPr="00AF24C4">
        <w:rPr>
          <w:szCs w:val="20"/>
          <w:lang w:eastAsia="tr-TR"/>
        </w:rPr>
        <w:sym w:font="Symbol" w:char="F0B0"/>
      </w:r>
      <w:r w:rsidRPr="00AF24C4">
        <w:rPr>
          <w:szCs w:val="20"/>
          <w:lang w:eastAsia="tr-TR"/>
        </w:rPr>
        <w:t xml:space="preserve">C for each </w:t>
      </w:r>
      <w:smartTag w:uri="urn:schemas-microsoft-com:office:smarttags" w:element="metricconverter">
        <w:smartTagPr>
          <w:attr w:name="ProductID" w:val="1000 m"/>
        </w:smartTagPr>
        <w:r w:rsidRPr="00AF24C4">
          <w:rPr>
            <w:szCs w:val="20"/>
            <w:lang w:eastAsia="tr-TR"/>
          </w:rPr>
          <w:t>1000 m</w:t>
        </w:r>
      </w:smartTag>
      <w:r w:rsidRPr="00AF24C4">
        <w:rPr>
          <w:szCs w:val="20"/>
          <w:lang w:eastAsia="tr-TR"/>
        </w:rPr>
        <w:t xml:space="preserve"> rise in altitude. This decrease in temperature is to be expressed in </w:t>
      </w:r>
      <w:r w:rsidRPr="00AF24C4">
        <w:rPr>
          <w:szCs w:val="20"/>
          <w:lang w:eastAsia="tr-TR"/>
        </w:rPr>
        <w:sym w:font="Symbol" w:char="F0B0"/>
      </w:r>
      <w:r w:rsidRPr="00AF24C4">
        <w:rPr>
          <w:szCs w:val="20"/>
          <w:lang w:eastAsia="tr-TR"/>
        </w:rPr>
        <w:t>F, K, and R.</w:t>
      </w:r>
    </w:p>
    <w:p w14:paraId="31494BF9" w14:textId="2DD5B69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magnitudes of 1 K and 1</w:t>
      </w:r>
      <w:r w:rsidRPr="00AF24C4">
        <w:rPr>
          <w:szCs w:val="20"/>
          <w:lang w:eastAsia="tr-TR"/>
        </w:rPr>
        <w:sym w:font="Symbol" w:char="F0B0"/>
      </w:r>
      <w:r w:rsidRPr="00AF24C4">
        <w:rPr>
          <w:szCs w:val="20"/>
          <w:lang w:eastAsia="tr-TR"/>
        </w:rPr>
        <w:t>C are identical, so are the magnitudes of 1 R and 1</w:t>
      </w:r>
      <w:r w:rsidRPr="00AF24C4">
        <w:rPr>
          <w:szCs w:val="20"/>
          <w:lang w:eastAsia="tr-TR"/>
        </w:rPr>
        <w:sym w:font="Symbol" w:char="F0B0"/>
      </w:r>
      <w:r w:rsidRPr="00AF24C4">
        <w:rPr>
          <w:szCs w:val="20"/>
          <w:lang w:eastAsia="tr-TR"/>
        </w:rPr>
        <w:t>F.</w:t>
      </w:r>
      <w:r w:rsidR="002F3007">
        <w:rPr>
          <w:szCs w:val="20"/>
          <w:lang w:eastAsia="tr-TR"/>
        </w:rPr>
        <w:t xml:space="preserve"> </w:t>
      </w:r>
      <w:r w:rsidRPr="00AF24C4">
        <w:rPr>
          <w:szCs w:val="20"/>
          <w:lang w:eastAsia="tr-TR"/>
        </w:rPr>
        <w:t>Also, a change of 1 K or 1</w:t>
      </w:r>
      <w:r w:rsidRPr="00AF24C4">
        <w:rPr>
          <w:szCs w:val="20"/>
          <w:lang w:eastAsia="tr-TR"/>
        </w:rPr>
        <w:sym w:font="Symbol" w:char="F0B0"/>
      </w:r>
      <w:r w:rsidRPr="00AF24C4">
        <w:rPr>
          <w:szCs w:val="20"/>
          <w:lang w:eastAsia="tr-TR"/>
        </w:rPr>
        <w:t>C in temperature corresponds to a change of 1.8 R or 1.8</w:t>
      </w:r>
      <w:r w:rsidRPr="00AF24C4">
        <w:rPr>
          <w:szCs w:val="20"/>
          <w:lang w:eastAsia="tr-TR"/>
        </w:rPr>
        <w:sym w:font="Symbol" w:char="F0B0"/>
      </w:r>
      <w:r w:rsidRPr="00AF24C4">
        <w:rPr>
          <w:szCs w:val="20"/>
          <w:lang w:eastAsia="tr-TR"/>
        </w:rPr>
        <w:t>F.</w:t>
      </w:r>
      <w:r w:rsidR="002F3007">
        <w:rPr>
          <w:szCs w:val="20"/>
          <w:lang w:eastAsia="tr-TR"/>
        </w:rPr>
        <w:t xml:space="preserve"> </w:t>
      </w:r>
      <w:r w:rsidRPr="00AF24C4">
        <w:rPr>
          <w:szCs w:val="20"/>
          <w:lang w:eastAsia="tr-TR"/>
        </w:rPr>
        <w:t>Therefore, the decrease in the boiling temperature is</w:t>
      </w:r>
    </w:p>
    <w:p w14:paraId="63F4604E" w14:textId="32BBA6CC" w:rsidR="00AF24C4" w:rsidRPr="00AF24C4" w:rsidRDefault="00AF24C4" w:rsidP="00764BE8">
      <w:pPr>
        <w:pStyle w:val="ListParagraph"/>
        <w:numPr>
          <w:ilvl w:val="0"/>
          <w:numId w:val="31"/>
        </w:numPr>
        <w:spacing w:before="40" w:after="40"/>
        <w:ind w:left="720"/>
        <w:rPr>
          <w:lang w:eastAsia="tr-TR"/>
        </w:rPr>
      </w:pPr>
      <w:r w:rsidRPr="00AF24C4">
        <w:rPr>
          <w:b/>
          <w:lang w:eastAsia="tr-TR"/>
        </w:rPr>
        <w:t>3 K</w:t>
      </w:r>
      <w:r w:rsidRPr="00AF24C4">
        <w:rPr>
          <w:lang w:eastAsia="tr-TR"/>
        </w:rPr>
        <w:t xml:space="preserve"> for each </w:t>
      </w:r>
      <w:smartTag w:uri="urn:schemas-microsoft-com:office:smarttags" w:element="metricconverter">
        <w:smartTagPr>
          <w:attr w:name="ProductID" w:val="1000 m"/>
        </w:smartTagPr>
        <w:r w:rsidRPr="00AF24C4">
          <w:rPr>
            <w:lang w:eastAsia="tr-TR"/>
          </w:rPr>
          <w:t>1000 m</w:t>
        </w:r>
      </w:smartTag>
      <w:r w:rsidRPr="00AF24C4">
        <w:rPr>
          <w:lang w:eastAsia="tr-TR"/>
        </w:rPr>
        <w:t xml:space="preserve"> rise in altitude, and</w:t>
      </w:r>
    </w:p>
    <w:p w14:paraId="213510CF" w14:textId="77777777" w:rsidR="00337354" w:rsidRDefault="00337354" w:rsidP="00764BE8">
      <w:pPr>
        <w:pStyle w:val="ListParagraph"/>
        <w:numPr>
          <w:ilvl w:val="0"/>
          <w:numId w:val="31"/>
        </w:numPr>
        <w:spacing w:before="40" w:after="40"/>
        <w:ind w:left="720"/>
        <w:rPr>
          <w:szCs w:val="20"/>
          <w:lang w:eastAsia="tr-TR"/>
        </w:rPr>
      </w:pPr>
    </w:p>
    <w:p w14:paraId="311F69CD" w14:textId="5139B6BC" w:rsidR="00AF24C4" w:rsidRPr="00AF24C4" w:rsidRDefault="00AF24C4" w:rsidP="00764BE8">
      <w:pPr>
        <w:pStyle w:val="ListParagraph"/>
        <w:numPr>
          <w:ilvl w:val="0"/>
          <w:numId w:val="31"/>
        </w:numPr>
        <w:spacing w:before="40" w:after="40"/>
        <w:ind w:left="720"/>
        <w:rPr>
          <w:szCs w:val="20"/>
          <w:lang w:eastAsia="tr-TR"/>
        </w:rPr>
      </w:pPr>
      <w:r w:rsidRPr="00AF24C4">
        <w:rPr>
          <w:szCs w:val="20"/>
          <w:lang w:eastAsia="tr-TR"/>
        </w:rPr>
        <w:t>3</w:t>
      </w:r>
      <w:r w:rsidRPr="00AF24C4">
        <w:rPr>
          <w:szCs w:val="20"/>
          <w:lang w:eastAsia="tr-TR"/>
        </w:rPr>
        <w:sym w:font="Symbol" w:char="F0B4"/>
      </w:r>
      <w:r w:rsidRPr="00AF24C4">
        <w:rPr>
          <w:szCs w:val="20"/>
          <w:lang w:eastAsia="tr-TR"/>
        </w:rPr>
        <w:t xml:space="preserve">1.8 = </w:t>
      </w:r>
      <w:r w:rsidRPr="00AF24C4">
        <w:rPr>
          <w:b/>
          <w:szCs w:val="20"/>
          <w:lang w:eastAsia="tr-TR"/>
        </w:rPr>
        <w:t>5.4</w:t>
      </w:r>
      <w:r w:rsidRPr="00AF24C4">
        <w:rPr>
          <w:b/>
          <w:szCs w:val="20"/>
          <w:lang w:eastAsia="tr-TR"/>
        </w:rPr>
        <w:sym w:font="Symbol" w:char="F0B0"/>
      </w:r>
      <w:r w:rsidRPr="00AF24C4">
        <w:rPr>
          <w:b/>
          <w:szCs w:val="20"/>
          <w:lang w:eastAsia="tr-TR"/>
        </w:rPr>
        <w:t>F = 5.4 R</w:t>
      </w:r>
      <w:r w:rsidRPr="00AF24C4">
        <w:rPr>
          <w:szCs w:val="20"/>
          <w:lang w:eastAsia="tr-TR"/>
        </w:rPr>
        <w:t xml:space="preserve"> for each </w:t>
      </w:r>
      <w:smartTag w:uri="urn:schemas-microsoft-com:office:smarttags" w:element="metricconverter">
        <w:smartTagPr>
          <w:attr w:name="ProductID" w:val="1000 m"/>
        </w:smartTagPr>
        <w:r w:rsidRPr="00AF24C4">
          <w:rPr>
            <w:szCs w:val="20"/>
            <w:lang w:eastAsia="tr-TR"/>
          </w:rPr>
          <w:t>1000 m</w:t>
        </w:r>
      </w:smartTag>
      <w:r w:rsidRPr="00AF24C4">
        <w:rPr>
          <w:szCs w:val="20"/>
          <w:lang w:eastAsia="tr-TR"/>
        </w:rPr>
        <w:t xml:space="preserve"> rise in altitude.</w:t>
      </w:r>
    </w:p>
    <w:p w14:paraId="0A1511C2" w14:textId="77777777" w:rsidR="00AF24C4" w:rsidRPr="00AF24C4" w:rsidRDefault="00AF24C4" w:rsidP="00446A56">
      <w:pPr>
        <w:pStyle w:val="Heading4"/>
        <w:rPr>
          <w:lang w:eastAsia="tr-TR"/>
        </w:rPr>
      </w:pPr>
      <w:r w:rsidRPr="00AF24C4">
        <w:rPr>
          <w:lang w:eastAsia="tr-TR"/>
        </w:rPr>
        <w:t>EES (Engineering Equation Solver) SOLUTION</w:t>
      </w:r>
    </w:p>
    <w:p w14:paraId="6556E57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51ADE39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DELTAT_C=3 [C]</w:t>
      </w:r>
    </w:p>
    <w:p w14:paraId="1700FE2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1C2235D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w:t>
      </w:r>
    </w:p>
    <w:p w14:paraId="6779657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DELTAT_K=DELTAT_C*Convert(C, K)</w:t>
      </w:r>
    </w:p>
    <w:p w14:paraId="373705B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"(b)"</w:t>
      </w:r>
    </w:p>
    <w:p w14:paraId="54E3E64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DELTAT_F=DELTAT_C*Convert(C, F)</w:t>
      </w:r>
    </w:p>
    <w:p w14:paraId="4605D14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"(c)"</w:t>
      </w:r>
    </w:p>
    <w:p w14:paraId="6839DC4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DELTAT_R=DELTAT_C*Convert(C, R)</w:t>
      </w:r>
    </w:p>
    <w:p w14:paraId="06E312BF" w14:textId="724200BD" w:rsidR="00AF24C4" w:rsidRPr="00AF24C4" w:rsidRDefault="00AF24C4" w:rsidP="007713A2">
      <w:pPr>
        <w:spacing w:before="900" w:after="60"/>
        <w:jc w:val="both"/>
        <w:rPr>
          <w:szCs w:val="20"/>
          <w:lang w:eastAsia="tr-TR"/>
        </w:rPr>
      </w:pPr>
      <w:r w:rsidRPr="00AF24C4">
        <w:rPr>
          <w:b/>
          <w:szCs w:val="20"/>
          <w:lang w:eastAsia="tr-TR"/>
        </w:rPr>
        <w:t>1-96E</w:t>
      </w:r>
      <w:r w:rsidRPr="00AF24C4">
        <w:rPr>
          <w:szCs w:val="20"/>
          <w:lang w:eastAsia="tr-TR"/>
        </w:rPr>
        <w:t xml:space="preserve"> A house is losing heat at a rate of </w:t>
      </w:r>
      <m:oMath>
        <m:r>
          <w:rPr>
            <w:rFonts w:ascii="Cambria Math"/>
          </w:rPr>
          <m:t>1800</m:t>
        </m:r>
        <m:r>
          <w:rPr>
            <w:rFonts w:ascii="Cambria Math"/>
          </w:rPr>
          <m:t> </m:t>
        </m:r>
        <m:r>
          <m:rPr>
            <m:nor/>
          </m:rPr>
          <w:rPr>
            <w:rFonts w:ascii="Cambria Math"/>
          </w:rPr>
          <m:t>kJ</m:t>
        </m:r>
        <m:r>
          <m:rPr>
            <m:sty m:val="p"/>
          </m:rPr>
          <w:rPr>
            <w:rFonts w:ascii="Cambria Math"/>
          </w:rPr>
          <m:t>/</m:t>
        </m:r>
        <m:r>
          <w:rPr>
            <w:rFonts w:ascii="Cambria Math"/>
          </w:rPr>
          <m:t>h</m:t>
        </m:r>
      </m:oMath>
      <w:r w:rsidRPr="00AF24C4">
        <w:rPr>
          <w:szCs w:val="20"/>
          <w:lang w:eastAsia="tr-TR"/>
        </w:rPr>
        <w:t xml:space="preserve">per </w:t>
      </w:r>
      <w:r w:rsidRPr="00AF24C4">
        <w:rPr>
          <w:szCs w:val="20"/>
          <w:lang w:eastAsia="tr-TR"/>
        </w:rPr>
        <w:sym w:font="Symbol" w:char="F0B0"/>
      </w:r>
      <w:r w:rsidRPr="00AF24C4">
        <w:rPr>
          <w:szCs w:val="20"/>
          <w:lang w:eastAsia="tr-TR"/>
        </w:rPr>
        <w:t xml:space="preserve">C temperature difference between the indoor and the outdoor temperatures. The rate of heat loss is to be expressed per </w:t>
      </w:r>
      <w:r w:rsidRPr="00AF24C4">
        <w:rPr>
          <w:szCs w:val="20"/>
          <w:lang w:eastAsia="tr-TR"/>
        </w:rPr>
        <w:sym w:font="Symbol" w:char="F0B0"/>
      </w:r>
      <w:r w:rsidRPr="00AF24C4">
        <w:rPr>
          <w:szCs w:val="20"/>
          <w:lang w:eastAsia="tr-TR"/>
        </w:rPr>
        <w:t>F, K, and R of temperature difference between the indoor and the outdoor temperatures.</w:t>
      </w:r>
    </w:p>
    <w:p w14:paraId="5052EC99" w14:textId="0CB1BCCB"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magnitudes of 1 K and 1</w:t>
      </w:r>
      <w:r w:rsidRPr="00AF24C4">
        <w:rPr>
          <w:szCs w:val="20"/>
          <w:lang w:eastAsia="tr-TR"/>
        </w:rPr>
        <w:sym w:font="Symbol" w:char="F0B0"/>
      </w:r>
      <w:r w:rsidRPr="00AF24C4">
        <w:rPr>
          <w:szCs w:val="20"/>
          <w:lang w:eastAsia="tr-TR"/>
        </w:rPr>
        <w:t>C are identical, so are the magnitudes of 1 R and 1</w:t>
      </w:r>
      <w:r w:rsidRPr="00AF24C4">
        <w:rPr>
          <w:szCs w:val="20"/>
          <w:lang w:eastAsia="tr-TR"/>
        </w:rPr>
        <w:sym w:font="Symbol" w:char="F0B0"/>
      </w:r>
      <w:r w:rsidRPr="00AF24C4">
        <w:rPr>
          <w:szCs w:val="20"/>
          <w:lang w:eastAsia="tr-TR"/>
        </w:rPr>
        <w:t>F.</w:t>
      </w:r>
      <w:r w:rsidR="002F3007">
        <w:rPr>
          <w:szCs w:val="20"/>
          <w:lang w:eastAsia="tr-TR"/>
        </w:rPr>
        <w:t xml:space="preserve"> </w:t>
      </w:r>
      <w:r w:rsidRPr="00AF24C4">
        <w:rPr>
          <w:szCs w:val="20"/>
          <w:lang w:eastAsia="tr-TR"/>
        </w:rPr>
        <w:t>Also, a change of 1 K or 1</w:t>
      </w:r>
      <w:r w:rsidRPr="00AF24C4">
        <w:rPr>
          <w:szCs w:val="20"/>
          <w:lang w:eastAsia="tr-TR"/>
        </w:rPr>
        <w:sym w:font="Symbol" w:char="F0B0"/>
      </w:r>
      <w:r w:rsidRPr="00AF24C4">
        <w:rPr>
          <w:szCs w:val="20"/>
          <w:lang w:eastAsia="tr-TR"/>
        </w:rPr>
        <w:t>C in temperature corresponds to a change of 1.8 R or 1.8</w:t>
      </w:r>
      <w:r w:rsidRPr="00AF24C4">
        <w:rPr>
          <w:szCs w:val="20"/>
          <w:lang w:eastAsia="tr-TR"/>
        </w:rPr>
        <w:sym w:font="Symbol" w:char="F0B0"/>
      </w:r>
      <w:r w:rsidRPr="00AF24C4">
        <w:rPr>
          <w:szCs w:val="20"/>
          <w:lang w:eastAsia="tr-TR"/>
        </w:rPr>
        <w:t>F.</w:t>
      </w:r>
      <w:r w:rsidR="002F3007">
        <w:rPr>
          <w:szCs w:val="20"/>
          <w:lang w:eastAsia="tr-TR"/>
        </w:rPr>
        <w:t xml:space="preserve"> </w:t>
      </w:r>
      <w:r w:rsidRPr="00AF24C4">
        <w:rPr>
          <w:szCs w:val="20"/>
          <w:lang w:eastAsia="tr-TR"/>
        </w:rPr>
        <w:t>Therefore, the rate of heat loss from the house is</w:t>
      </w:r>
    </w:p>
    <w:p w14:paraId="184B80CD" w14:textId="143C3BDE" w:rsidR="00AF24C4" w:rsidRPr="00AF24C4" w:rsidRDefault="007713A2" w:rsidP="007713A2">
      <w:pPr>
        <w:pStyle w:val="ListParagraph"/>
        <w:numPr>
          <w:ilvl w:val="0"/>
          <w:numId w:val="32"/>
        </w:numPr>
        <w:spacing w:before="40" w:after="40"/>
        <w:ind w:left="720"/>
        <w:rPr>
          <w:lang w:eastAsia="tr-TR"/>
        </w:rPr>
      </w:pPr>
      <m:oMath>
        <m:r>
          <m:rPr>
            <m:sty m:val="bi"/>
          </m:rPr>
          <w:rPr>
            <w:rFonts w:ascii="Cambria Math"/>
          </w:rPr>
          <m:t>1800</m:t>
        </m:r>
        <m:r>
          <w:rPr>
            <w:rFonts w:ascii="Cambria Math"/>
          </w:rPr>
          <m:t> </m:t>
        </m:r>
        <m:r>
          <m:rPr>
            <m:sty m:val="bi"/>
          </m:rPr>
          <w:rPr>
            <w:rFonts w:ascii="Cambria Math"/>
          </w:rPr>
          <m:t>kJ</m:t>
        </m:r>
        <m:r>
          <w:rPr>
            <w:rFonts w:ascii="Cambria Math"/>
          </w:rPr>
          <m:t>/</m:t>
        </m:r>
        <m:r>
          <m:rPr>
            <m:sty m:val="bi"/>
          </m:rPr>
          <w:rPr>
            <w:rFonts w:ascii="Cambria Math"/>
          </w:rPr>
          <m:t>h</m:t>
        </m:r>
      </m:oMath>
      <w:r w:rsidR="00AF24C4" w:rsidRPr="00AF24C4">
        <w:rPr>
          <w:lang w:eastAsia="tr-TR"/>
        </w:rPr>
        <w:t>per K difference in temperature, and</w:t>
      </w:r>
    </w:p>
    <w:p w14:paraId="6C894F28" w14:textId="77777777" w:rsidR="0057642C" w:rsidRDefault="0057642C" w:rsidP="00764BE8">
      <w:pPr>
        <w:pStyle w:val="ListParagraph"/>
        <w:numPr>
          <w:ilvl w:val="0"/>
          <w:numId w:val="32"/>
        </w:numPr>
        <w:spacing w:before="40" w:after="40"/>
        <w:ind w:left="720"/>
        <w:rPr>
          <w:szCs w:val="20"/>
          <w:lang w:eastAsia="tr-TR"/>
        </w:rPr>
      </w:pPr>
    </w:p>
    <w:p w14:paraId="2398FC6F" w14:textId="3C5186DF" w:rsidR="00AF24C4" w:rsidRPr="00AF24C4" w:rsidRDefault="007713A2" w:rsidP="007713A2">
      <w:pPr>
        <w:pStyle w:val="ListParagraph"/>
        <w:numPr>
          <w:ilvl w:val="0"/>
          <w:numId w:val="32"/>
        </w:numPr>
        <w:spacing w:before="40" w:after="40"/>
        <w:ind w:left="720"/>
        <w:rPr>
          <w:szCs w:val="20"/>
          <w:lang w:eastAsia="tr-TR"/>
        </w:rPr>
      </w:pPr>
      <m:oMath>
        <m:r>
          <w:rPr>
            <w:rFonts w:ascii="Cambria Math"/>
          </w:rPr>
          <m:t>1800/1.8=</m:t>
        </m:r>
        <m:r>
          <m:rPr>
            <m:sty m:val="bi"/>
          </m:rPr>
          <w:rPr>
            <w:rFonts w:ascii="Cambria Math"/>
          </w:rPr>
          <m:t>1000</m:t>
        </m:r>
        <m:r>
          <m:rPr>
            <m:sty m:val="bi"/>
          </m:rPr>
          <w:rPr>
            <w:rFonts w:ascii="Cambria Math"/>
          </w:rPr>
          <m:t>kJ</m:t>
        </m:r>
        <m:r>
          <w:rPr>
            <w:rFonts w:ascii="Cambria Math"/>
          </w:rPr>
          <m:t>/</m:t>
        </m:r>
        <m:r>
          <m:rPr>
            <m:sty m:val="bi"/>
          </m:rPr>
          <w:rPr>
            <w:rFonts w:ascii="Cambria Math"/>
          </w:rPr>
          <m:t>h</m:t>
        </m:r>
      </m:oMath>
      <w:r w:rsidR="00AF24C4" w:rsidRPr="00AF24C4">
        <w:rPr>
          <w:szCs w:val="20"/>
          <w:lang w:eastAsia="tr-TR"/>
        </w:rPr>
        <w:t xml:space="preserve">per R or </w:t>
      </w:r>
      <w:r w:rsidR="00AF24C4" w:rsidRPr="00AF24C4">
        <w:rPr>
          <w:szCs w:val="20"/>
          <w:lang w:eastAsia="tr-TR"/>
        </w:rPr>
        <w:sym w:font="Symbol" w:char="F0B0"/>
      </w:r>
      <w:r w:rsidR="00AF24C4" w:rsidRPr="00AF24C4">
        <w:rPr>
          <w:szCs w:val="20"/>
          <w:lang w:eastAsia="tr-TR"/>
        </w:rPr>
        <w:t>F rise in temperature.</w:t>
      </w:r>
    </w:p>
    <w:p w14:paraId="3CE8359D" w14:textId="77777777" w:rsidR="00AF24C4" w:rsidRPr="00AF24C4" w:rsidRDefault="00AF24C4" w:rsidP="0057642C">
      <w:pPr>
        <w:pStyle w:val="Heading4"/>
        <w:rPr>
          <w:lang w:eastAsia="tr-TR"/>
        </w:rPr>
      </w:pPr>
      <w:r w:rsidRPr="00AF24C4">
        <w:rPr>
          <w:lang w:eastAsia="tr-TR"/>
        </w:rPr>
        <w:t>EES (Engineering Equation Solver) SOLUTION</w:t>
      </w:r>
    </w:p>
    <w:p w14:paraId="335D9BF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2934CA4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Q_dot_loss_C=1800 [kJ/h-C]</w:t>
      </w:r>
    </w:p>
    <w:p w14:paraId="6940586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648BA4F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w:t>
      </w:r>
    </w:p>
    <w:p w14:paraId="5C44206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Q_dot_loss_K=Q_dot_loss_C*Convert(C, K)</w:t>
      </w:r>
    </w:p>
    <w:p w14:paraId="3C9CABC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"(b)"</w:t>
      </w:r>
    </w:p>
    <w:p w14:paraId="61768AE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Q_dot_loss_F=Q_dot_loss_C*Convert(1/C, 1/F)</w:t>
      </w:r>
    </w:p>
    <w:p w14:paraId="1BBC37D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"(c)"</w:t>
      </w:r>
    </w:p>
    <w:p w14:paraId="1EB7A84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Q_dot_loss_R=Q_dot_loss_C*Convert(1/C, 1/R)</w:t>
      </w:r>
    </w:p>
    <w:p w14:paraId="4DAB3A45" w14:textId="55CEA311" w:rsidR="00AF24C4" w:rsidRPr="00AF24C4" w:rsidRDefault="00AF24C4" w:rsidP="00CB573D">
      <w:pPr>
        <w:spacing w:before="900" w:after="40"/>
        <w:jc w:val="both"/>
        <w:rPr>
          <w:szCs w:val="20"/>
          <w:lang w:eastAsia="tr-TR"/>
        </w:rPr>
      </w:pPr>
      <w:r w:rsidRPr="00AF24C4">
        <w:rPr>
          <w:b/>
          <w:szCs w:val="20"/>
          <w:lang w:eastAsia="tr-TR"/>
        </w:rPr>
        <w:t>1-97E</w:t>
      </w:r>
      <w:r w:rsidR="002F3007">
        <w:rPr>
          <w:szCs w:val="20"/>
          <w:lang w:eastAsia="tr-TR"/>
        </w:rPr>
        <w:t xml:space="preserve"> </w:t>
      </w:r>
      <w:r w:rsidRPr="00AF24C4">
        <w:rPr>
          <w:szCs w:val="20"/>
          <w:lang w:eastAsia="tr-TR"/>
        </w:rPr>
        <w:t>The average body temperature of a person rises by about 2</w:t>
      </w:r>
      <w:r w:rsidRPr="00AF24C4">
        <w:rPr>
          <w:szCs w:val="20"/>
          <w:lang w:eastAsia="tr-TR"/>
        </w:rPr>
        <w:sym w:font="Symbol" w:char="F0B0"/>
      </w:r>
      <w:r w:rsidRPr="00AF24C4">
        <w:rPr>
          <w:szCs w:val="20"/>
          <w:lang w:eastAsia="tr-TR"/>
        </w:rPr>
        <w:t xml:space="preserve">C during strenuous exercise. This increase in temperature is to be expressed in </w:t>
      </w:r>
      <w:r w:rsidRPr="00AF24C4">
        <w:rPr>
          <w:szCs w:val="20"/>
          <w:lang w:eastAsia="tr-TR"/>
        </w:rPr>
        <w:sym w:font="Symbol" w:char="F0B0"/>
      </w:r>
      <w:r w:rsidRPr="00AF24C4">
        <w:rPr>
          <w:szCs w:val="20"/>
          <w:lang w:eastAsia="tr-TR"/>
        </w:rPr>
        <w:t>F, K, and R.</w:t>
      </w:r>
    </w:p>
    <w:p w14:paraId="3CE751F7" w14:textId="422DC1D5" w:rsidR="00AF24C4" w:rsidRPr="00AF24C4" w:rsidRDefault="00AF24C4" w:rsidP="00AF24C4">
      <w:pPr>
        <w:spacing w:before="40" w:after="40"/>
        <w:jc w:val="both"/>
        <w:rPr>
          <w:szCs w:val="20"/>
          <w:lang w:eastAsia="tr-TR"/>
        </w:rPr>
      </w:pPr>
      <w:r w:rsidRPr="00AF24C4">
        <w:rPr>
          <w:b/>
          <w:i/>
          <w:szCs w:val="20"/>
          <w:lang w:eastAsia="tr-TR"/>
        </w:rPr>
        <w:t xml:space="preserve">Analysis </w:t>
      </w:r>
      <w:r w:rsidRPr="00AF24C4">
        <w:rPr>
          <w:szCs w:val="20"/>
          <w:lang w:eastAsia="tr-TR"/>
        </w:rPr>
        <w:t>The magnitudes of 1 K and 1</w:t>
      </w:r>
      <w:r w:rsidRPr="00AF24C4">
        <w:rPr>
          <w:szCs w:val="20"/>
          <w:lang w:eastAsia="tr-TR"/>
        </w:rPr>
        <w:sym w:font="Symbol" w:char="F0B0"/>
      </w:r>
      <w:r w:rsidRPr="00AF24C4">
        <w:rPr>
          <w:szCs w:val="20"/>
          <w:lang w:eastAsia="tr-TR"/>
        </w:rPr>
        <w:t>C are identical, so are the magnitudes of 1 R and 1</w:t>
      </w:r>
      <w:r w:rsidRPr="00AF24C4">
        <w:rPr>
          <w:szCs w:val="20"/>
          <w:lang w:eastAsia="tr-TR"/>
        </w:rPr>
        <w:sym w:font="Symbol" w:char="F0B0"/>
      </w:r>
      <w:r w:rsidRPr="00AF24C4">
        <w:rPr>
          <w:szCs w:val="20"/>
          <w:lang w:eastAsia="tr-TR"/>
        </w:rPr>
        <w:t>F.</w:t>
      </w:r>
      <w:r w:rsidR="002F3007">
        <w:rPr>
          <w:szCs w:val="20"/>
          <w:lang w:eastAsia="tr-TR"/>
        </w:rPr>
        <w:t xml:space="preserve"> </w:t>
      </w:r>
      <w:r w:rsidRPr="00AF24C4">
        <w:rPr>
          <w:szCs w:val="20"/>
          <w:lang w:eastAsia="tr-TR"/>
        </w:rPr>
        <w:t>Also, a change of 1 K or 1</w:t>
      </w:r>
      <w:r w:rsidRPr="00AF24C4">
        <w:rPr>
          <w:szCs w:val="20"/>
          <w:lang w:eastAsia="tr-TR"/>
        </w:rPr>
        <w:sym w:font="Symbol" w:char="F0B0"/>
      </w:r>
      <w:r w:rsidRPr="00AF24C4">
        <w:rPr>
          <w:szCs w:val="20"/>
          <w:lang w:eastAsia="tr-TR"/>
        </w:rPr>
        <w:t>C in temperature corresponds to a change of 1.8 R or 1.8</w:t>
      </w:r>
      <w:r w:rsidRPr="00AF24C4">
        <w:rPr>
          <w:szCs w:val="20"/>
          <w:lang w:eastAsia="tr-TR"/>
        </w:rPr>
        <w:sym w:font="Symbol" w:char="F0B0"/>
      </w:r>
      <w:r w:rsidRPr="00AF24C4">
        <w:rPr>
          <w:szCs w:val="20"/>
          <w:lang w:eastAsia="tr-TR"/>
        </w:rPr>
        <w:t>F. Therefore, the rise in the body temperature during strenuous exercise is</w:t>
      </w:r>
    </w:p>
    <w:p w14:paraId="114055F6" w14:textId="7D9647E5" w:rsidR="00AF24C4" w:rsidRPr="00AF24C4" w:rsidRDefault="00AF24C4" w:rsidP="00764BE8">
      <w:pPr>
        <w:pStyle w:val="ListParagraph"/>
        <w:numPr>
          <w:ilvl w:val="0"/>
          <w:numId w:val="33"/>
        </w:numPr>
        <w:spacing w:before="40" w:after="40"/>
        <w:ind w:left="720"/>
        <w:rPr>
          <w:lang w:eastAsia="tr-TR"/>
        </w:rPr>
      </w:pPr>
      <w:r w:rsidRPr="00AF24C4">
        <w:rPr>
          <w:lang w:eastAsia="tr-TR"/>
        </w:rPr>
        <w:t>2 K</w:t>
      </w:r>
    </w:p>
    <w:p w14:paraId="6C2E810D" w14:textId="2A51ECFD" w:rsidR="00AF24C4" w:rsidRPr="00AF24C4" w:rsidRDefault="00AF24C4" w:rsidP="00764BE8">
      <w:pPr>
        <w:pStyle w:val="ListParagraph"/>
        <w:numPr>
          <w:ilvl w:val="0"/>
          <w:numId w:val="33"/>
        </w:numPr>
        <w:spacing w:before="40" w:after="40"/>
        <w:ind w:left="720"/>
        <w:rPr>
          <w:b/>
          <w:szCs w:val="20"/>
          <w:lang w:eastAsia="tr-TR"/>
        </w:rPr>
      </w:pPr>
      <w:r w:rsidRPr="00AF24C4">
        <w:rPr>
          <w:szCs w:val="20"/>
          <w:lang w:eastAsia="tr-TR"/>
        </w:rPr>
        <w:t xml:space="preserve">2×1.8 = </w:t>
      </w:r>
      <w:r w:rsidRPr="00AF24C4">
        <w:rPr>
          <w:b/>
          <w:szCs w:val="20"/>
          <w:lang w:eastAsia="tr-TR"/>
        </w:rPr>
        <w:t>3.6</w:t>
      </w:r>
      <w:r w:rsidRPr="00AF24C4">
        <w:rPr>
          <w:szCs w:val="20"/>
          <w:lang w:eastAsia="tr-TR"/>
        </w:rPr>
        <w:sym w:font="Symbol" w:char="F0B0"/>
      </w:r>
      <w:r w:rsidRPr="00AF24C4">
        <w:rPr>
          <w:b/>
          <w:szCs w:val="20"/>
          <w:lang w:eastAsia="tr-TR"/>
        </w:rPr>
        <w:t>F</w:t>
      </w:r>
    </w:p>
    <w:p w14:paraId="4F19C2E3" w14:textId="63DC22F8" w:rsidR="00AF24C4" w:rsidRPr="00AF24C4" w:rsidRDefault="00AF24C4" w:rsidP="00764BE8">
      <w:pPr>
        <w:pStyle w:val="ListParagraph"/>
        <w:numPr>
          <w:ilvl w:val="0"/>
          <w:numId w:val="33"/>
        </w:numPr>
        <w:spacing w:before="40" w:after="40"/>
        <w:ind w:left="720"/>
        <w:rPr>
          <w:szCs w:val="20"/>
          <w:lang w:eastAsia="tr-TR"/>
        </w:rPr>
      </w:pPr>
      <w:r w:rsidRPr="00AF24C4">
        <w:rPr>
          <w:szCs w:val="20"/>
          <w:lang w:eastAsia="tr-TR"/>
        </w:rPr>
        <w:t xml:space="preserve">2×1.8 = </w:t>
      </w:r>
      <w:r w:rsidRPr="00AF24C4">
        <w:rPr>
          <w:b/>
          <w:szCs w:val="20"/>
          <w:lang w:eastAsia="tr-TR"/>
        </w:rPr>
        <w:t>3.6 R</w:t>
      </w:r>
    </w:p>
    <w:p w14:paraId="38DE59D7" w14:textId="77777777" w:rsidR="00AF24C4" w:rsidRPr="00AF24C4" w:rsidRDefault="00AF24C4" w:rsidP="004E72D7">
      <w:pPr>
        <w:pStyle w:val="Heading4"/>
        <w:rPr>
          <w:lang w:eastAsia="tr-TR"/>
        </w:rPr>
      </w:pPr>
      <w:r w:rsidRPr="00AF24C4">
        <w:rPr>
          <w:lang w:eastAsia="tr-TR"/>
        </w:rPr>
        <w:t>EES (Engineering Equation Solver) SOLUTION</w:t>
      </w:r>
    </w:p>
    <w:p w14:paraId="4529582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5E28DD1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DELTAT_C=2 [C]</w:t>
      </w:r>
    </w:p>
    <w:p w14:paraId="60B58E6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lastRenderedPageBreak/>
        <w:t>"Analysis"</w:t>
      </w:r>
    </w:p>
    <w:p w14:paraId="3025966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it-IT" w:eastAsia="tr-TR"/>
        </w:rPr>
      </w:pPr>
      <w:r w:rsidRPr="00AF24C4">
        <w:rPr>
          <w:rFonts w:ascii="Arial TUR" w:hAnsi="Arial TUR" w:cs="Arial TUR"/>
          <w:color w:val="0000FF"/>
          <w:szCs w:val="20"/>
          <w:lang w:val="it-IT" w:eastAsia="tr-TR"/>
        </w:rPr>
        <w:t>"(a)"</w:t>
      </w:r>
    </w:p>
    <w:p w14:paraId="2D06FC9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it-IT" w:eastAsia="tr-TR"/>
        </w:rPr>
      </w:pPr>
      <w:r w:rsidRPr="00AF24C4">
        <w:rPr>
          <w:rFonts w:ascii="Arial TUR" w:hAnsi="Arial TUR" w:cs="Arial TUR"/>
          <w:color w:val="000000"/>
          <w:szCs w:val="20"/>
          <w:lang w:val="it-IT" w:eastAsia="tr-TR"/>
        </w:rPr>
        <w:t>DELTAT_K=DELTAT_C*Convert(C, K)</w:t>
      </w:r>
    </w:p>
    <w:p w14:paraId="00147E7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"(b)"</w:t>
      </w:r>
    </w:p>
    <w:p w14:paraId="2D44D77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DELTAT_F=DELTAT_C*Convert(C, F)</w:t>
      </w:r>
    </w:p>
    <w:p w14:paraId="450A3B6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"(c)"</w:t>
      </w:r>
    </w:p>
    <w:p w14:paraId="3495EA16"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DELTAT_R=DELTAT_C*Convert(C, R)</w:t>
      </w:r>
    </w:p>
    <w:p w14:paraId="1A0E896D" w14:textId="5676495C" w:rsidR="00AF24C4" w:rsidRPr="00AF24C4" w:rsidRDefault="00AF24C4" w:rsidP="007713A2">
      <w:pPr>
        <w:spacing w:before="900" w:after="60"/>
        <w:jc w:val="both"/>
        <w:rPr>
          <w:szCs w:val="20"/>
          <w:lang w:eastAsia="tr-TR"/>
        </w:rPr>
      </w:pPr>
      <w:r w:rsidRPr="00AF24C4">
        <w:rPr>
          <w:b/>
          <w:szCs w:val="20"/>
          <w:lang w:eastAsia="tr-TR"/>
        </w:rPr>
        <w:t>1-98</w:t>
      </w:r>
      <w:r w:rsidRPr="00AF24C4">
        <w:rPr>
          <w:szCs w:val="20"/>
          <w:lang w:eastAsia="tr-TR"/>
        </w:rPr>
        <w:t xml:space="preserve"> The average temperature of the atmosphere is expressed as </w:t>
      </w:r>
      <m:oMath>
        <m:sSub>
          <m:sSubPr>
            <m:ctrlPr>
              <w:rPr>
                <w:rFonts w:ascii="Cambria Math" w:hAnsi="Cambria Math"/>
                <w:i/>
              </w:rPr>
            </m:ctrlPr>
          </m:sSubPr>
          <m:e>
            <m:r>
              <w:rPr>
                <w:rFonts w:ascii="Cambria Math"/>
              </w:rPr>
              <m:t>T</m:t>
            </m:r>
          </m:e>
          <m:sub>
            <m:r>
              <m:rPr>
                <m:nor/>
              </m:rPr>
              <w:rPr>
                <w:rFonts w:ascii="Cambria Math"/>
              </w:rPr>
              <m:t>atm</m:t>
            </m:r>
            <m:ctrlPr>
              <w:rPr>
                <w:rFonts w:ascii="Cambria Math" w:hAnsi="Cambria Math"/>
              </w:rPr>
            </m:ctrlPr>
          </m:sub>
        </m:sSub>
        <m:r>
          <w:rPr>
            <w:rFonts w:ascii="Cambria Math"/>
          </w:rPr>
          <m:t>=288.15</m:t>
        </m:r>
        <m:r>
          <w:rPr>
            <w:rFonts w:ascii="Cambria Math"/>
          </w:rPr>
          <m:t>-</m:t>
        </m:r>
        <m:r>
          <w:rPr>
            <w:rFonts w:ascii="Cambria Math"/>
          </w:rPr>
          <m:t>6.5z</m:t>
        </m:r>
      </m:oMath>
      <w:r w:rsidR="008307A6" w:rsidRPr="00AF24C4">
        <w:rPr>
          <w:szCs w:val="20"/>
          <w:lang w:eastAsia="tr-TR"/>
        </w:rPr>
        <w:t xml:space="preserve"> </w:t>
      </w:r>
      <w:r w:rsidRPr="00AF24C4">
        <w:rPr>
          <w:szCs w:val="20"/>
          <w:lang w:eastAsia="tr-TR"/>
        </w:rPr>
        <w:t xml:space="preserve">where </w:t>
      </w:r>
      <w:r w:rsidRPr="00AF24C4">
        <w:rPr>
          <w:i/>
          <w:szCs w:val="20"/>
          <w:lang w:eastAsia="tr-TR"/>
        </w:rPr>
        <w:t>z</w:t>
      </w:r>
      <w:r w:rsidR="002F3007">
        <w:rPr>
          <w:i/>
          <w:szCs w:val="20"/>
          <w:lang w:eastAsia="tr-TR"/>
        </w:rPr>
        <w:t xml:space="preserve"> </w:t>
      </w:r>
      <w:r w:rsidRPr="00AF24C4">
        <w:rPr>
          <w:szCs w:val="20"/>
          <w:lang w:eastAsia="tr-TR"/>
        </w:rPr>
        <w:t xml:space="preserve">is altitude in km. The temperature outside an airplane cruising at </w:t>
      </w:r>
      <w:smartTag w:uri="urn:schemas-microsoft-com:office:smarttags" w:element="metricconverter">
        <w:smartTagPr>
          <w:attr w:name="ProductID" w:val="12,000 m"/>
        </w:smartTagPr>
        <w:r w:rsidRPr="00AF24C4">
          <w:rPr>
            <w:szCs w:val="20"/>
            <w:lang w:eastAsia="tr-TR"/>
          </w:rPr>
          <w:t>12,000 m</w:t>
        </w:r>
      </w:smartTag>
      <w:r w:rsidRPr="00AF24C4">
        <w:rPr>
          <w:szCs w:val="20"/>
          <w:lang w:eastAsia="tr-TR"/>
        </w:rPr>
        <w:t xml:space="preserve"> is to be determined.</w:t>
      </w:r>
    </w:p>
    <w:p w14:paraId="3ABACB4D" w14:textId="4D709588"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 xml:space="preserve">Using the relation given, the average temperature of the atmosphere at an altitude of </w:t>
      </w:r>
      <w:smartTag w:uri="urn:schemas-microsoft-com:office:smarttags" w:element="metricconverter">
        <w:smartTagPr>
          <w:attr w:name="ProductID" w:val="12,000 m"/>
        </w:smartTagPr>
        <w:r w:rsidRPr="00AF24C4">
          <w:rPr>
            <w:szCs w:val="20"/>
            <w:lang w:eastAsia="tr-TR"/>
          </w:rPr>
          <w:t>12,000 m</w:t>
        </w:r>
      </w:smartTag>
      <w:r w:rsidRPr="00AF24C4">
        <w:rPr>
          <w:szCs w:val="20"/>
          <w:lang w:eastAsia="tr-TR"/>
        </w:rPr>
        <w:t xml:space="preserve"> is determined to be</w:t>
      </w:r>
    </w:p>
    <w:p w14:paraId="13586C4D" w14:textId="4962AA8C" w:rsidR="00B26525" w:rsidRDefault="00915931" w:rsidP="007713A2">
      <w:pPr>
        <w:spacing w:before="60" w:after="60"/>
        <w:ind w:left="720"/>
        <w:jc w:val="both"/>
      </w:pPr>
      <m:oMathPara>
        <m:oMath>
          <m:sSub>
            <m:sSubPr>
              <m:ctrlPr>
                <w:rPr>
                  <w:rFonts w:ascii="Cambria Math" w:hAnsi="Cambria Math"/>
                  <w:i/>
                </w:rPr>
              </m:ctrlPr>
            </m:sSubPr>
            <m:e>
              <m:r>
                <w:rPr>
                  <w:rFonts w:ascii="Cambria Math"/>
                </w:rPr>
                <m:t>T</m:t>
              </m:r>
            </m:e>
            <m:sub>
              <m:r>
                <m:rPr>
                  <m:nor/>
                </m:rPr>
                <w:rPr>
                  <w:rFonts w:ascii="Cambria Math"/>
                </w:rPr>
                <m:t>atm</m:t>
              </m:r>
              <m:ctrlPr>
                <w:rPr>
                  <w:rFonts w:ascii="Cambria Math" w:hAnsi="Cambria Math"/>
                </w:rPr>
              </m:ctrlPr>
            </m:sub>
          </m:sSub>
          <m:r>
            <w:rPr>
              <w:rFonts w:ascii="Cambria Math"/>
            </w:rPr>
            <m:t>=288.15</m:t>
          </m:r>
          <m:r>
            <w:rPr>
              <w:rFonts w:ascii="Cambria Math"/>
            </w:rPr>
            <m:t>-</m:t>
          </m:r>
          <m:r>
            <w:rPr>
              <w:rFonts w:ascii="Cambria Math"/>
            </w:rPr>
            <m:t>6.5z</m:t>
          </m:r>
        </m:oMath>
      </m:oMathPara>
    </w:p>
    <w:p w14:paraId="1472BC28" w14:textId="16AA4691" w:rsidR="00166D98" w:rsidRDefault="007713A2" w:rsidP="007713A2">
      <w:pPr>
        <w:spacing w:before="60" w:after="60"/>
        <w:ind w:left="720" w:firstLine="331"/>
        <w:jc w:val="both"/>
      </w:pPr>
      <m:oMathPara>
        <m:oMath>
          <m:r>
            <w:rPr>
              <w:rFonts w:ascii="Cambria Math"/>
            </w:rPr>
            <m:t>=288.15</m:t>
          </m:r>
          <m:r>
            <w:rPr>
              <w:rFonts w:ascii="Cambria Math"/>
            </w:rPr>
            <m:t>-</m:t>
          </m:r>
          <m:r>
            <w:rPr>
              <w:rFonts w:ascii="Cambria Math"/>
            </w:rPr>
            <m:t>6.5</m:t>
          </m:r>
          <m:r>
            <w:rPr>
              <w:rFonts w:ascii="Cambria Math"/>
            </w:rPr>
            <m:t>×</m:t>
          </m:r>
          <m:r>
            <w:rPr>
              <w:rFonts w:ascii="Cambria Math"/>
            </w:rPr>
            <m:t>12</m:t>
          </m:r>
        </m:oMath>
      </m:oMathPara>
    </w:p>
    <w:p w14:paraId="5164BAE2" w14:textId="4DE408DB" w:rsidR="00166D98" w:rsidRPr="00AF24C4" w:rsidRDefault="007713A2" w:rsidP="007713A2">
      <w:pPr>
        <w:spacing w:before="60" w:after="60"/>
        <w:ind w:left="720" w:firstLine="331"/>
        <w:jc w:val="both"/>
        <w:rPr>
          <w:b/>
          <w:szCs w:val="20"/>
          <w:lang w:eastAsia="tr-TR"/>
        </w:rPr>
      </w:pPr>
      <m:oMathPara>
        <m:oMath>
          <m:r>
            <w:rPr>
              <w:rFonts w:ascii="Cambria Math"/>
            </w:rPr>
            <m:t>=</m:t>
          </m:r>
          <m:r>
            <m:rPr>
              <m:sty m:val="bi"/>
            </m:rPr>
            <w:rPr>
              <w:rFonts w:ascii="Cambria Math"/>
            </w:rPr>
            <m:t>210</m:t>
          </m:r>
          <m:r>
            <w:rPr>
              <w:rFonts w:ascii="Cambria Math"/>
            </w:rPr>
            <m:t>.</m:t>
          </m:r>
          <m:r>
            <m:rPr>
              <m:sty m:val="bi"/>
            </m:rPr>
            <w:rPr>
              <w:rFonts w:ascii="Cambria Math"/>
            </w:rPr>
            <m:t>15</m:t>
          </m:r>
          <m:r>
            <w:rPr>
              <w:rFonts w:ascii="Cambria Math"/>
            </w:rPr>
            <m:t>K=</m:t>
          </m:r>
          <m:r>
            <w:rPr>
              <w:rFonts w:ascii="Cambria Math"/>
            </w:rPr>
            <m:t>-</m:t>
          </m:r>
          <m:r>
            <m:rPr>
              <m:sty m:val="bi"/>
            </m:rPr>
            <w:rPr>
              <w:rFonts w:ascii="Cambria Math"/>
            </w:rPr>
            <m:t>63</m:t>
          </m:r>
          <m:r>
            <w:rPr>
              <w:rFonts w:ascii="Cambria Math"/>
            </w:rPr>
            <m:t>°</m:t>
          </m:r>
          <m:r>
            <w:rPr>
              <w:rFonts w:ascii="Cambria Math"/>
            </w:rPr>
            <m:t>C</m:t>
          </m:r>
        </m:oMath>
      </m:oMathPara>
    </w:p>
    <w:p w14:paraId="5A61108E" w14:textId="77777777" w:rsidR="00AF24C4" w:rsidRPr="00AF24C4" w:rsidRDefault="00AF24C4" w:rsidP="00AF24C4">
      <w:pPr>
        <w:spacing w:before="60" w:after="60"/>
        <w:jc w:val="both"/>
        <w:rPr>
          <w:szCs w:val="20"/>
          <w:lang w:eastAsia="tr-TR"/>
        </w:rPr>
      </w:pPr>
      <w:r w:rsidRPr="00AF24C4">
        <w:rPr>
          <w:b/>
          <w:i/>
          <w:szCs w:val="20"/>
          <w:lang w:eastAsia="tr-TR"/>
        </w:rPr>
        <w:t xml:space="preserve">Discussion </w:t>
      </w:r>
      <w:r w:rsidRPr="00AF24C4">
        <w:rPr>
          <w:szCs w:val="20"/>
          <w:lang w:eastAsia="tr-TR"/>
        </w:rPr>
        <w:t>This is the “average” temperature. The actual temperature at different times can be different.</w:t>
      </w:r>
    </w:p>
    <w:p w14:paraId="195FD264" w14:textId="77777777" w:rsidR="00AF24C4" w:rsidRPr="00AF24C4" w:rsidRDefault="00AF24C4" w:rsidP="004E5F6A">
      <w:pPr>
        <w:pStyle w:val="Heading4"/>
        <w:rPr>
          <w:lang w:eastAsia="tr-TR"/>
        </w:rPr>
      </w:pPr>
      <w:r w:rsidRPr="00AF24C4">
        <w:rPr>
          <w:lang w:eastAsia="tr-TR"/>
        </w:rPr>
        <w:t>EES (Engineering Equation Solver) SOLUTION</w:t>
      </w:r>
    </w:p>
    <w:p w14:paraId="0C16F3D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67942FD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z=12000*Convert(m, km)</w:t>
      </w:r>
    </w:p>
    <w:p w14:paraId="3AFCAE5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fr-FR" w:eastAsia="tr-TR"/>
        </w:rPr>
      </w:pPr>
      <w:r w:rsidRPr="00AF24C4">
        <w:rPr>
          <w:rFonts w:ascii="Arial TUR" w:hAnsi="Arial TUR" w:cs="Arial TUR"/>
          <w:color w:val="0000FF"/>
          <w:szCs w:val="20"/>
          <w:lang w:val="fr-FR" w:eastAsia="tr-TR"/>
        </w:rPr>
        <w:t>"Analysis"</w:t>
      </w:r>
    </w:p>
    <w:p w14:paraId="0AB9FC6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T_atm_K=288.15-6.5*z</w:t>
      </w:r>
    </w:p>
    <w:p w14:paraId="1C14D45C" w14:textId="77777777" w:rsidR="00AF24C4" w:rsidRPr="00AF24C4" w:rsidRDefault="00AF24C4" w:rsidP="00AF24C4">
      <w:pPr>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T_atm_C=T_atm_K-273.15</w:t>
      </w:r>
    </w:p>
    <w:p w14:paraId="18D9DF28" w14:textId="77777777" w:rsidR="00AF24C4" w:rsidRPr="00AF24C4" w:rsidRDefault="00AF24C4" w:rsidP="00BD621F">
      <w:pPr>
        <w:spacing w:before="900" w:after="60"/>
        <w:jc w:val="both"/>
        <w:rPr>
          <w:szCs w:val="20"/>
          <w:lang w:eastAsia="tr-TR"/>
        </w:rPr>
      </w:pPr>
      <w:r w:rsidRPr="00AF24C4">
        <w:rPr>
          <w:b/>
          <w:szCs w:val="20"/>
          <w:lang w:eastAsia="tr-TR"/>
        </w:rPr>
        <w:t>1-99</w:t>
      </w:r>
      <w:r w:rsidRPr="00AF24C4">
        <w:rPr>
          <w:szCs w:val="20"/>
          <w:lang w:eastAsia="tr-TR"/>
        </w:rPr>
        <w:t xml:space="preserve"> The pressure of a gas contained in a vertical piston-cylinder device is measured to be 180 kPa. The mass of the piston is to be determined.</w:t>
      </w:r>
    </w:p>
    <w:p w14:paraId="7952B83A" w14:textId="0E8C4D5F" w:rsidR="00AF24C4" w:rsidRPr="00AF24C4" w:rsidRDefault="00AF24C4" w:rsidP="00AF24C4">
      <w:pPr>
        <w:spacing w:before="60" w:after="60"/>
        <w:ind w:right="2934"/>
        <w:jc w:val="both"/>
        <w:rPr>
          <w:b/>
          <w:szCs w:val="20"/>
          <w:lang w:eastAsia="tr-TR"/>
        </w:rPr>
      </w:pPr>
      <w:r w:rsidRPr="00AF24C4">
        <w:rPr>
          <w:b/>
          <w:i/>
          <w:szCs w:val="20"/>
          <w:lang w:eastAsia="tr-TR"/>
        </w:rPr>
        <w:t>Assumptions</w:t>
      </w:r>
      <w:r w:rsidR="002F3007">
        <w:rPr>
          <w:b/>
          <w:szCs w:val="20"/>
          <w:lang w:eastAsia="tr-TR"/>
        </w:rPr>
        <w:t xml:space="preserve"> </w:t>
      </w:r>
      <w:r w:rsidRPr="00AF24C4">
        <w:rPr>
          <w:szCs w:val="20"/>
          <w:lang w:eastAsia="tr-TR"/>
        </w:rPr>
        <w:t>There is no friction between the piston and the cylinder.</w:t>
      </w:r>
    </w:p>
    <w:p w14:paraId="757279D6" w14:textId="77777777" w:rsidR="00AF24C4" w:rsidRPr="00AF24C4" w:rsidRDefault="00AF24C4" w:rsidP="00AF24C4">
      <w:pPr>
        <w:spacing w:before="60" w:after="60"/>
        <w:ind w:right="3734"/>
        <w:jc w:val="both"/>
        <w:rPr>
          <w:szCs w:val="20"/>
          <w:lang w:eastAsia="tr-TR"/>
        </w:rPr>
      </w:pPr>
      <w:r w:rsidRPr="00AF24C4">
        <w:rPr>
          <w:b/>
          <w:i/>
          <w:szCs w:val="20"/>
          <w:lang w:eastAsia="tr-TR"/>
        </w:rPr>
        <w:t xml:space="preserve">Analysis </w:t>
      </w:r>
      <w:r w:rsidRPr="00AF24C4">
        <w:rPr>
          <w:szCs w:val="20"/>
          <w:lang w:eastAsia="tr-TR"/>
        </w:rPr>
        <w:t>Drawing the free body diagram of the piston and balancing the vertical forces yield</w:t>
      </w:r>
    </w:p>
    <w:p w14:paraId="374F747A" w14:textId="3B2A948E" w:rsidR="000C7604" w:rsidRDefault="007713A2" w:rsidP="007713A2">
      <w:pPr>
        <w:spacing w:before="60"/>
        <w:ind w:left="360" w:firstLine="990"/>
        <w:jc w:val="both"/>
      </w:pPr>
      <m:oMathPara>
        <m:oMath>
          <m:r>
            <w:rPr>
              <w:rFonts w:ascii="Cambria Math"/>
            </w:rPr>
            <m:t>W=PA</m:t>
          </m:r>
          <m:r>
            <w:rPr>
              <w:rFonts w:ascii="Cambria Math"/>
            </w:rPr>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A</m:t>
          </m:r>
        </m:oMath>
      </m:oMathPara>
    </w:p>
    <w:p w14:paraId="0BD4C659" w14:textId="0FF9D30E" w:rsidR="000C7604" w:rsidRDefault="007713A2" w:rsidP="007713A2">
      <w:pPr>
        <w:ind w:left="360" w:firstLine="900"/>
        <w:jc w:val="both"/>
      </w:pPr>
      <m:oMathPara>
        <m:oMath>
          <m:r>
            <w:rPr>
              <w:rFonts w:ascii="Cambria Math"/>
            </w:rPr>
            <m:t>mg=(P</m:t>
          </m:r>
          <m:r>
            <w:rPr>
              <w:rFonts w:ascii="Cambria Math"/>
            </w:rPr>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)A</m:t>
          </m:r>
        </m:oMath>
      </m:oMathPara>
    </w:p>
    <w:p w14:paraId="1A4D5141" w14:textId="1FE21EE3" w:rsidR="000C7604" w:rsidRDefault="007713A2" w:rsidP="007713A2">
      <w:pPr>
        <w:spacing w:after="60"/>
        <w:ind w:left="360"/>
        <w:jc w:val="both"/>
        <w:rPr>
          <w:szCs w:val="20"/>
          <w:lang w:eastAsia="tr-TR"/>
        </w:rPr>
      </w:pPr>
      <m:oMathPara>
        <m:oMath>
          <m:r>
            <w:rPr>
              <w:rFonts w:ascii="Cambria Math"/>
            </w:rPr>
            <m:t>(m)(</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180</m:t>
          </m:r>
          <m:r>
            <m:rPr>
              <m:sty m:val="p"/>
            </m:rPr>
            <w:rPr>
              <w:rFonts w:ascii="Cambria Math"/>
            </w:rPr>
            <m:t>-</m:t>
          </m:r>
          <m:r>
            <m:rPr>
              <m:nor/>
            </m:rPr>
            <w:rPr>
              <w:rFonts w:ascii="Cambria Math"/>
            </w:rPr>
            <m:t>100 kPa</m:t>
          </m:r>
          <m:r>
            <m:rPr>
              <m:sty m:val="p"/>
            </m:rPr>
            <w:rPr>
              <w:rFonts w:ascii="Cambria Math"/>
            </w:rPr>
            <m:t>)(</m:t>
          </m:r>
          <m:r>
            <m:rPr>
              <m:nor/>
            </m:rPr>
            <w:rPr>
              <w:rFonts w:ascii="Cambria Math"/>
            </w:rPr>
            <m:t>25</m:t>
          </m:r>
          <m:r>
            <m:rPr>
              <m:sty m:val="p"/>
            </m:rPr>
            <w:rPr>
              <w:rFonts w:ascii="Cambria Math"/>
            </w:rPr>
            <m:t>×</m:t>
          </m:r>
          <m:r>
            <m:rPr>
              <m:nor/>
            </m:rPr>
            <w:rPr>
              <w:rFonts w:ascii="Cambria Math"/>
            </w:rPr>
            <m:t>1</m:t>
          </m:r>
          <m:sSup>
            <m:sSupPr>
              <m:ctrlPr>
                <w:rPr>
                  <w:rFonts w:ascii="Cambria Math" w:hAnsi="Cambria Math"/>
                </w:rPr>
              </m:ctrlPr>
            </m:sSupPr>
            <m:e>
              <m:r>
                <m:rPr>
                  <m:nor/>
                </m:rPr>
                <w:rPr>
                  <w:rFonts w:ascii="Cambria Math"/>
                </w:rPr>
                <m:t>0</m:t>
              </m:r>
            </m:e>
            <m:sup>
              <m:r>
                <w:rPr>
                  <w:rFonts w:ascii="Cambria Math"/>
                </w:rPr>
                <m:t>-</m:t>
              </m:r>
              <m:r>
                <w:rPr>
                  <w:rFonts w:ascii="Cambria Math"/>
                </w:rPr>
                <m:t>4</m:t>
              </m:r>
              <m:ctrlPr>
                <w:rPr>
                  <w:rFonts w:ascii="Cambria Math" w:hAnsi="Cambria Math"/>
                  <w:i/>
                </w:rPr>
              </m:ctrlPr>
            </m:sup>
          </m:sSup>
          <m:sSup>
            <m:sSupPr>
              <m:ctrlPr>
                <w:rPr>
                  <w:rFonts w:ascii="Cambria Math" w:hAnsi="Cambria Math"/>
                  <w:i/>
                </w:rPr>
              </m:ctrlPr>
            </m:sSupPr>
            <m:e>
              <m:r>
                <w:rPr>
                  <w:rFonts w:ascii="Cambria Math"/>
                </w:rPr>
                <m:t>m</m:t>
              </m:r>
            </m:e>
            <m:sup>
              <m:r>
                <w:rPr>
                  <w:rFonts w:ascii="Cambria Math"/>
                </w:rPr>
                <m:t>2</m:t>
              </m:r>
            </m:sup>
          </m:sSup>
          <m: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1000 kg/m</m:t>
                  </m:r>
                  <m:r>
                    <m:rPr>
                      <m:sty m:val="p"/>
                    </m:rPr>
                    <w:rPr>
                      <w:rFonts w:ascii="Cambria Math" w:hAnsi="Cambria Math" w:cs="Cambria Math"/>
                    </w:rPr>
                    <m:t>⋅</m:t>
                  </m:r>
                  <m:sSup>
                    <m:sSupPr>
                      <m:ctrlPr>
                        <w:rPr>
                          <w:rFonts w:ascii="Cambria Math" w:hAnsi="Cambria Math"/>
                          <w:i/>
                        </w:rPr>
                      </m:ctrlPr>
                    </m:sSupPr>
                    <m:e>
                      <m:r>
                        <w:rPr>
                          <w:rFonts w:ascii="Cambria Math"/>
                        </w:rPr>
                        <m:t>s</m:t>
                      </m:r>
                    </m:e>
                    <m:sup>
                      <m:r>
                        <w:rPr>
                          <w:rFonts w:ascii="Cambria Math"/>
                        </w:rPr>
                        <m:t>2</m:t>
                      </m:r>
                    </m:sup>
                  </m:sSup>
                </m:num>
                <m:den>
                  <m:r>
                    <m:rPr>
                      <m:nor/>
                    </m:rPr>
                    <w:rPr>
                      <w:rFonts w:ascii="Cambria Math"/>
                    </w:rPr>
                    <m:t>1 kPa</m:t>
                  </m:r>
                </m:den>
              </m:f>
            </m:e>
          </m:d>
        </m:oMath>
      </m:oMathPara>
    </w:p>
    <w:p w14:paraId="09418D64" w14:textId="14870826" w:rsidR="009B18D4" w:rsidRPr="00AF24C4" w:rsidRDefault="009B18D4" w:rsidP="009B18D4">
      <w:pPr>
        <w:spacing w:before="60" w:after="60"/>
        <w:jc w:val="both"/>
        <w:rPr>
          <w:szCs w:val="20"/>
          <w:lang w:eastAsia="tr-TR"/>
        </w:rPr>
      </w:pPr>
      <w:r>
        <w:rPr>
          <w:noProof/>
          <w:lang w:val="en-IN" w:eastAsia="zh-CN"/>
        </w:rPr>
        <w:drawing>
          <wp:inline distT="0" distB="0" distL="0" distR="0" wp14:anchorId="1B504B8F" wp14:editId="14E92D01">
            <wp:extent cx="1638300" cy="1485900"/>
            <wp:effectExtent l="0" t="0" r="0" b="0"/>
            <wp:docPr id="37" name="Picture 37" descr="A free-body diagram of the horizontal bar of a piston presents the forces acting on it by a few arrows. A vertical arrow pointing downward from the piston, and closer to the center of the piston is marked, W equals mg (weight equals mass times gravitational force). The atmospheric pressure pushing the bar of the piston downward is indicated by a few short vertical arrows pointing downward on the piston, pushing the piston down. The counter pressure marked P is indicated by a few short vertical arrows pointing upward, pushing the piston upw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38300" cy="1485900"/>
                    </a:xfrm>
                    <a:prstGeom prst="rect">
                      <a:avLst/>
                    </a:prstGeom>
                  </pic:spPr>
                </pic:pic>
              </a:graphicData>
            </a:graphic>
          </wp:inline>
        </w:drawing>
      </w:r>
    </w:p>
    <w:p w14:paraId="28AEAD4E" w14:textId="27DF940F" w:rsidR="00AF24C4" w:rsidRPr="00AF24C4" w:rsidRDefault="00AF24C4" w:rsidP="00AF24C4">
      <w:pPr>
        <w:spacing w:before="60" w:after="60"/>
        <w:jc w:val="both"/>
        <w:rPr>
          <w:szCs w:val="20"/>
          <w:lang w:eastAsia="tr-TR"/>
        </w:rPr>
      </w:pPr>
      <w:r w:rsidRPr="00AF24C4">
        <w:rPr>
          <w:szCs w:val="20"/>
          <w:lang w:eastAsia="tr-TR"/>
        </w:rPr>
        <w:t>It yields</w:t>
      </w:r>
    </w:p>
    <w:p w14:paraId="503B59F5" w14:textId="473FBE0B" w:rsidR="00AF24C4" w:rsidRPr="00AF24C4" w:rsidRDefault="00AF24C4" w:rsidP="009B18D4">
      <w:pPr>
        <w:spacing w:before="60" w:after="60"/>
        <w:ind w:left="360"/>
        <w:jc w:val="both"/>
        <w:rPr>
          <w:szCs w:val="20"/>
          <w:lang w:eastAsia="tr-TR"/>
        </w:rPr>
      </w:pPr>
      <w:r w:rsidRPr="00AF24C4">
        <w:rPr>
          <w:i/>
          <w:szCs w:val="20"/>
          <w:lang w:eastAsia="tr-TR"/>
        </w:rPr>
        <w:t>m</w:t>
      </w:r>
      <w:r w:rsidRPr="00AF24C4">
        <w:rPr>
          <w:szCs w:val="20"/>
          <w:lang w:eastAsia="tr-TR"/>
        </w:rPr>
        <w:t xml:space="preserve"> = </w:t>
      </w:r>
      <w:r w:rsidRPr="00AF24C4">
        <w:rPr>
          <w:b/>
          <w:szCs w:val="20"/>
          <w:lang w:eastAsia="tr-TR"/>
        </w:rPr>
        <w:t>20.4 kg</w:t>
      </w:r>
    </w:p>
    <w:p w14:paraId="106BC3A8" w14:textId="77777777" w:rsidR="00AF24C4" w:rsidRPr="00AF24C4" w:rsidRDefault="00AF24C4" w:rsidP="009B18D4">
      <w:pPr>
        <w:pStyle w:val="Heading4"/>
        <w:rPr>
          <w:lang w:eastAsia="tr-TR"/>
        </w:rPr>
      </w:pPr>
      <w:r w:rsidRPr="00AF24C4">
        <w:rPr>
          <w:lang w:eastAsia="tr-TR"/>
        </w:rPr>
        <w:t>EES (Engineering Equation Solver) SOLUTION</w:t>
      </w:r>
    </w:p>
    <w:p w14:paraId="113DCA8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0A8FE70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lastRenderedPageBreak/>
        <w:t>P=180 [kPa]</w:t>
      </w:r>
    </w:p>
    <w:p w14:paraId="4D9FAC2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P_atm=100 [kPa]</w:t>
      </w:r>
    </w:p>
    <w:p w14:paraId="019CF4A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A=25E-4 [m^2]</w:t>
      </w:r>
    </w:p>
    <w:p w14:paraId="7D621D8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3814B29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0D1446B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W=m*g</w:t>
      </w:r>
    </w:p>
    <w:p w14:paraId="5DE9979F"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W=(P*A-P_atm*A)*Convert(kPa, kg/m-s^2)</w:t>
      </w:r>
    </w:p>
    <w:p w14:paraId="4C4B4D51" w14:textId="6646514A" w:rsidR="00AF24C4" w:rsidRPr="00AF24C4" w:rsidRDefault="00AF24C4" w:rsidP="00234998">
      <w:pPr>
        <w:spacing w:before="900" w:after="60"/>
        <w:jc w:val="both"/>
        <w:rPr>
          <w:szCs w:val="20"/>
          <w:lang w:eastAsia="tr-TR"/>
        </w:rPr>
      </w:pPr>
      <w:r w:rsidRPr="00AF24C4">
        <w:rPr>
          <w:b/>
          <w:szCs w:val="20"/>
          <w:lang w:eastAsia="tr-TR"/>
        </w:rPr>
        <w:t>1-100</w:t>
      </w:r>
      <w:r w:rsidRPr="00AF24C4">
        <w:rPr>
          <w:szCs w:val="20"/>
          <w:lang w:eastAsia="tr-TR"/>
        </w:rPr>
        <w:t xml:space="preserve"> A vertical piston-cylinder device contains a gas. Some weights are to be placed on the piston to increase the gas pressure. The local atmospheric pressure and the mass of the weights that will double the pressure of the gas are to be determined.</w:t>
      </w:r>
      <w:r w:rsidR="002F3007">
        <w:rPr>
          <w:szCs w:val="20"/>
          <w:lang w:eastAsia="tr-TR"/>
        </w:rPr>
        <w:t xml:space="preserve"> </w:t>
      </w:r>
    </w:p>
    <w:p w14:paraId="7FE203C0" w14:textId="28A53B0D" w:rsidR="00AF24C4" w:rsidRPr="00AF24C4" w:rsidRDefault="00AF24C4" w:rsidP="00AF24C4">
      <w:pPr>
        <w:spacing w:before="120" w:after="40"/>
        <w:ind w:right="2678"/>
        <w:jc w:val="both"/>
        <w:rPr>
          <w:b/>
          <w:szCs w:val="20"/>
          <w:lang w:eastAsia="tr-TR"/>
        </w:rPr>
      </w:pPr>
      <w:r w:rsidRPr="00AF24C4">
        <w:rPr>
          <w:b/>
          <w:i/>
          <w:szCs w:val="20"/>
          <w:lang w:eastAsia="tr-TR"/>
        </w:rPr>
        <w:t>Assumptions</w:t>
      </w:r>
      <w:r w:rsidR="002F3007">
        <w:rPr>
          <w:b/>
          <w:szCs w:val="20"/>
          <w:lang w:eastAsia="tr-TR"/>
        </w:rPr>
        <w:t xml:space="preserve"> </w:t>
      </w:r>
      <w:r w:rsidRPr="00AF24C4">
        <w:rPr>
          <w:szCs w:val="20"/>
          <w:lang w:eastAsia="tr-TR"/>
        </w:rPr>
        <w:t xml:space="preserve">Friction between the piston and the cylinder is negligible. </w:t>
      </w:r>
    </w:p>
    <w:p w14:paraId="1CB6C919" w14:textId="62B6DFA5" w:rsidR="00AF24C4" w:rsidRPr="00AF24C4" w:rsidRDefault="00AF24C4" w:rsidP="00AF24C4">
      <w:pPr>
        <w:spacing w:before="120" w:after="40"/>
        <w:ind w:right="2678"/>
        <w:jc w:val="both"/>
        <w:rPr>
          <w:szCs w:val="20"/>
          <w:lang w:eastAsia="tr-TR"/>
        </w:rPr>
      </w:pPr>
      <w:r w:rsidRPr="00AF24C4">
        <w:rPr>
          <w:b/>
          <w:i/>
          <w:szCs w:val="20"/>
          <w:lang w:eastAsia="tr-TR"/>
        </w:rPr>
        <w:t>Analysis</w:t>
      </w:r>
      <w:r w:rsidRPr="00AF24C4">
        <w:rPr>
          <w:i/>
          <w:szCs w:val="20"/>
          <w:lang w:eastAsia="tr-TR"/>
        </w:rPr>
        <w:t xml:space="preserve"> </w:t>
      </w:r>
      <w:r w:rsidRPr="00AF24C4">
        <w:rPr>
          <w:szCs w:val="20"/>
          <w:lang w:eastAsia="tr-TR"/>
        </w:rPr>
        <w:t>The gas pressure in the piston-cylinder device initially depends on the local atmospheric pressure and the weight of the piston. Balancing the vertical forces yield</w:t>
      </w:r>
    </w:p>
    <w:p w14:paraId="2DC9597C" w14:textId="56851964" w:rsidR="00DE3E51" w:rsidRDefault="00915931" w:rsidP="007713A2">
      <w:pPr>
        <w:spacing w:before="40" w:after="40"/>
        <w:ind w:left="360"/>
        <w:jc w:val="both"/>
      </w:pPr>
      <m:oMathPara>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=P</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m:rPr>
                      <m:nor/>
                    </m:rPr>
                    <w:rPr>
                      <w:rFonts w:ascii="Cambria Math"/>
                    </w:rPr>
                    <m:t>piston</m:t>
                  </m:r>
                  <m:ctrlPr>
                    <w:rPr>
                      <w:rFonts w:ascii="Cambria Math" w:hAnsi="Cambria Math"/>
                    </w:rPr>
                  </m:ctrlPr>
                </m:sub>
              </m:sSub>
              <m:r>
                <w:rPr>
                  <w:rFonts w:ascii="Cambria Math"/>
                </w:rPr>
                <m:t>g</m:t>
              </m:r>
            </m:num>
            <m:den>
              <m:r>
                <w:rPr>
                  <w:rFonts w:ascii="Cambria Math"/>
                </w:rPr>
                <m:t>A</m:t>
              </m:r>
            </m:den>
          </m:f>
          <m:r>
            <w:rPr>
              <w:rFonts w:ascii="Cambria Math"/>
            </w:rPr>
            <m:t>=100</m:t>
          </m:r>
          <m:r>
            <m:rPr>
              <m:nor/>
            </m:rPr>
            <w:rPr>
              <w:rFonts w:ascii="Cambria Math"/>
            </w:rPr>
            <m:t xml:space="preserve"> kPa</m:t>
          </m:r>
          <m:r>
            <m:rPr>
              <m:sty m:val="p"/>
            </m:rPr>
            <w:rPr>
              <w:rFonts w:ascii="Cambria Math"/>
            </w:rPr>
            <m:t>-</m:t>
          </m:r>
          <m:f>
            <m:fPr>
              <m:ctrlPr>
                <w:rPr>
                  <w:rFonts w:ascii="Cambria Math" w:hAnsi="Cambria Math"/>
                  <w:i/>
                </w:rPr>
              </m:ctrlPr>
            </m:fPr>
            <m:num>
              <m:r>
                <w:rPr>
                  <w:rFonts w:ascii="Cambria Math"/>
                </w:rPr>
                <m:t>(10</m:t>
              </m:r>
              <m:r>
                <m:rPr>
                  <m:nor/>
                </m:rPr>
                <w:rPr>
                  <w:rFonts w:ascii="Cambria Math"/>
                </w:rPr>
                <m:t xml:space="preserve"> kg</m:t>
              </m:r>
              <m:r>
                <m:rPr>
                  <m:sty m:val="p"/>
                </m:rP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num>
            <m:den>
              <m:r>
                <w:rPr>
                  <w:rFonts w:ascii="Cambria Math"/>
                </w:rPr>
                <m:t>π(0.12</m:t>
              </m:r>
              <m:r>
                <m:rPr>
                  <m:nor/>
                </m:rPr>
                <w:rPr>
                  <w:rFonts w:ascii="Cambria Math"/>
                </w:rPr>
                <m:t xml:space="preserve"> </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r>
                <w:rPr>
                  <w:rFonts w:ascii="Cambria Math"/>
                </w:rPr>
                <m:t>)</m:t>
              </m:r>
              <m:r>
                <m:rPr>
                  <m:nor/>
                </m:rPr>
                <w:rPr>
                  <w:rFonts w:ascii="Cambria Math"/>
                </w:rPr>
                <m:t>/4</m:t>
              </m:r>
              <m:ctrlPr>
                <w:rPr>
                  <w:rFonts w:ascii="Cambria Math" w:hAnsi="Cambria Math"/>
                </w:rPr>
              </m:ctrlPr>
            </m:den>
          </m:f>
          <m:d>
            <m:dPr>
              <m:ctrlPr>
                <w:rPr>
                  <w:rFonts w:ascii="Cambria Math" w:hAnsi="Cambria Math"/>
                  <w:i/>
                </w:rPr>
              </m:ctrlPr>
            </m:dPr>
            <m:e>
              <m:f>
                <m:fPr>
                  <m:ctrlPr>
                    <w:rPr>
                      <w:rFonts w:ascii="Cambria Math" w:hAnsi="Cambria Math"/>
                    </w:rPr>
                  </m:ctrlPr>
                </m:fPr>
                <m:num>
                  <m:r>
                    <m:rPr>
                      <m:nor/>
                    </m:rPr>
                    <w:rPr>
                      <w:rFonts w:ascii="Cambria Math"/>
                    </w:rPr>
                    <m:t>1 kN</m:t>
                  </m:r>
                </m:num>
                <m:den>
                  <m:r>
                    <w:rPr>
                      <w:rFonts w:ascii="Cambria Math"/>
                    </w:rPr>
                    <m:t>1000</m:t>
                  </m:r>
                  <m:r>
                    <m:rPr>
                      <m:nor/>
                    </m:rPr>
                    <w:rPr>
                      <w:rFonts w:ascii="Cambria Math"/>
                    </w:rPr>
                    <m:t xml:space="preserve">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oMath>
      </m:oMathPara>
    </w:p>
    <w:p w14:paraId="45C260FC" w14:textId="50918254" w:rsidR="00DE3E51" w:rsidRDefault="007713A2" w:rsidP="007713A2">
      <w:pPr>
        <w:spacing w:before="40" w:after="40"/>
        <w:ind w:left="360" w:firstLine="331"/>
        <w:jc w:val="both"/>
        <w:rPr>
          <w:szCs w:val="20"/>
          <w:lang w:eastAsia="tr-TR"/>
        </w:rPr>
      </w:pPr>
      <m:oMathPara>
        <m:oMath>
          <m:r>
            <w:rPr>
              <w:rFonts w:ascii="Cambria Math"/>
            </w:rPr>
            <m:t>=93.63</m:t>
          </m:r>
          <m:r>
            <m:rPr>
              <m:nor/>
            </m:rPr>
            <w:rPr>
              <w:rFonts w:ascii="Cambria Math"/>
            </w:rPr>
            <m:t xml:space="preserve"> kN/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r>
            <w:rPr>
              <w:rFonts w:ascii="Cambria Math" w:hAnsi="Cambria Math" w:cs="Cambria Math"/>
            </w:rPr>
            <m:t>≅</m:t>
          </m:r>
          <m:r>
            <w:rPr>
              <w:rFonts w:ascii="Cambria Math"/>
            </w:rPr>
            <m:t>93.6 kPa</m:t>
          </m:r>
        </m:oMath>
      </m:oMathPara>
    </w:p>
    <w:p w14:paraId="758FB223" w14:textId="397C1E65" w:rsidR="00654D28" w:rsidRPr="00AF24C4" w:rsidRDefault="00654D28" w:rsidP="00654D28">
      <w:pPr>
        <w:spacing w:before="40" w:after="40"/>
        <w:jc w:val="both"/>
        <w:rPr>
          <w:szCs w:val="20"/>
          <w:lang w:eastAsia="tr-TR"/>
        </w:rPr>
      </w:pPr>
      <w:r>
        <w:rPr>
          <w:noProof/>
          <w:lang w:val="en-IN" w:eastAsia="zh-CN"/>
        </w:rPr>
        <w:drawing>
          <wp:inline distT="0" distB="0" distL="0" distR="0" wp14:anchorId="69A6E886" wp14:editId="7A792764">
            <wp:extent cx="1466850" cy="1714500"/>
            <wp:effectExtent l="0" t="0" r="0" b="0"/>
            <wp:docPr id="38" name="Picture 38" descr="A diagram presents a piston pushing downward on a gas chamber. There are weights placed above the horizontal piston pl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66850" cy="1714500"/>
                    </a:xfrm>
                    <a:prstGeom prst="rect">
                      <a:avLst/>
                    </a:prstGeom>
                  </pic:spPr>
                </pic:pic>
              </a:graphicData>
            </a:graphic>
          </wp:inline>
        </w:drawing>
      </w:r>
    </w:p>
    <w:p w14:paraId="59B64F2B" w14:textId="77777777" w:rsidR="00AF24C4" w:rsidRPr="00AF24C4" w:rsidRDefault="00AF24C4" w:rsidP="00AF24C4">
      <w:pPr>
        <w:spacing w:before="40" w:after="40"/>
        <w:jc w:val="both"/>
        <w:rPr>
          <w:szCs w:val="20"/>
          <w:lang w:eastAsia="tr-TR"/>
        </w:rPr>
      </w:pPr>
      <w:r w:rsidRPr="00AF24C4">
        <w:rPr>
          <w:szCs w:val="20"/>
          <w:lang w:eastAsia="tr-TR"/>
        </w:rPr>
        <w:t>The force balance when the weights are placed is used to determine the mass of the weights</w:t>
      </w:r>
    </w:p>
    <w:p w14:paraId="3F496F53" w14:textId="1889317B" w:rsidR="002F4982" w:rsidRDefault="007713A2" w:rsidP="007713A2">
      <w:pPr>
        <w:spacing w:before="40" w:after="40"/>
        <w:ind w:left="360" w:firstLine="540"/>
        <w:jc w:val="both"/>
      </w:pPr>
      <m:oMathPara>
        <m:oMath>
          <m:r>
            <w:rPr>
              <w:rFonts w:ascii="Cambria Math"/>
            </w:rPr>
            <m:t>P=</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m:t>
          </m:r>
          <m:f>
            <m:fPr>
              <m:ctrlPr>
                <w:rPr>
                  <w:rFonts w:ascii="Cambria Math" w:hAnsi="Cambria Math"/>
                  <w:i/>
                </w:rPr>
              </m:ctrlPr>
            </m:fPr>
            <m:num>
              <m:r>
                <w:rPr>
                  <w:rFonts w:ascii="Cambria Math"/>
                </w:rPr>
                <m:t>(</m:t>
              </m:r>
              <m:sSub>
                <m:sSubPr>
                  <m:ctrlPr>
                    <w:rPr>
                      <w:rFonts w:ascii="Cambria Math" w:hAnsi="Cambria Math"/>
                      <w:i/>
                    </w:rPr>
                  </m:ctrlPr>
                </m:sSubPr>
                <m:e>
                  <m:r>
                    <w:rPr>
                      <w:rFonts w:ascii="Cambria Math"/>
                    </w:rPr>
                    <m:t>m</m:t>
                  </m:r>
                </m:e>
                <m:sub>
                  <m:r>
                    <m:rPr>
                      <m:nor/>
                    </m:rPr>
                    <w:rPr>
                      <w:rFonts w:ascii="Cambria Math"/>
                    </w:rPr>
                    <m:t>piston</m:t>
                  </m:r>
                  <m:ctrlPr>
                    <w:rPr>
                      <w:rFonts w:ascii="Cambria Math" w:hAnsi="Cambria Math"/>
                    </w:rPr>
                  </m:ctrlPr>
                </m:sub>
              </m:sSub>
              <m:r>
                <w:rPr>
                  <w:rFonts w:ascii="Cambria Math"/>
                </w:rPr>
                <m:t>+</m:t>
              </m:r>
              <m:sSub>
                <m:sSubPr>
                  <m:ctrlPr>
                    <w:rPr>
                      <w:rFonts w:ascii="Cambria Math" w:hAnsi="Cambria Math"/>
                      <w:i/>
                    </w:rPr>
                  </m:ctrlPr>
                </m:sSubPr>
                <m:e>
                  <m:r>
                    <w:rPr>
                      <w:rFonts w:ascii="Cambria Math"/>
                    </w:rPr>
                    <m:t>m</m:t>
                  </m:r>
                </m:e>
                <m:sub>
                  <m:r>
                    <m:rPr>
                      <m:nor/>
                    </m:rPr>
                    <w:rPr>
                      <w:rFonts w:ascii="Cambria Math"/>
                    </w:rPr>
                    <m:t>weights</m:t>
                  </m:r>
                  <m:ctrlPr>
                    <w:rPr>
                      <w:rFonts w:ascii="Cambria Math" w:hAnsi="Cambria Math"/>
                    </w:rPr>
                  </m:ctrlPr>
                </m:sub>
              </m:sSub>
              <m:r>
                <w:rPr>
                  <w:rFonts w:ascii="Cambria Math"/>
                </w:rPr>
                <m:t>)g</m:t>
              </m:r>
            </m:num>
            <m:den>
              <m:r>
                <w:rPr>
                  <w:rFonts w:ascii="Cambria Math"/>
                </w:rPr>
                <m:t>A</m:t>
              </m:r>
            </m:den>
          </m:f>
        </m:oMath>
      </m:oMathPara>
    </w:p>
    <w:p w14:paraId="3CE330DA" w14:textId="50A5A72C" w:rsidR="002F4982" w:rsidRPr="00AF24C4" w:rsidRDefault="007713A2" w:rsidP="007713A2">
      <w:pPr>
        <w:spacing w:before="40" w:after="40"/>
        <w:ind w:left="360"/>
        <w:jc w:val="both"/>
        <w:rPr>
          <w:szCs w:val="20"/>
          <w:lang w:eastAsia="tr-TR"/>
        </w:rPr>
      </w:pPr>
      <m:oMathPara>
        <m:oMath>
          <m:r>
            <w:rPr>
              <w:rFonts w:ascii="Cambria Math"/>
            </w:rPr>
            <m:t>200</m:t>
          </m:r>
          <m:r>
            <m:rPr>
              <m:nor/>
            </m:rPr>
            <w:rPr>
              <w:rFonts w:ascii="Cambria Math"/>
            </w:rPr>
            <m:t xml:space="preserve"> kPa</m:t>
          </m:r>
          <m:r>
            <m:rPr>
              <m:sty m:val="p"/>
            </m:rPr>
            <w:rPr>
              <w:rFonts w:ascii="Cambria Math"/>
            </w:rPr>
            <m:t>=</m:t>
          </m:r>
          <m:r>
            <m:rPr>
              <m:nor/>
            </m:rPr>
            <w:rPr>
              <w:rFonts w:ascii="Cambria Math"/>
            </w:rPr>
            <m:t>93.63 kPa</m:t>
          </m:r>
          <m:r>
            <m:rPr>
              <m:sty m:val="p"/>
            </m:rPr>
            <w:rPr>
              <w:rFonts w:ascii="Cambria Math"/>
            </w:rPr>
            <m:t>+</m:t>
          </m:r>
          <m:f>
            <m:fPr>
              <m:ctrlPr>
                <w:rPr>
                  <w:rFonts w:ascii="Cambria Math" w:hAnsi="Cambria Math"/>
                  <w:i/>
                </w:rPr>
              </m:ctrlPr>
            </m:fPr>
            <m:num>
              <m:r>
                <w:rPr>
                  <w:rFonts w:ascii="Cambria Math"/>
                </w:rPr>
                <m:t>(10</m:t>
              </m:r>
              <m:r>
                <m:rPr>
                  <m:nor/>
                </m:rPr>
                <w:rPr>
                  <w:rFonts w:ascii="Cambria Math"/>
                </w:rPr>
                <m:t xml:space="preserve"> kg</m:t>
              </m:r>
              <m:r>
                <m:rPr>
                  <m:sty m:val="p"/>
                </m:rPr>
                <w:rPr>
                  <w:rFonts w:ascii="Cambria Math"/>
                </w:rPr>
                <m:t>+</m:t>
              </m:r>
              <m:sSub>
                <m:sSubPr>
                  <m:ctrlPr>
                    <w:rPr>
                      <w:rFonts w:ascii="Cambria Math" w:hAnsi="Cambria Math"/>
                    </w:rPr>
                  </m:ctrlPr>
                </m:sSubPr>
                <m:e>
                  <m:r>
                    <w:rPr>
                      <w:rFonts w:ascii="Cambria Math"/>
                    </w:rPr>
                    <m:t>m</m:t>
                  </m:r>
                </m:e>
                <m:sub>
                  <m:r>
                    <m:rPr>
                      <m:nor/>
                    </m:rPr>
                    <w:rPr>
                      <w:rFonts w:ascii="Cambria Math"/>
                    </w:rPr>
                    <m:t>weights</m:t>
                  </m:r>
                </m:sub>
              </m:sSub>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num>
            <m:den>
              <m:r>
                <w:rPr>
                  <w:rFonts w:ascii="Cambria Math"/>
                </w:rPr>
                <m:t>π(0.12</m:t>
              </m:r>
              <m:r>
                <m:rPr>
                  <m:nor/>
                </m:rPr>
                <w:rPr>
                  <w:rFonts w:ascii="Cambria Math"/>
                </w:rPr>
                <m:t xml:space="preserve"> </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r>
                <w:rPr>
                  <w:rFonts w:ascii="Cambria Math"/>
                </w:rPr>
                <m:t>)</m:t>
              </m:r>
              <m:r>
                <m:rPr>
                  <m:nor/>
                </m:rPr>
                <w:rPr>
                  <w:rFonts w:ascii="Cambria Math"/>
                </w:rPr>
                <m:t>/4</m:t>
              </m:r>
              <m:ctrlPr>
                <w:rPr>
                  <w:rFonts w:ascii="Cambria Math" w:hAnsi="Cambria Math"/>
                </w:rPr>
              </m:ctrlPr>
            </m:den>
          </m:f>
          <m:d>
            <m:dPr>
              <m:ctrlPr>
                <w:rPr>
                  <w:rFonts w:ascii="Cambria Math" w:hAnsi="Cambria Math"/>
                  <w:i/>
                </w:rPr>
              </m:ctrlPr>
            </m:dPr>
            <m:e>
              <m:f>
                <m:fPr>
                  <m:ctrlPr>
                    <w:rPr>
                      <w:rFonts w:ascii="Cambria Math" w:hAnsi="Cambria Math"/>
                    </w:rPr>
                  </m:ctrlPr>
                </m:fPr>
                <m:num>
                  <m:r>
                    <m:rPr>
                      <m:nor/>
                    </m:rPr>
                    <w:rPr>
                      <w:rFonts w:ascii="Cambria Math"/>
                    </w:rPr>
                    <m:t>1 kN</m:t>
                  </m:r>
                </m:num>
                <m:den>
                  <m:r>
                    <w:rPr>
                      <w:rFonts w:ascii="Cambria Math"/>
                    </w:rPr>
                    <m:t>1000</m:t>
                  </m:r>
                  <m:r>
                    <m:rPr>
                      <m:nor/>
                    </m:rPr>
                    <w:rPr>
                      <w:rFonts w:ascii="Cambria Math"/>
                    </w:rPr>
                    <m:t xml:space="preserve">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r>
            <w:rPr>
              <w:rFonts w:ascii="Cambria Math"/>
            </w:rPr>
            <m:t xml:space="preserve"> </m:t>
          </m:r>
          <m:groupChr>
            <m:groupChrPr>
              <m:chr m:val="→"/>
              <m:vertJc m:val="bot"/>
              <m:ctrlPr>
                <w:rPr>
                  <w:rFonts w:ascii="Cambria Math" w:hAnsi="Cambria Math"/>
                  <w:i/>
                </w:rPr>
              </m:ctrlPr>
            </m:groupChrPr>
            <m:e>
              <m:r>
                <w:rPr>
                  <w:rFonts w:ascii="Cambria Math"/>
                </w:rPr>
                <m:t>  </m:t>
              </m:r>
            </m:e>
          </m:groupChr>
          <m:r>
            <w:rPr>
              <w:rFonts w:ascii="Cambria Math"/>
            </w:rPr>
            <m:t xml:space="preserve"> </m:t>
          </m:r>
          <m:sSub>
            <m:sSubPr>
              <m:ctrlPr>
                <w:rPr>
                  <w:rFonts w:ascii="Cambria Math" w:hAnsi="Cambria Math"/>
                  <w:i/>
                </w:rPr>
              </m:ctrlPr>
            </m:sSubPr>
            <m:e>
              <m:r>
                <w:rPr>
                  <w:rFonts w:ascii="Cambria Math"/>
                </w:rPr>
                <m:t>m</m:t>
              </m:r>
            </m:e>
            <m:sub>
              <m:r>
                <m:rPr>
                  <m:nor/>
                </m:rPr>
                <w:rPr>
                  <w:rFonts w:ascii="Cambria Math"/>
                </w:rPr>
                <m:t>weights</m:t>
              </m:r>
              <m:ctrlPr>
                <w:rPr>
                  <w:rFonts w:ascii="Cambria Math" w:hAnsi="Cambria Math"/>
                </w:rPr>
              </m:ctrlPr>
            </m:sub>
          </m:sSub>
          <m:r>
            <w:rPr>
              <w:rFonts w:ascii="Cambria Math"/>
            </w:rPr>
            <m:t>=157 kg</m:t>
          </m:r>
        </m:oMath>
      </m:oMathPara>
    </w:p>
    <w:p w14:paraId="471E8D86" w14:textId="114C1F43" w:rsidR="00AF24C4" w:rsidRPr="00AF24C4" w:rsidRDefault="00AF24C4" w:rsidP="00AF24C4">
      <w:pPr>
        <w:spacing w:before="40" w:after="40"/>
        <w:jc w:val="both"/>
        <w:rPr>
          <w:szCs w:val="20"/>
          <w:lang w:eastAsia="tr-TR"/>
        </w:rPr>
      </w:pPr>
      <w:r w:rsidRPr="00AF24C4">
        <w:rPr>
          <w:szCs w:val="20"/>
          <w:lang w:eastAsia="tr-TR"/>
        </w:rPr>
        <w:t>A large mass is needed to double the pressure.</w:t>
      </w:r>
    </w:p>
    <w:p w14:paraId="704A78F4" w14:textId="77777777" w:rsidR="00AF24C4" w:rsidRPr="00AF24C4" w:rsidRDefault="00AF24C4" w:rsidP="0044018A">
      <w:pPr>
        <w:pStyle w:val="Heading4"/>
        <w:rPr>
          <w:lang w:eastAsia="tr-TR"/>
        </w:rPr>
      </w:pPr>
      <w:r w:rsidRPr="00AF24C4">
        <w:rPr>
          <w:lang w:eastAsia="tr-TR"/>
        </w:rPr>
        <w:t>EES (Engineering Equation Solver) SOLUTION</w:t>
      </w:r>
    </w:p>
    <w:p w14:paraId="740F194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0248D31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P_1=100 [kPa]</w:t>
      </w:r>
    </w:p>
    <w:p w14:paraId="3ED7ED2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m_p=10 [kg]</w:t>
      </w:r>
    </w:p>
    <w:p w14:paraId="7CB1E76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D=0.14 [m]</w:t>
      </w:r>
    </w:p>
    <w:p w14:paraId="5007636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P_2=2*P_1 </w:t>
      </w:r>
    </w:p>
    <w:p w14:paraId="467CA84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37517BEC" w14:textId="0A2F4ECB"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A_p=pi*D^2/4</w:t>
      </w:r>
    </w:p>
    <w:p w14:paraId="4C0BE06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P_1=P_atm+(m_p*g)/A_p*Convert(Pa, kPa) </w:t>
      </w:r>
      <w:r w:rsidRPr="00AF24C4">
        <w:rPr>
          <w:rFonts w:ascii="Arial TUR" w:hAnsi="Arial TUR" w:cs="Arial TUR"/>
          <w:color w:val="0000FF"/>
          <w:szCs w:val="20"/>
          <w:lang w:eastAsia="tr-TR"/>
        </w:rPr>
        <w:t>"vertical force balance without weights"</w:t>
      </w:r>
    </w:p>
    <w:p w14:paraId="7EADB1A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P_2=P_atm+((m_p+m_weights)*g)/A_p*Convert(Pa, kPa) </w:t>
      </w:r>
      <w:r w:rsidRPr="00AF24C4">
        <w:rPr>
          <w:rFonts w:ascii="Arial TUR" w:hAnsi="Arial TUR" w:cs="Arial TUR"/>
          <w:color w:val="0000FF"/>
          <w:szCs w:val="20"/>
          <w:lang w:eastAsia="tr-TR"/>
        </w:rPr>
        <w:t>"vertical force balance with weights"</w:t>
      </w:r>
    </w:p>
    <w:p w14:paraId="68863241"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495F7FE1" w14:textId="6D2C2FAC" w:rsidR="00AF24C4" w:rsidRPr="00AF24C4" w:rsidRDefault="00AF24C4" w:rsidP="002032A1">
      <w:pPr>
        <w:spacing w:before="900" w:after="60"/>
        <w:jc w:val="both"/>
        <w:rPr>
          <w:rFonts w:eastAsia="MS Mincho"/>
          <w:color w:val="000000"/>
          <w:szCs w:val="20"/>
          <w:lang w:eastAsia="tr-TR"/>
        </w:rPr>
      </w:pPr>
      <w:r w:rsidRPr="00AF24C4">
        <w:rPr>
          <w:b/>
          <w:szCs w:val="20"/>
          <w:lang w:eastAsia="tr-TR"/>
        </w:rPr>
        <w:t xml:space="preserve">1-101 </w:t>
      </w:r>
      <w:r w:rsidRPr="00AF24C4">
        <w:rPr>
          <w:color w:val="000000"/>
          <w:szCs w:val="20"/>
          <w:lang w:eastAsia="tr-TR"/>
        </w:rPr>
        <w:t>The deflection of the spring of the two-piston cylinder with a spring shown in the figure is to be determined.</w:t>
      </w:r>
    </w:p>
    <w:p w14:paraId="6FB9BBEB" w14:textId="096BBF26" w:rsidR="00AF24C4" w:rsidRPr="00AF24C4" w:rsidRDefault="00AF24C4" w:rsidP="00AF24C4">
      <w:pPr>
        <w:spacing w:before="60" w:after="60"/>
        <w:jc w:val="both"/>
        <w:rPr>
          <w:rFonts w:eastAsia="MS Mincho"/>
          <w:color w:val="000000"/>
          <w:szCs w:val="20"/>
          <w:lang w:eastAsia="tr-TR"/>
        </w:rPr>
      </w:pPr>
      <w:r w:rsidRPr="00AF24C4">
        <w:rPr>
          <w:b/>
          <w:i/>
          <w:color w:val="000000"/>
          <w:szCs w:val="20"/>
          <w:lang w:eastAsia="tr-TR"/>
        </w:rPr>
        <w:lastRenderedPageBreak/>
        <w:t>Analysis</w:t>
      </w:r>
      <w:r w:rsidR="002F3007">
        <w:rPr>
          <w:i/>
          <w:color w:val="000000"/>
          <w:szCs w:val="20"/>
          <w:lang w:eastAsia="tr-TR"/>
        </w:rPr>
        <w:t xml:space="preserve"> </w:t>
      </w:r>
      <w:r w:rsidRPr="00AF24C4">
        <w:rPr>
          <w:rFonts w:eastAsia="MS Mincho"/>
          <w:color w:val="000000"/>
          <w:szCs w:val="20"/>
          <w:lang w:eastAsia="tr-TR"/>
        </w:rPr>
        <w:t>Summing the forces acting on the piston in the vertical direction gives</w:t>
      </w:r>
    </w:p>
    <w:p w14:paraId="61D762A9" w14:textId="5D488E70" w:rsidR="00896A25" w:rsidRDefault="00915931" w:rsidP="007713A2">
      <w:pPr>
        <w:spacing w:before="60" w:after="60"/>
        <w:ind w:left="360" w:firstLine="900"/>
        <w:jc w:val="both"/>
        <w:rPr>
          <w:szCs w:val="20"/>
          <w:lang w:eastAsia="tr-TR"/>
        </w:rPr>
      </w:pPr>
      <m:oMathPara>
        <m:oMath>
          <m:sSub>
            <m:sSubPr>
              <m:ctrlPr>
                <w:rPr>
                  <w:rFonts w:ascii="Cambria Math" w:hAnsi="Cambria Math"/>
                  <w:i/>
                </w:rPr>
              </m:ctrlPr>
            </m:sSubPr>
            <m:e>
              <m:r>
                <w:rPr>
                  <w:rFonts w:ascii="Cambria Math"/>
                </w:rPr>
                <m:t>F</m:t>
              </m:r>
            </m:e>
            <m:sub>
              <m:r>
                <w:rPr>
                  <w:rFonts w:ascii="Cambria Math"/>
                </w:rPr>
                <m:t>s</m:t>
              </m:r>
            </m:sub>
          </m:sSub>
          <m:r>
            <w:rPr>
              <w:rFonts w:ascii="Cambria Math"/>
            </w:rPr>
            <m:t>+</m:t>
          </m:r>
          <m:sSub>
            <m:sSubPr>
              <m:ctrlPr>
                <w:rPr>
                  <w:rFonts w:ascii="Cambria Math" w:hAnsi="Cambria Math"/>
                  <w:i/>
                </w:rPr>
              </m:ctrlPr>
            </m:sSubPr>
            <m:e>
              <m:r>
                <w:rPr>
                  <w:rFonts w:ascii="Cambria Math"/>
                </w:rPr>
                <m:t>F</m:t>
              </m:r>
            </m:e>
            <m:sub>
              <m:r>
                <w:rPr>
                  <w:rFonts w:ascii="Cambria Math"/>
                </w:rPr>
                <m:t>2</m:t>
              </m:r>
            </m:sub>
          </m:sSub>
          <m:r>
            <w:rPr>
              <w:rFonts w:ascii="Cambria Math"/>
            </w:rPr>
            <m:t>+</m:t>
          </m:r>
          <m:sSub>
            <m:sSubPr>
              <m:ctrlPr>
                <w:rPr>
                  <w:rFonts w:ascii="Cambria Math" w:hAnsi="Cambria Math"/>
                  <w:i/>
                </w:rPr>
              </m:ctrlPr>
            </m:sSubPr>
            <m:e>
              <m:r>
                <w:rPr>
                  <w:rFonts w:ascii="Cambria Math"/>
                </w:rPr>
                <m:t>F</m:t>
              </m:r>
            </m:e>
            <m:sub>
              <m:r>
                <w:rPr>
                  <w:rFonts w:ascii="Cambria Math"/>
                </w:rPr>
                <m:t>3</m:t>
              </m:r>
            </m:sub>
          </m:sSub>
          <m:r>
            <w:rPr>
              <w:rFonts w:ascii="Cambria Math"/>
            </w:rPr>
            <m:t>=</m:t>
          </m:r>
          <m:sSub>
            <m:sSubPr>
              <m:ctrlPr>
                <w:rPr>
                  <w:rFonts w:ascii="Cambria Math" w:hAnsi="Cambria Math"/>
                  <w:i/>
                </w:rPr>
              </m:ctrlPr>
            </m:sSubPr>
            <m:e>
              <m:r>
                <w:rPr>
                  <w:rFonts w:ascii="Cambria Math"/>
                </w:rPr>
                <m:t>F</m:t>
              </m:r>
            </m:e>
            <m:sub>
              <m:r>
                <w:rPr>
                  <w:rFonts w:ascii="Cambria Math"/>
                </w:rPr>
                <m:t>1</m:t>
              </m:r>
            </m:sub>
          </m:sSub>
        </m:oMath>
      </m:oMathPara>
    </w:p>
    <w:p w14:paraId="17B8650F" w14:textId="3068E83A" w:rsidR="00896A25" w:rsidRDefault="007713A2" w:rsidP="007713A2">
      <w:pPr>
        <w:spacing w:before="60" w:after="60"/>
        <w:ind w:left="360"/>
        <w:jc w:val="both"/>
      </w:pPr>
      <m:oMathPara>
        <m:oMath>
          <m:r>
            <w:rPr>
              <w:rFonts w:ascii="Cambria Math"/>
            </w:rPr>
            <m:t>kx+</m:t>
          </m:r>
          <m:sSub>
            <m:sSubPr>
              <m:ctrlPr>
                <w:rPr>
                  <w:rFonts w:ascii="Cambria Math" w:hAnsi="Cambria Math"/>
                  <w:i/>
                </w:rPr>
              </m:ctrlPr>
            </m:sSubPr>
            <m:e>
              <m:r>
                <w:rPr>
                  <w:rFonts w:ascii="Cambria Math"/>
                </w:rPr>
                <m:t>P</m:t>
              </m:r>
            </m:e>
            <m:sub>
              <m:r>
                <w:rPr>
                  <w:rFonts w:ascii="Cambria Math"/>
                </w:rPr>
                <m:t>2</m:t>
              </m:r>
            </m:sub>
          </m:sSub>
          <m:sSub>
            <m:sSubPr>
              <m:ctrlPr>
                <w:rPr>
                  <w:rFonts w:ascii="Cambria Math" w:hAnsi="Cambria Math"/>
                  <w:i/>
                </w:rPr>
              </m:ctrlPr>
            </m:sSubPr>
            <m:e>
              <m:r>
                <w:rPr>
                  <w:rFonts w:ascii="Cambria Math"/>
                </w:rPr>
                <m:t>A</m:t>
              </m:r>
            </m:e>
            <m:sub>
              <m:r>
                <w:rPr>
                  <w:rFonts w:ascii="Cambria Math"/>
                </w:rPr>
                <m:t>2</m:t>
              </m:r>
            </m:sub>
          </m:sSub>
          <m:r>
            <w:rPr>
              <w:rFonts w:ascii="Cambria Math"/>
            </w:rPr>
            <m:t>+</m:t>
          </m:r>
          <m:sSub>
            <m:sSubPr>
              <m:ctrlPr>
                <w:rPr>
                  <w:rFonts w:ascii="Cambria Math" w:hAnsi="Cambria Math"/>
                  <w:i/>
                </w:rPr>
              </m:ctrlPr>
            </m:sSubPr>
            <m:e>
              <m:r>
                <w:rPr>
                  <w:rFonts w:ascii="Cambria Math"/>
                </w:rPr>
                <m:t>P</m:t>
              </m:r>
            </m:e>
            <m:sub>
              <m:r>
                <w:rPr>
                  <w:rFonts w:ascii="Cambria Math"/>
                </w:rPr>
                <m:t>3</m:t>
              </m:r>
            </m:sub>
          </m:sSub>
          <m:r>
            <w:rPr>
              <w:rFonts w:ascii="Cambria Math"/>
            </w:rPr>
            <m:t>(</m:t>
          </m:r>
          <m:sSub>
            <m:sSubPr>
              <m:ctrlPr>
                <w:rPr>
                  <w:rFonts w:ascii="Cambria Math" w:hAnsi="Cambria Math"/>
                  <w:i/>
                </w:rPr>
              </m:ctrlPr>
            </m:sSubPr>
            <m:e>
              <m:r>
                <w:rPr>
                  <w:rFonts w:ascii="Cambria Math"/>
                </w:rPr>
                <m:t>A</m:t>
              </m:r>
            </m:e>
            <m:sub>
              <m:r>
                <w:rPr>
                  <w:rFonts w:ascii="Cambria Math"/>
                </w:rPr>
                <m:t>1</m:t>
              </m:r>
            </m:sub>
          </m:sSub>
          <m:r>
            <w:rPr>
              <w:rFonts w:ascii="Cambria Math"/>
            </w:rPr>
            <m:t>-</m:t>
          </m:r>
          <m:sSub>
            <m:sSubPr>
              <m:ctrlPr>
                <w:rPr>
                  <w:rFonts w:ascii="Cambria Math" w:hAnsi="Cambria Math"/>
                  <w:i/>
                </w:rPr>
              </m:ctrlPr>
            </m:sSubPr>
            <m:e>
              <m:r>
                <w:rPr>
                  <w:rFonts w:ascii="Cambria Math"/>
                </w:rPr>
                <m:t>A</m:t>
              </m:r>
            </m:e>
            <m:sub>
              <m:r>
                <w:rPr>
                  <w:rFonts w:ascii="Cambria Math"/>
                </w:rPr>
                <m:t>2</m:t>
              </m:r>
            </m:sub>
          </m:sSub>
          <m:r>
            <w:rPr>
              <w:rFonts w:ascii="Cambria Math"/>
            </w:rPr>
            <m:t>)=</m:t>
          </m:r>
          <m:sSub>
            <m:sSubPr>
              <m:ctrlPr>
                <w:rPr>
                  <w:rFonts w:ascii="Cambria Math" w:hAnsi="Cambria Math"/>
                  <w:i/>
                </w:rPr>
              </m:ctrlPr>
            </m:sSubPr>
            <m:e>
              <m:r>
                <w:rPr>
                  <w:rFonts w:ascii="Cambria Math"/>
                </w:rPr>
                <m:t>P</m:t>
              </m:r>
            </m:e>
            <m:sub>
              <m:r>
                <w:rPr>
                  <w:rFonts w:ascii="Cambria Math"/>
                </w:rPr>
                <m:t>1</m:t>
              </m:r>
            </m:sub>
          </m:sSub>
          <m:sSub>
            <m:sSubPr>
              <m:ctrlPr>
                <w:rPr>
                  <w:rFonts w:ascii="Cambria Math" w:hAnsi="Cambria Math"/>
                  <w:i/>
                </w:rPr>
              </m:ctrlPr>
            </m:sSubPr>
            <m:e>
              <m:r>
                <w:rPr>
                  <w:rFonts w:ascii="Cambria Math"/>
                </w:rPr>
                <m:t>A</m:t>
              </m:r>
            </m:e>
            <m:sub>
              <m:r>
                <w:rPr>
                  <w:rFonts w:ascii="Cambria Math"/>
                </w:rPr>
                <m:t>1</m:t>
              </m:r>
            </m:sub>
          </m:sSub>
        </m:oMath>
      </m:oMathPara>
    </w:p>
    <w:p w14:paraId="7E55225C" w14:textId="7F141505" w:rsidR="00AF24C4" w:rsidRPr="00AF24C4" w:rsidRDefault="00AF24C4" w:rsidP="007713A2">
      <w:pPr>
        <w:spacing w:before="60" w:after="60"/>
        <w:jc w:val="both"/>
        <w:rPr>
          <w:rFonts w:eastAsia="MS Mincho"/>
          <w:color w:val="000000"/>
          <w:szCs w:val="20"/>
          <w:lang w:eastAsia="tr-TR"/>
        </w:rPr>
      </w:pPr>
      <w:r w:rsidRPr="00AF24C4">
        <w:rPr>
          <w:rFonts w:eastAsia="MS Mincho"/>
          <w:color w:val="000000"/>
          <w:szCs w:val="20"/>
          <w:lang w:eastAsia="tr-TR"/>
        </w:rPr>
        <w:t xml:space="preserve">which when solved for the deflection of the spring and substituting </w:t>
      </w:r>
      <m:oMath>
        <m:r>
          <w:rPr>
            <w:rFonts w:ascii="Cambria Math"/>
            <w:szCs w:val="20"/>
            <w:lang w:eastAsia="tr-TR"/>
          </w:rPr>
          <m:t>A=π</m:t>
        </m:r>
        <m:sSup>
          <m:sSupPr>
            <m:ctrlPr>
              <w:rPr>
                <w:rFonts w:ascii="Cambria Math" w:hAnsi="Cambria Math"/>
                <w:i/>
                <w:szCs w:val="20"/>
                <w:lang w:eastAsia="tr-TR"/>
              </w:rPr>
            </m:ctrlPr>
          </m:sSupPr>
          <m:e>
            <m:r>
              <w:rPr>
                <w:rFonts w:ascii="Cambria Math"/>
                <w:szCs w:val="20"/>
                <w:lang w:eastAsia="tr-TR"/>
              </w:rPr>
              <m:t>D</m:t>
            </m:r>
          </m:e>
          <m:sup>
            <m:r>
              <w:rPr>
                <w:rFonts w:ascii="Cambria Math"/>
                <w:szCs w:val="20"/>
                <w:lang w:eastAsia="tr-TR"/>
              </w:rPr>
              <m:t>2</m:t>
            </m:r>
          </m:sup>
        </m:sSup>
        <m:r>
          <w:rPr>
            <w:rFonts w:ascii="Cambria Math"/>
            <w:szCs w:val="20"/>
            <w:lang w:eastAsia="tr-TR"/>
          </w:rPr>
          <m:t>/4</m:t>
        </m:r>
      </m:oMath>
      <w:r w:rsidRPr="00AF24C4">
        <w:rPr>
          <w:rFonts w:eastAsia="MS Mincho"/>
          <w:color w:val="000000"/>
          <w:szCs w:val="20"/>
          <w:lang w:eastAsia="tr-TR"/>
        </w:rPr>
        <w:t xml:space="preserve"> gives</w:t>
      </w:r>
    </w:p>
    <w:p w14:paraId="64FAAB20" w14:textId="28378D39" w:rsidR="00C22290" w:rsidRDefault="00CA10CE" w:rsidP="007713A2">
      <w:pPr>
        <w:spacing w:before="60" w:after="60"/>
        <w:ind w:left="360"/>
        <w:jc w:val="both"/>
      </w:pPr>
      <w:r>
        <w:t>s</w:t>
      </w:r>
      <m:oMath>
        <m:r>
          <w:rPr>
            <w:rFonts w:ascii="Cambria Math"/>
          </w:rPr>
          <m:t>x=</m:t>
        </m:r>
        <m:f>
          <m:fPr>
            <m:ctrlPr>
              <w:rPr>
                <w:rFonts w:ascii="Cambria Math" w:hAnsi="Cambria Math"/>
                <w:i/>
              </w:rPr>
            </m:ctrlPr>
          </m:fPr>
          <m:num>
            <m:r>
              <w:rPr>
                <w:rFonts w:ascii="Cambria Math"/>
              </w:rPr>
              <m:t>π</m:t>
            </m:r>
          </m:num>
          <m:den>
            <m:r>
              <w:rPr>
                <w:rFonts w:ascii="Cambria Math"/>
              </w:rPr>
              <m:t>4k</m:t>
            </m:r>
          </m:den>
        </m:f>
        <m:d>
          <m:dPr>
            <m:begChr m:val="["/>
            <m:endChr m:val="]"/>
            <m:ctrlPr>
              <w:rPr>
                <w:rFonts w:ascii="Cambria Math" w:hAnsi="Cambria Math"/>
                <w:i/>
              </w:rPr>
            </m:ctrlPr>
          </m:dPr>
          <m:e>
            <m:sSub>
              <m:sSubPr>
                <m:ctrlPr>
                  <w:rPr>
                    <w:rFonts w:ascii="Cambria Math" w:hAnsi="Cambria Math"/>
                    <w:i/>
                  </w:rPr>
                </m:ctrlPr>
              </m:sSubPr>
              <m:e>
                <m:r>
                  <w:rPr>
                    <w:rFonts w:ascii="Cambria Math"/>
                  </w:rPr>
                  <m:t>P</m:t>
                </m:r>
              </m:e>
              <m:sub>
                <m:r>
                  <w:rPr>
                    <w:rFonts w:ascii="Cambria Math"/>
                  </w:rPr>
                  <m:t>1</m:t>
                </m:r>
              </m:sub>
            </m:sSub>
            <m:sSubSup>
              <m:sSubSupPr>
                <m:ctrlPr>
                  <w:rPr>
                    <w:rFonts w:ascii="Cambria Math" w:hAnsi="Cambria Math"/>
                    <w:i/>
                  </w:rPr>
                </m:ctrlPr>
              </m:sSubSupPr>
              <m:e>
                <m:r>
                  <w:rPr>
                    <w:rFonts w:ascii="Cambria Math"/>
                  </w:rPr>
                  <m:t>D</m:t>
                </m:r>
              </m:e>
              <m:sub>
                <m:r>
                  <w:rPr>
                    <w:rFonts w:ascii="Cambria Math"/>
                  </w:rPr>
                  <m:t>1</m:t>
                </m:r>
              </m:sub>
              <m:sup>
                <m:r>
                  <w:rPr>
                    <w:rFonts w:ascii="Cambria Math"/>
                  </w:rPr>
                  <m:t>2</m:t>
                </m:r>
              </m:sup>
            </m:sSubSup>
            <m:r>
              <w:rPr>
                <w:rFonts w:ascii="Cambria Math"/>
              </w:rPr>
              <m:t>-</m:t>
            </m:r>
            <m:sSub>
              <m:sSubPr>
                <m:ctrlPr>
                  <w:rPr>
                    <w:rFonts w:ascii="Cambria Math" w:hAnsi="Cambria Math"/>
                    <w:i/>
                  </w:rPr>
                </m:ctrlPr>
              </m:sSubPr>
              <m:e>
                <m:r>
                  <w:rPr>
                    <w:rFonts w:ascii="Cambria Math"/>
                  </w:rPr>
                  <m:t>P</m:t>
                </m:r>
              </m:e>
              <m:sub>
                <m:r>
                  <w:rPr>
                    <w:rFonts w:ascii="Cambria Math"/>
                  </w:rPr>
                  <m:t>2</m:t>
                </m:r>
              </m:sub>
            </m:sSub>
            <m:sSubSup>
              <m:sSubSupPr>
                <m:ctrlPr>
                  <w:rPr>
                    <w:rFonts w:ascii="Cambria Math" w:hAnsi="Cambria Math"/>
                    <w:i/>
                  </w:rPr>
                </m:ctrlPr>
              </m:sSubSupPr>
              <m:e>
                <m:r>
                  <w:rPr>
                    <w:rFonts w:ascii="Cambria Math"/>
                  </w:rPr>
                  <m:t>D</m:t>
                </m:r>
              </m:e>
              <m:sub>
                <m:r>
                  <w:rPr>
                    <w:rFonts w:ascii="Cambria Math"/>
                  </w:rPr>
                  <m:t>2</m:t>
                </m:r>
              </m:sub>
              <m:sup>
                <m:r>
                  <w:rPr>
                    <w:rFonts w:ascii="Cambria Math"/>
                  </w:rPr>
                  <m:t>2</m:t>
                </m:r>
              </m:sup>
            </m:sSubSup>
            <m:r>
              <w:rPr>
                <w:rFonts w:ascii="Cambria Math"/>
              </w:rPr>
              <m:t>-</m:t>
            </m:r>
            <m:sSub>
              <m:sSubPr>
                <m:ctrlPr>
                  <w:rPr>
                    <w:rFonts w:ascii="Cambria Math" w:hAnsi="Cambria Math"/>
                    <w:i/>
                  </w:rPr>
                </m:ctrlPr>
              </m:sSubPr>
              <m:e>
                <m:r>
                  <w:rPr>
                    <w:rFonts w:ascii="Cambria Math"/>
                  </w:rPr>
                  <m:t>P</m:t>
                </m:r>
              </m:e>
              <m:sub>
                <m:r>
                  <w:rPr>
                    <w:rFonts w:ascii="Cambria Math"/>
                  </w:rPr>
                  <m:t>3</m:t>
                </m:r>
              </m:sub>
            </m:sSub>
            <m:r>
              <w:rPr>
                <w:rFonts w:ascii="Cambria Math"/>
              </w:rPr>
              <m:t>(</m:t>
            </m:r>
            <m:sSubSup>
              <m:sSubSupPr>
                <m:ctrlPr>
                  <w:rPr>
                    <w:rFonts w:ascii="Cambria Math" w:hAnsi="Cambria Math"/>
                    <w:i/>
                  </w:rPr>
                </m:ctrlPr>
              </m:sSubSupPr>
              <m:e>
                <m:r>
                  <w:rPr>
                    <w:rFonts w:ascii="Cambria Math"/>
                  </w:rPr>
                  <m:t>D</m:t>
                </m:r>
              </m:e>
              <m:sub>
                <m:r>
                  <w:rPr>
                    <w:rFonts w:ascii="Cambria Math"/>
                  </w:rPr>
                  <m:t>1</m:t>
                </m:r>
              </m:sub>
              <m:sup>
                <m:r>
                  <w:rPr>
                    <w:rFonts w:ascii="Cambria Math"/>
                  </w:rPr>
                  <m:t>2</m:t>
                </m:r>
              </m:sup>
            </m:sSubSup>
            <m:r>
              <w:rPr>
                <w:rFonts w:ascii="Cambria Math"/>
              </w:rPr>
              <m:t>-</m:t>
            </m:r>
            <m:sSubSup>
              <m:sSubSupPr>
                <m:ctrlPr>
                  <w:rPr>
                    <w:rFonts w:ascii="Cambria Math" w:hAnsi="Cambria Math"/>
                    <w:i/>
                  </w:rPr>
                </m:ctrlPr>
              </m:sSubSupPr>
              <m:e>
                <m:r>
                  <w:rPr>
                    <w:rFonts w:ascii="Cambria Math"/>
                  </w:rPr>
                  <m:t>D</m:t>
                </m:r>
              </m:e>
              <m:sub>
                <m:r>
                  <w:rPr>
                    <w:rFonts w:ascii="Cambria Math"/>
                  </w:rPr>
                  <m:t>2</m:t>
                </m:r>
              </m:sub>
              <m:sup>
                <m:r>
                  <w:rPr>
                    <w:rFonts w:ascii="Cambria Math"/>
                  </w:rPr>
                  <m:t>2</m:t>
                </m:r>
              </m:sup>
            </m:sSubSup>
            <m:r>
              <w:rPr>
                <w:rFonts w:ascii="Cambria Math"/>
              </w:rPr>
              <m:t>)</m:t>
            </m:r>
          </m:e>
        </m:d>
      </m:oMath>
    </w:p>
    <w:p w14:paraId="2697C278" w14:textId="381EECF3" w:rsidR="00C22290" w:rsidRDefault="007713A2" w:rsidP="007713A2">
      <w:pPr>
        <w:spacing w:before="60" w:after="60"/>
        <w:ind w:left="360" w:firstLine="173"/>
        <w:jc w:val="both"/>
      </w:pPr>
      <m:oMathPara>
        <m:oMath>
          <m:r>
            <w:rPr>
              <w:rFonts w:ascii="Cambria Math"/>
            </w:rPr>
            <m:t>=</m:t>
          </m:r>
          <m:f>
            <m:fPr>
              <m:ctrlPr>
                <w:rPr>
                  <w:rFonts w:ascii="Cambria Math" w:hAnsi="Cambria Math"/>
                  <w:i/>
                </w:rPr>
              </m:ctrlPr>
            </m:fPr>
            <m:num>
              <m:r>
                <w:rPr>
                  <w:rFonts w:ascii="Cambria Math"/>
                </w:rPr>
                <m:t>π</m:t>
              </m:r>
            </m:num>
            <m:den>
              <m:r>
                <w:rPr>
                  <w:rFonts w:ascii="Cambria Math"/>
                </w:rPr>
                <m:t>4</m:t>
              </m:r>
              <m:r>
                <w:rPr>
                  <w:rFonts w:ascii="Cambria Math"/>
                </w:rPr>
                <m:t>×</m:t>
              </m:r>
              <m:r>
                <w:rPr>
                  <w:rFonts w:ascii="Cambria Math"/>
                </w:rPr>
                <m:t>800</m:t>
              </m:r>
            </m:den>
          </m:f>
          <m:d>
            <m:dPr>
              <m:begChr m:val="["/>
              <m:endChr m:val="]"/>
              <m:ctrlPr>
                <w:rPr>
                  <w:rFonts w:ascii="Cambria Math" w:hAnsi="Cambria Math"/>
                  <w:i/>
                </w:rPr>
              </m:ctrlPr>
            </m:dPr>
            <m:e>
              <m:r>
                <w:rPr>
                  <w:rFonts w:ascii="Cambria Math"/>
                </w:rPr>
                <m:t>5000</m:t>
              </m:r>
              <m:r>
                <w:rPr>
                  <w:rFonts w:ascii="Cambria Math"/>
                </w:rPr>
                <m:t>×</m:t>
              </m:r>
              <m:r>
                <w:rPr>
                  <w:rFonts w:ascii="Cambria Math"/>
                </w:rPr>
                <m:t>0.0</m:t>
              </m:r>
              <m:sSup>
                <m:sSupPr>
                  <m:ctrlPr>
                    <w:rPr>
                      <w:rFonts w:ascii="Cambria Math" w:hAnsi="Cambria Math"/>
                      <w:i/>
                    </w:rPr>
                  </m:ctrlPr>
                </m:sSupPr>
                <m:e>
                  <m:r>
                    <w:rPr>
                      <w:rFonts w:ascii="Cambria Math"/>
                    </w:rPr>
                    <m:t>8</m:t>
                  </m:r>
                </m:e>
                <m:sup>
                  <m:r>
                    <w:rPr>
                      <w:rFonts w:ascii="Cambria Math"/>
                    </w:rPr>
                    <m:t>2</m:t>
                  </m:r>
                </m:sup>
              </m:sSup>
              <m:r>
                <w:rPr>
                  <w:rFonts w:ascii="Cambria Math"/>
                </w:rPr>
                <m:t>-</m:t>
              </m:r>
              <m:r>
                <w:rPr>
                  <w:rFonts w:ascii="Cambria Math"/>
                </w:rPr>
                <m:t>10,000</m:t>
              </m:r>
              <m:r>
                <w:rPr>
                  <w:rFonts w:ascii="Cambria Math"/>
                </w:rPr>
                <m:t>×</m:t>
              </m:r>
              <m:r>
                <w:rPr>
                  <w:rFonts w:ascii="Cambria Math"/>
                </w:rPr>
                <m:t>0.0</m:t>
              </m:r>
              <m:sSup>
                <m:sSupPr>
                  <m:ctrlPr>
                    <w:rPr>
                      <w:rFonts w:ascii="Cambria Math" w:hAnsi="Cambria Math"/>
                      <w:i/>
                    </w:rPr>
                  </m:ctrlPr>
                </m:sSupPr>
                <m:e>
                  <m:r>
                    <w:rPr>
                      <w:rFonts w:ascii="Cambria Math"/>
                    </w:rPr>
                    <m:t>3</m:t>
                  </m:r>
                </m:e>
                <m:sup>
                  <m:r>
                    <w:rPr>
                      <w:rFonts w:ascii="Cambria Math"/>
                    </w:rPr>
                    <m:t>2</m:t>
                  </m:r>
                </m:sup>
              </m:sSup>
              <m:r>
                <w:rPr>
                  <w:rFonts w:ascii="Cambria Math"/>
                </w:rPr>
                <m:t>-</m:t>
              </m:r>
              <m:r>
                <w:rPr>
                  <w:rFonts w:ascii="Cambria Math"/>
                </w:rPr>
                <m:t>1000(0.0</m:t>
              </m:r>
              <m:sSup>
                <m:sSupPr>
                  <m:ctrlPr>
                    <w:rPr>
                      <w:rFonts w:ascii="Cambria Math" w:hAnsi="Cambria Math"/>
                      <w:i/>
                    </w:rPr>
                  </m:ctrlPr>
                </m:sSupPr>
                <m:e>
                  <m:r>
                    <w:rPr>
                      <w:rFonts w:ascii="Cambria Math"/>
                    </w:rPr>
                    <m:t>8</m:t>
                  </m:r>
                </m:e>
                <m:sup>
                  <m:r>
                    <w:rPr>
                      <w:rFonts w:ascii="Cambria Math"/>
                    </w:rPr>
                    <m:t>2</m:t>
                  </m:r>
                </m:sup>
              </m:sSup>
              <m:r>
                <w:rPr>
                  <w:rFonts w:ascii="Cambria Math"/>
                </w:rPr>
                <m:t>-</m:t>
              </m:r>
              <m:r>
                <w:rPr>
                  <w:rFonts w:ascii="Cambria Math"/>
                </w:rPr>
                <m:t>0.0</m:t>
              </m:r>
              <m:sSup>
                <m:sSupPr>
                  <m:ctrlPr>
                    <w:rPr>
                      <w:rFonts w:ascii="Cambria Math" w:hAnsi="Cambria Math"/>
                      <w:i/>
                    </w:rPr>
                  </m:ctrlPr>
                </m:sSupPr>
                <m:e>
                  <m:r>
                    <w:rPr>
                      <w:rFonts w:ascii="Cambria Math"/>
                    </w:rPr>
                    <m:t>3</m:t>
                  </m:r>
                </m:e>
                <m:sup>
                  <m:r>
                    <w:rPr>
                      <w:rFonts w:ascii="Cambria Math"/>
                    </w:rPr>
                    <m:t>2</m:t>
                  </m:r>
                </m:sup>
              </m:sSup>
              <m:r>
                <w:rPr>
                  <w:rFonts w:ascii="Cambria Math"/>
                </w:rPr>
                <m:t>)</m:t>
              </m:r>
            </m:e>
          </m:d>
        </m:oMath>
      </m:oMathPara>
    </w:p>
    <w:p w14:paraId="16214AFE" w14:textId="1BF2170F" w:rsidR="00C22290" w:rsidRDefault="007713A2" w:rsidP="007713A2">
      <w:pPr>
        <w:spacing w:before="60" w:after="60"/>
        <w:ind w:left="360" w:firstLine="173"/>
        <w:jc w:val="both"/>
      </w:pPr>
      <m:oMathPara>
        <m:oMath>
          <m:r>
            <w:rPr>
              <w:rFonts w:ascii="Cambria Math"/>
            </w:rPr>
            <m:t>=</m:t>
          </m:r>
          <m:r>
            <m:rPr>
              <m:nor/>
            </m:rPr>
            <w:rPr>
              <w:rFonts w:ascii="Cambria Math"/>
            </w:rPr>
            <m:t>0.0172 m</m:t>
          </m:r>
        </m:oMath>
      </m:oMathPara>
    </w:p>
    <w:p w14:paraId="6633EE6C" w14:textId="4678E845" w:rsidR="00C22290" w:rsidRDefault="007713A2" w:rsidP="007713A2">
      <w:pPr>
        <w:spacing w:before="60" w:after="60"/>
        <w:ind w:left="360" w:firstLine="173"/>
        <w:jc w:val="both"/>
        <w:rPr>
          <w:szCs w:val="20"/>
          <w:lang w:eastAsia="tr-TR"/>
        </w:rPr>
      </w:pPr>
      <m:oMathPara>
        <m:oMath>
          <m:r>
            <w:rPr>
              <w:rFonts w:ascii="Cambria Math"/>
            </w:rPr>
            <m:t>=1.72 cm</m:t>
          </m:r>
        </m:oMath>
      </m:oMathPara>
    </w:p>
    <w:p w14:paraId="73A64D98" w14:textId="2EE63E87" w:rsidR="008510A6" w:rsidRPr="00AF24C4" w:rsidRDefault="008510A6" w:rsidP="00AF24C4">
      <w:pPr>
        <w:spacing w:before="60" w:after="60"/>
        <w:jc w:val="both"/>
        <w:rPr>
          <w:color w:val="000000"/>
          <w:szCs w:val="20"/>
          <w:lang w:eastAsia="tr-TR"/>
        </w:rPr>
      </w:pPr>
      <w:r>
        <w:rPr>
          <w:noProof/>
          <w:lang w:val="en-IN" w:eastAsia="zh-CN"/>
        </w:rPr>
        <w:drawing>
          <wp:inline distT="0" distB="0" distL="0" distR="0" wp14:anchorId="51F98AD9" wp14:editId="7BA030AC">
            <wp:extent cx="1609725" cy="2314575"/>
            <wp:effectExtent l="0" t="0" r="9525" b="9525"/>
            <wp:docPr id="61" name="Picture 61" descr="A diagram presents the forces acting on a piston. A rectangular plate is aligned horizontally at the bottom. A vertically aligned rectangular spring is placed on top of it. A vertical arrow pointing down, toward the spring is marked F subscript 2. Another vertical down-pointing arrow on the left side of the piston is marked F subscript s. The third vertical down-pointing arrow on the right side of the piston is marked F subscript 3. The las arrow pointing upward toward the piston pushing it upward is marked F subscrip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09725" cy="2314575"/>
                    </a:xfrm>
                    <a:prstGeom prst="rect">
                      <a:avLst/>
                    </a:prstGeom>
                  </pic:spPr>
                </pic:pic>
              </a:graphicData>
            </a:graphic>
          </wp:inline>
        </w:drawing>
      </w:r>
    </w:p>
    <w:p w14:paraId="54AAB9D6" w14:textId="77777777" w:rsidR="00AF24C4" w:rsidRPr="00AF24C4" w:rsidRDefault="00AF24C4" w:rsidP="00AF24C4">
      <w:pPr>
        <w:autoSpaceDE w:val="0"/>
        <w:autoSpaceDN w:val="0"/>
        <w:adjustRightInd w:val="0"/>
        <w:spacing w:before="60" w:after="60"/>
        <w:jc w:val="both"/>
        <w:rPr>
          <w:b/>
          <w:bCs/>
          <w:color w:val="000000"/>
          <w:szCs w:val="18"/>
          <w:lang w:eastAsia="tr-TR"/>
        </w:rPr>
      </w:pPr>
      <w:r w:rsidRPr="00AF24C4">
        <w:rPr>
          <w:color w:val="000000"/>
          <w:szCs w:val="20"/>
          <w:lang w:eastAsia="tr-TR"/>
        </w:rPr>
        <w:t xml:space="preserve">We expressed the spring constant </w:t>
      </w:r>
      <w:r w:rsidRPr="00AF24C4">
        <w:rPr>
          <w:i/>
          <w:color w:val="000000"/>
          <w:szCs w:val="20"/>
          <w:lang w:eastAsia="tr-TR"/>
        </w:rPr>
        <w:t>k</w:t>
      </w:r>
      <w:r w:rsidRPr="00AF24C4">
        <w:rPr>
          <w:color w:val="000000"/>
          <w:szCs w:val="20"/>
          <w:lang w:eastAsia="tr-TR"/>
        </w:rPr>
        <w:t xml:space="preserve"> in kN/m, the pressures in kPa (i.e., kN/m</w:t>
      </w:r>
      <w:r w:rsidRPr="00AF24C4">
        <w:rPr>
          <w:color w:val="000000"/>
          <w:szCs w:val="20"/>
          <w:vertAlign w:val="superscript"/>
          <w:lang w:eastAsia="tr-TR"/>
        </w:rPr>
        <w:t>2</w:t>
      </w:r>
      <w:r w:rsidRPr="00AF24C4">
        <w:rPr>
          <w:color w:val="000000"/>
          <w:szCs w:val="20"/>
          <w:lang w:eastAsia="tr-TR"/>
        </w:rPr>
        <w:t>) and the diameters in m units.</w:t>
      </w:r>
    </w:p>
    <w:p w14:paraId="33104D9E" w14:textId="77777777" w:rsidR="00AF24C4" w:rsidRPr="00AF24C4" w:rsidRDefault="00AF24C4" w:rsidP="00822D78">
      <w:pPr>
        <w:pStyle w:val="Heading4"/>
        <w:rPr>
          <w:lang w:eastAsia="tr-TR"/>
        </w:rPr>
      </w:pPr>
      <w:r w:rsidRPr="00AF24C4">
        <w:rPr>
          <w:lang w:eastAsia="tr-TR"/>
        </w:rPr>
        <w:t>EES (Engineering Equation Solver) SOLUTION</w:t>
      </w:r>
    </w:p>
    <w:p w14:paraId="137E7C6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7677DC6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k=8 [kN/cm]</w:t>
      </w:r>
    </w:p>
    <w:p w14:paraId="6F502D5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P1=5000 [kPa]</w:t>
      </w:r>
    </w:p>
    <w:p w14:paraId="71E86A9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P2=10000 [kPa]</w:t>
      </w:r>
    </w:p>
    <w:p w14:paraId="7C4E637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P3=1000 [kPa]</w:t>
      </w:r>
    </w:p>
    <w:p w14:paraId="664BD8F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D1=0.08 [m]</w:t>
      </w:r>
    </w:p>
    <w:p w14:paraId="06CFC09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D2=0.03 [m]</w:t>
      </w:r>
    </w:p>
    <w:p w14:paraId="6B1B5B0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1380326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A1=pi*D1^2/4</w:t>
      </w:r>
    </w:p>
    <w:p w14:paraId="3819591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A2=pi*D2^2/4</w:t>
      </w:r>
    </w:p>
    <w:p w14:paraId="3F7B23B1" w14:textId="7AE7D390"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A3=A1-A2</w:t>
      </w:r>
    </w:p>
    <w:p w14:paraId="7215057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F1=P1*A1</w:t>
      </w:r>
    </w:p>
    <w:p w14:paraId="2B7F304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F2=P2*A2</w:t>
      </w:r>
    </w:p>
    <w:p w14:paraId="496BAE1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F3=P3*A3</w:t>
      </w:r>
    </w:p>
    <w:p w14:paraId="43029F3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F_s+F2+F3=F1</w:t>
      </w:r>
    </w:p>
    <w:p w14:paraId="56A1F7C9"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F_s=k*x</w:t>
      </w:r>
    </w:p>
    <w:p w14:paraId="60DE5A16" w14:textId="1E6BC350" w:rsidR="00AF24C4" w:rsidRPr="00AF24C4" w:rsidRDefault="00AF24C4" w:rsidP="00B9686D">
      <w:pPr>
        <w:spacing w:before="900" w:after="60"/>
        <w:jc w:val="both"/>
        <w:rPr>
          <w:szCs w:val="20"/>
          <w:lang w:eastAsia="tr-TR"/>
        </w:rPr>
      </w:pPr>
      <w:r w:rsidRPr="00AF24C4">
        <w:rPr>
          <w:b/>
          <w:szCs w:val="20"/>
          <w:lang w:eastAsia="tr-TR"/>
        </w:rPr>
        <w:t xml:space="preserve">1-102 </w:t>
      </w:r>
      <w:r w:rsidRPr="00AF24C4">
        <w:rPr>
          <w:bCs/>
          <w:szCs w:val="20"/>
          <w:lang w:eastAsia="tr-TR"/>
        </w:rPr>
        <w:t>One section of the duct of an</w:t>
      </w:r>
      <w:r w:rsidRPr="00AF24C4">
        <w:rPr>
          <w:szCs w:val="20"/>
          <w:lang w:eastAsia="tr-TR"/>
        </w:rPr>
        <w:t xml:space="preserve"> air-conditioning system is laid underwater. The upward force the water will exert on the duct is to be determined.</w:t>
      </w:r>
      <w:r w:rsidR="002F3007">
        <w:rPr>
          <w:szCs w:val="20"/>
          <w:lang w:eastAsia="tr-TR"/>
        </w:rPr>
        <w:t xml:space="preserve"> </w:t>
      </w:r>
    </w:p>
    <w:p w14:paraId="62C58BB1" w14:textId="611FE098" w:rsidR="003300C0" w:rsidRDefault="00AF24C4" w:rsidP="00AF24C4">
      <w:pPr>
        <w:spacing w:before="60" w:after="60"/>
        <w:jc w:val="both"/>
        <w:rPr>
          <w:szCs w:val="20"/>
          <w:lang w:eastAsia="tr-TR"/>
        </w:rPr>
      </w:pPr>
      <w:r w:rsidRPr="00AF24C4">
        <w:rPr>
          <w:b/>
          <w:i/>
          <w:szCs w:val="20"/>
          <w:lang w:eastAsia="tr-TR"/>
        </w:rPr>
        <w:t>Assumptions</w:t>
      </w:r>
      <w:r w:rsidRPr="00AF24C4">
        <w:rPr>
          <w:b/>
          <w:szCs w:val="20"/>
          <w:lang w:eastAsia="tr-TR"/>
        </w:rPr>
        <w:t xml:space="preserve"> 1 </w:t>
      </w:r>
      <w:r w:rsidRPr="00AF24C4">
        <w:rPr>
          <w:szCs w:val="20"/>
          <w:lang w:eastAsia="tr-TR"/>
        </w:rPr>
        <w:t>The diameter given is the outer diameter of the duct (or, the thickness of the duct material is negligible).</w:t>
      </w:r>
    </w:p>
    <w:p w14:paraId="4D32DAFA" w14:textId="6654EAEE" w:rsidR="00AF24C4" w:rsidRPr="00AF24C4" w:rsidRDefault="00AF24C4" w:rsidP="00AF24C4">
      <w:pPr>
        <w:spacing w:before="60" w:after="60"/>
        <w:jc w:val="both"/>
        <w:rPr>
          <w:szCs w:val="20"/>
          <w:lang w:eastAsia="tr-TR"/>
        </w:rPr>
      </w:pPr>
      <w:r w:rsidRPr="00AF24C4">
        <w:rPr>
          <w:b/>
          <w:bCs/>
          <w:szCs w:val="20"/>
          <w:lang w:eastAsia="tr-TR"/>
        </w:rPr>
        <w:t>2</w:t>
      </w:r>
      <w:r w:rsidRPr="00AF24C4">
        <w:rPr>
          <w:szCs w:val="20"/>
          <w:lang w:eastAsia="tr-TR"/>
        </w:rPr>
        <w:t xml:space="preserve"> The weight of the duct and the air in is negligible.</w:t>
      </w:r>
    </w:p>
    <w:p w14:paraId="4490A385" w14:textId="41DAD1B5" w:rsidR="00AF24C4" w:rsidRPr="00267C06" w:rsidRDefault="00AF24C4" w:rsidP="007713A2">
      <w:pPr>
        <w:spacing w:before="60" w:after="60"/>
        <w:jc w:val="both"/>
        <w:rPr>
          <w:szCs w:val="20"/>
          <w:lang w:eastAsia="tr-TR"/>
        </w:rPr>
      </w:pPr>
      <w:r w:rsidRPr="00AF24C4">
        <w:rPr>
          <w:b/>
          <w:i/>
          <w:szCs w:val="20"/>
          <w:lang w:eastAsia="tr-TR"/>
        </w:rPr>
        <w:t>Properties</w:t>
      </w:r>
      <w:r w:rsidR="002F3007">
        <w:rPr>
          <w:b/>
          <w:szCs w:val="20"/>
          <w:lang w:eastAsia="tr-TR"/>
        </w:rPr>
        <w:t xml:space="preserve"> </w:t>
      </w:r>
      <w:r w:rsidRPr="00AF24C4">
        <w:rPr>
          <w:szCs w:val="20"/>
          <w:lang w:eastAsia="tr-TR"/>
        </w:rPr>
        <w:t>The density of air is given to be</w:t>
      </w:r>
      <m:oMath>
        <m:r>
          <w:rPr>
            <w:rFonts w:ascii="Cambria Math" w:hAnsi="Cambria Math"/>
          </w:rPr>
          <m:t>ρ=1.30 </m:t>
        </m:r>
        <m:r>
          <m:rPr>
            <m:nor/>
          </m:rPr>
          <w:rPr>
            <w:rFonts w:ascii="Cambria Math" w:hAnsi="Cambria Math"/>
          </w:rPr>
          <m:t>kg</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AF24C4">
        <w:rPr>
          <w:szCs w:val="20"/>
          <w:lang w:eastAsia="tr-TR"/>
        </w:rPr>
        <w:t>.</w:t>
      </w:r>
      <w:r w:rsidR="002F3007">
        <w:rPr>
          <w:szCs w:val="20"/>
          <w:lang w:eastAsia="tr-TR"/>
        </w:rPr>
        <w:t xml:space="preserve"> </w:t>
      </w:r>
      <w:r w:rsidRPr="00AF24C4">
        <w:rPr>
          <w:szCs w:val="20"/>
          <w:lang w:eastAsia="tr-TR"/>
        </w:rPr>
        <w:t>We take the density of water to be</w:t>
      </w:r>
      <m:oMath>
        <m:r>
          <w:rPr>
            <w:rFonts w:ascii="Cambria Math"/>
          </w:rPr>
          <m:t>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7BDE0346" w14:textId="22722C88" w:rsidR="00AF24C4" w:rsidRPr="00AF24C4" w:rsidRDefault="00CF4220" w:rsidP="00AF24C4">
      <w:pPr>
        <w:spacing w:before="60" w:after="60"/>
        <w:jc w:val="both"/>
        <w:rPr>
          <w:b/>
          <w:i/>
          <w:szCs w:val="20"/>
          <w:lang w:eastAsia="tr-TR"/>
        </w:rPr>
      </w:pPr>
      <w:r>
        <w:rPr>
          <w:noProof/>
          <w:lang w:val="en-IN" w:eastAsia="zh-CN"/>
        </w:rPr>
        <w:lastRenderedPageBreak/>
        <w:drawing>
          <wp:inline distT="0" distB="0" distL="0" distR="0" wp14:anchorId="112321BE" wp14:editId="5A72B6BD">
            <wp:extent cx="2400300" cy="1152525"/>
            <wp:effectExtent l="0" t="0" r="0" b="9525"/>
            <wp:docPr id="62" name="Picture 62" descr="A diagram of an air-conditioning shaft with a length of 35 meters and diameter of 15 centimeters has a force, F subscript B, acting on it from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00300" cy="1152525"/>
                    </a:xfrm>
                    <a:prstGeom prst="rect">
                      <a:avLst/>
                    </a:prstGeom>
                  </pic:spPr>
                </pic:pic>
              </a:graphicData>
            </a:graphic>
          </wp:inline>
        </w:drawing>
      </w:r>
    </w:p>
    <w:p w14:paraId="37B73D18" w14:textId="4BDAB224" w:rsidR="00AF24C4" w:rsidRPr="00AF24C4" w:rsidRDefault="00AF24C4" w:rsidP="00AF24C4">
      <w:pPr>
        <w:spacing w:before="60" w:after="60"/>
        <w:jc w:val="both"/>
        <w:rPr>
          <w:szCs w:val="20"/>
          <w:lang w:eastAsia="tr-TR"/>
        </w:rPr>
      </w:pPr>
      <w:r w:rsidRPr="00AF24C4">
        <w:rPr>
          <w:b/>
          <w:i/>
          <w:szCs w:val="20"/>
          <w:lang w:eastAsia="tr-TR"/>
        </w:rPr>
        <w:t>Analysis</w:t>
      </w:r>
      <w:r w:rsidR="002F3007">
        <w:rPr>
          <w:szCs w:val="20"/>
          <w:lang w:eastAsia="tr-TR"/>
        </w:rPr>
        <w:t xml:space="preserve"> </w:t>
      </w:r>
      <w:r w:rsidRPr="00AF24C4">
        <w:rPr>
          <w:szCs w:val="20"/>
          <w:lang w:eastAsia="tr-TR"/>
        </w:rPr>
        <w:t>Noting that the weight of the duct and the air in it is negligible, the net upward force acting on the duct is the buoyancy force exerted by water. The volume of the underground section of the duct is</w:t>
      </w:r>
      <w:r w:rsidR="002F3007">
        <w:rPr>
          <w:szCs w:val="20"/>
          <w:lang w:eastAsia="tr-TR"/>
        </w:rPr>
        <w:t xml:space="preserve"> </w:t>
      </w:r>
    </w:p>
    <w:p w14:paraId="0BAF9305" w14:textId="7D7E863D" w:rsidR="00AF24C4" w:rsidRPr="00AF24C4" w:rsidRDefault="007713A2" w:rsidP="007713A2">
      <w:pPr>
        <w:spacing w:before="60" w:after="60"/>
        <w:ind w:firstLine="720"/>
        <w:jc w:val="both"/>
        <w:rPr>
          <w:szCs w:val="20"/>
          <w:lang w:eastAsia="tr-TR"/>
        </w:rPr>
      </w:pPr>
      <m:oMathPara>
        <m:oMath>
          <m:r>
            <w:rPr>
              <w:rFonts w:ascii="Cambria Math"/>
              <w:szCs w:val="20"/>
              <w:lang w:eastAsia="tr-TR"/>
            </w:rPr>
            <m:t>V=AL=(π</m:t>
          </m:r>
          <m:sSup>
            <m:sSupPr>
              <m:ctrlPr>
                <w:rPr>
                  <w:rFonts w:ascii="Cambria Math" w:hAnsi="Cambria Math"/>
                  <w:i/>
                  <w:szCs w:val="20"/>
                  <w:lang w:eastAsia="tr-TR"/>
                </w:rPr>
              </m:ctrlPr>
            </m:sSupPr>
            <m:e>
              <m:r>
                <w:rPr>
                  <w:rFonts w:ascii="Cambria Math"/>
                  <w:szCs w:val="20"/>
                  <w:lang w:eastAsia="tr-TR"/>
                </w:rPr>
                <m:t>D</m:t>
              </m:r>
            </m:e>
            <m:sup>
              <m:r>
                <w:rPr>
                  <w:rFonts w:ascii="Cambria Math"/>
                  <w:szCs w:val="20"/>
                  <w:lang w:eastAsia="tr-TR"/>
                </w:rPr>
                <m:t>2</m:t>
              </m:r>
            </m:sup>
          </m:sSup>
          <m:r>
            <w:rPr>
              <w:rFonts w:ascii="Cambria Math"/>
              <w:szCs w:val="20"/>
              <w:lang w:eastAsia="tr-TR"/>
            </w:rPr>
            <m:t>/4)L=[π(0.15</m:t>
          </m:r>
          <m:r>
            <m:rPr>
              <m:nor/>
            </m:rPr>
            <w:rPr>
              <w:rFonts w:ascii="Cambria Math"/>
              <w:szCs w:val="20"/>
              <w:lang w:eastAsia="tr-TR"/>
            </w:rPr>
            <m:t xml:space="preserve"> m</m:t>
          </m:r>
          <m:sSup>
            <m:sSupPr>
              <m:ctrlPr>
                <w:rPr>
                  <w:rFonts w:ascii="Cambria Math" w:hAnsi="Cambria Math"/>
                  <w:szCs w:val="20"/>
                  <w:lang w:eastAsia="tr-TR"/>
                </w:rPr>
              </m:ctrlPr>
            </m:sSupPr>
            <m:e>
              <m:r>
                <m:rPr>
                  <m:sty m:val="p"/>
                </m:rPr>
                <w:rPr>
                  <w:rFonts w:ascii="Cambria Math"/>
                  <w:szCs w:val="20"/>
                  <w:lang w:eastAsia="tr-TR"/>
                </w:rPr>
                <m:t>)</m:t>
              </m:r>
            </m:e>
            <m:sup>
              <m:r>
                <w:rPr>
                  <w:rFonts w:ascii="Cambria Math"/>
                  <w:szCs w:val="20"/>
                  <w:lang w:eastAsia="tr-TR"/>
                </w:rPr>
                <m:t>2</m:t>
              </m:r>
              <m:ctrlPr>
                <w:rPr>
                  <w:rFonts w:ascii="Cambria Math" w:hAnsi="Cambria Math"/>
                  <w:i/>
                  <w:szCs w:val="20"/>
                  <w:lang w:eastAsia="tr-TR"/>
                </w:rPr>
              </m:ctrlPr>
            </m:sup>
          </m:sSup>
          <m:r>
            <m:rPr>
              <m:nor/>
            </m:rPr>
            <w:rPr>
              <w:rFonts w:ascii="Cambria Math"/>
              <w:szCs w:val="20"/>
              <w:lang w:eastAsia="tr-TR"/>
            </w:rPr>
            <m:t>/4</m:t>
          </m:r>
          <m:r>
            <m:rPr>
              <m:sty m:val="p"/>
            </m:rPr>
            <w:rPr>
              <w:rFonts w:ascii="Cambria Math"/>
              <w:szCs w:val="20"/>
              <w:lang w:eastAsia="tr-TR"/>
            </w:rPr>
            <m:t>](</m:t>
          </m:r>
          <m:r>
            <m:rPr>
              <m:nor/>
            </m:rPr>
            <w:rPr>
              <w:rFonts w:ascii="Cambria Math"/>
              <w:szCs w:val="20"/>
              <w:lang w:eastAsia="tr-TR"/>
            </w:rPr>
            <m:t>35 m</m:t>
          </m:r>
          <m:r>
            <m:rPr>
              <m:sty m:val="p"/>
            </m:rPr>
            <w:rPr>
              <w:rFonts w:ascii="Cambria Math"/>
              <w:szCs w:val="20"/>
              <w:lang w:eastAsia="tr-TR"/>
            </w:rPr>
            <m:t>)=</m:t>
          </m:r>
          <m:r>
            <m:rPr>
              <m:nor/>
            </m:rPr>
            <w:rPr>
              <w:rFonts w:ascii="Cambria Math"/>
              <w:szCs w:val="20"/>
              <w:lang w:eastAsia="tr-TR"/>
            </w:rPr>
            <m:t xml:space="preserve">0.6185 </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 xml:space="preserve"> </m:t>
          </m:r>
        </m:oMath>
      </m:oMathPara>
    </w:p>
    <w:p w14:paraId="69A7DD5D" w14:textId="761368D6" w:rsidR="00AF24C4" w:rsidRPr="00AF24C4" w:rsidRDefault="00AF24C4" w:rsidP="00AF24C4">
      <w:pPr>
        <w:spacing w:before="60" w:after="60"/>
        <w:rPr>
          <w:szCs w:val="20"/>
          <w:lang w:eastAsia="tr-TR"/>
        </w:rPr>
      </w:pPr>
      <w:r w:rsidRPr="00AF24C4">
        <w:rPr>
          <w:szCs w:val="20"/>
          <w:lang w:eastAsia="tr-TR"/>
        </w:rPr>
        <w:t>Then the buoyancy force becomes</w:t>
      </w:r>
      <w:r w:rsidR="002F3007">
        <w:rPr>
          <w:szCs w:val="20"/>
          <w:lang w:eastAsia="tr-TR"/>
        </w:rPr>
        <w:t xml:space="preserve"> </w:t>
      </w:r>
    </w:p>
    <w:p w14:paraId="67E41B9D" w14:textId="36C55CD2"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F</m:t>
              </m:r>
            </m:e>
            <m:sub>
              <m:r>
                <w:rPr>
                  <w:rFonts w:ascii="Cambria Math"/>
                  <w:szCs w:val="20"/>
                  <w:lang w:eastAsia="tr-TR"/>
                </w:rPr>
                <m:t>B</m:t>
              </m:r>
            </m:sub>
          </m:sSub>
          <m:r>
            <w:rPr>
              <w:rFonts w:ascii="Cambria Math"/>
              <w:szCs w:val="20"/>
              <w:lang w:eastAsia="tr-TR"/>
            </w:rPr>
            <m:t>=ρgV=(</m:t>
          </m:r>
          <m:r>
            <m:rPr>
              <m:nor/>
            </m:rPr>
            <w:rPr>
              <w:rFonts w:ascii="Cambria Math"/>
              <w:szCs w:val="20"/>
              <w:lang w:eastAsia="tr-TR"/>
            </w:rPr>
            <m:t>1000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 xml:space="preserve">0.6185 </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kN</m:t>
                  </m:r>
                </m:num>
                <m:den>
                  <m:r>
                    <w:rPr>
                      <w:rFonts w:ascii="Cambria Math"/>
                      <w:szCs w:val="20"/>
                      <w:lang w:eastAsia="tr-TR"/>
                    </w:rPr>
                    <m:t>1000</m:t>
                  </m:r>
                  <m:r>
                    <m:rPr>
                      <m:nor/>
                    </m:rPr>
                    <w:rPr>
                      <w:rFonts w:ascii="Cambria Math"/>
                      <w:szCs w:val="20"/>
                      <w:lang w:eastAsia="tr-TR"/>
                    </w:rPr>
                    <m:t xml:space="preserve">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r>
            <w:rPr>
              <w:rFonts w:ascii="Cambria Math"/>
              <w:szCs w:val="20"/>
              <w:lang w:eastAsia="tr-TR"/>
            </w:rPr>
            <m:t>=6.07 kN</m:t>
          </m:r>
        </m:oMath>
      </m:oMathPara>
    </w:p>
    <w:p w14:paraId="35044647" w14:textId="77777777" w:rsidR="00AF24C4" w:rsidRPr="00AF24C4" w:rsidRDefault="00AF24C4" w:rsidP="00AF24C4">
      <w:pPr>
        <w:spacing w:before="60" w:after="60"/>
        <w:jc w:val="both"/>
        <w:rPr>
          <w:szCs w:val="20"/>
          <w:lang w:eastAsia="tr-TR"/>
        </w:rPr>
      </w:pPr>
      <w:r w:rsidRPr="00AF24C4">
        <w:rPr>
          <w:b/>
          <w:bCs/>
          <w:i/>
          <w:iCs/>
          <w:szCs w:val="20"/>
          <w:lang w:eastAsia="tr-TR"/>
        </w:rPr>
        <w:t xml:space="preserve">Discussion </w:t>
      </w:r>
      <w:r w:rsidRPr="00AF24C4">
        <w:rPr>
          <w:szCs w:val="20"/>
          <w:lang w:eastAsia="tr-TR"/>
        </w:rPr>
        <w:t>The upward force exerted by water on the duct is 6.07 kN, which is equivalent to the weight of a mass of 619 kg. Therefore, this force must be treated seriously.</w:t>
      </w:r>
    </w:p>
    <w:p w14:paraId="71D4310E" w14:textId="77777777" w:rsidR="00AF24C4" w:rsidRPr="00AF24C4" w:rsidRDefault="00AF24C4" w:rsidP="00CD786E">
      <w:pPr>
        <w:pStyle w:val="Heading4"/>
        <w:rPr>
          <w:lang w:eastAsia="tr-TR"/>
        </w:rPr>
      </w:pPr>
      <w:r w:rsidRPr="00AF24C4">
        <w:rPr>
          <w:lang w:eastAsia="tr-TR"/>
        </w:rPr>
        <w:t>EES (Engineering Equation Solver) SOLUTION</w:t>
      </w:r>
    </w:p>
    <w:p w14:paraId="746AD79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41DE1D9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L=35 [m]</w:t>
      </w:r>
    </w:p>
    <w:p w14:paraId="0122F4D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D=0.15 [m]</w:t>
      </w:r>
    </w:p>
    <w:p w14:paraId="3516B52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rho_air=1.3 [kg/m^3]</w:t>
      </w:r>
    </w:p>
    <w:p w14:paraId="4330F1C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rho_water=1000 [kg/m^3]</w:t>
      </w:r>
    </w:p>
    <w:p w14:paraId="47B8961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0F626E8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4E38300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V=pi*D^2/4*L</w:t>
      </w:r>
    </w:p>
    <w:p w14:paraId="5C9657D9"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F_B=rho_water*g*V*Convert(kg/m-s^2, kPa)</w:t>
      </w:r>
    </w:p>
    <w:p w14:paraId="54996A3A" w14:textId="77777777" w:rsidR="00AF24C4" w:rsidRPr="00AF24C4" w:rsidRDefault="00AF24C4" w:rsidP="0057110D">
      <w:pPr>
        <w:spacing w:before="900" w:after="60"/>
        <w:jc w:val="both"/>
        <w:rPr>
          <w:szCs w:val="20"/>
          <w:lang w:eastAsia="tr-TR"/>
        </w:rPr>
      </w:pPr>
      <w:r w:rsidRPr="00AF24C4">
        <w:rPr>
          <w:b/>
          <w:szCs w:val="20"/>
          <w:lang w:eastAsia="tr-TR"/>
        </w:rPr>
        <w:t>1-103</w:t>
      </w:r>
      <w:r w:rsidRPr="00AF24C4">
        <w:rPr>
          <w:szCs w:val="20"/>
          <w:lang w:eastAsia="tr-TR"/>
        </w:rPr>
        <w:t xml:space="preserve"> A helium balloon tied to the ground carries 2 people. The acceleration of the balloon when it is first released is to be determined.</w:t>
      </w:r>
    </w:p>
    <w:p w14:paraId="1C8D148E" w14:textId="39F07DAB" w:rsidR="00AF24C4" w:rsidRPr="00AF24C4" w:rsidRDefault="00AF24C4" w:rsidP="00AF24C4">
      <w:pPr>
        <w:spacing w:before="60" w:after="60"/>
        <w:jc w:val="both"/>
        <w:rPr>
          <w:b/>
          <w:szCs w:val="20"/>
          <w:lang w:eastAsia="tr-TR"/>
        </w:rPr>
      </w:pPr>
      <w:r w:rsidRPr="00AF24C4">
        <w:rPr>
          <w:b/>
          <w:i/>
          <w:szCs w:val="20"/>
          <w:lang w:eastAsia="tr-TR"/>
        </w:rPr>
        <w:t>Assumptions</w:t>
      </w:r>
      <w:r w:rsidR="002F3007">
        <w:rPr>
          <w:b/>
          <w:szCs w:val="20"/>
          <w:lang w:eastAsia="tr-TR"/>
        </w:rPr>
        <w:t xml:space="preserve"> </w:t>
      </w:r>
      <w:r w:rsidRPr="00AF24C4">
        <w:rPr>
          <w:szCs w:val="20"/>
          <w:lang w:eastAsia="tr-TR"/>
        </w:rPr>
        <w:t>The weight of the cage and the ropes of the balloon is negligible.</w:t>
      </w:r>
      <w:r w:rsidR="002F3007">
        <w:rPr>
          <w:szCs w:val="20"/>
          <w:lang w:eastAsia="tr-TR"/>
        </w:rPr>
        <w:t xml:space="preserve"> </w:t>
      </w:r>
    </w:p>
    <w:p w14:paraId="6B5A4B1F" w14:textId="580BA201"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The density of air is given to be</w:t>
      </w:r>
      <m:oMath>
        <m:r>
          <w:rPr>
            <w:rFonts w:ascii="Cambria Math"/>
          </w:rPr>
          <m:t>ρ=1.16</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The density of helium gas is 1/7</w:t>
      </w:r>
      <w:r w:rsidRPr="00AF24C4">
        <w:rPr>
          <w:szCs w:val="20"/>
          <w:vertAlign w:val="superscript"/>
          <w:lang w:eastAsia="tr-TR"/>
        </w:rPr>
        <w:t>th</w:t>
      </w:r>
      <w:r w:rsidRPr="00AF24C4">
        <w:rPr>
          <w:szCs w:val="20"/>
          <w:lang w:eastAsia="tr-TR"/>
        </w:rPr>
        <w:t xml:space="preserve"> of this.</w:t>
      </w:r>
    </w:p>
    <w:p w14:paraId="0200E5AB"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buoyancy force acting on the balloon is</w:t>
      </w:r>
    </w:p>
    <w:p w14:paraId="224D56C2" w14:textId="3D7071E8" w:rsidR="00CA10CE" w:rsidRDefault="00915931" w:rsidP="007713A2">
      <w:pPr>
        <w:spacing w:before="60" w:after="60"/>
        <w:ind w:left="1080" w:hanging="720"/>
        <w:jc w:val="both"/>
      </w:pPr>
      <m:oMathPara>
        <m:oMath>
          <m:sSub>
            <m:sSubPr>
              <m:ctrlPr>
                <w:rPr>
                  <w:rFonts w:ascii="Cambria Math" w:hAnsi="Cambria Math"/>
                  <w:i/>
                </w:rPr>
              </m:ctrlPr>
            </m:sSubPr>
            <m:e>
              <m:r>
                <w:rPr>
                  <w:rFonts w:ascii="Cambria Math"/>
                </w:rPr>
                <m:t>V</m:t>
              </m:r>
            </m:e>
            <m:sub>
              <m:r>
                <w:rPr>
                  <w:rFonts w:ascii="Cambria Math"/>
                </w:rPr>
                <m:t>balloon</m:t>
              </m:r>
            </m:sub>
          </m:sSub>
          <m:r>
            <w:rPr>
              <w:rFonts w:ascii="Cambria Math"/>
            </w:rPr>
            <m:t>=</m:t>
          </m:r>
          <m:r>
            <m:rPr>
              <m:nor/>
            </m:rPr>
            <w:rPr>
              <w:rFonts w:ascii="Cambria Math"/>
            </w:rPr>
            <m:t>4</m:t>
          </m:r>
          <m:r>
            <m:rPr>
              <m:nor/>
            </m:rPr>
            <w:rPr>
              <w:rFonts w:ascii="Cambria Math"/>
            </w:rPr>
            <m:t>π</m:t>
          </m:r>
          <m:sSup>
            <m:sSupPr>
              <m:ctrlPr>
                <w:rPr>
                  <w:rFonts w:ascii="Cambria Math" w:hAnsi="Cambria Math"/>
                  <w:i/>
                </w:rPr>
              </m:ctrlPr>
            </m:sSupPr>
            <m:e>
              <m:r>
                <w:rPr>
                  <w:rFonts w:ascii="Cambria Math"/>
                </w:rPr>
                <m:t>r</m:t>
              </m:r>
            </m:e>
            <m:sup>
              <m:r>
                <w:rPr>
                  <w:rFonts w:ascii="Cambria Math"/>
                </w:rPr>
                <m:t>3</m:t>
              </m:r>
            </m:sup>
          </m:sSup>
          <m:r>
            <m:rPr>
              <m:nor/>
            </m:rPr>
            <w:rPr>
              <w:rFonts w:ascii="Cambria Math"/>
            </w:rPr>
            <m:t>/3</m:t>
          </m:r>
          <m:r>
            <m:rPr>
              <m:sty m:val="p"/>
            </m:rPr>
            <w:rPr>
              <w:rFonts w:ascii="Cambria Math"/>
            </w:rPr>
            <m:t>=4</m:t>
          </m:r>
          <m:r>
            <w:rPr>
              <w:rFonts w:ascii="Cambria Math"/>
            </w:rPr>
            <m:t>π(</m:t>
          </m:r>
          <m:r>
            <m:rPr>
              <m:nor/>
            </m:rPr>
            <w:rPr>
              <w:rFonts w:ascii="Cambria Math"/>
            </w:rPr>
            <m:t>6 m</m:t>
          </m:r>
          <m:sSup>
            <m:sSupPr>
              <m:ctrlPr>
                <w:rPr>
                  <w:rFonts w:ascii="Cambria Math" w:hAnsi="Cambria Math"/>
                </w:rPr>
              </m:ctrlPr>
            </m:sSupPr>
            <m:e>
              <m:r>
                <m:rPr>
                  <m:sty m:val="p"/>
                </m:rPr>
                <w:rPr>
                  <w:rFonts w:ascii="Cambria Math"/>
                </w:rPr>
                <m:t>)</m:t>
              </m:r>
            </m:e>
            <m:sup>
              <m:r>
                <w:rPr>
                  <w:rFonts w:ascii="Cambria Math"/>
                </w:rPr>
                <m:t>3</m:t>
              </m:r>
              <m:ctrlPr>
                <w:rPr>
                  <w:rFonts w:ascii="Cambria Math" w:hAnsi="Cambria Math"/>
                  <w:i/>
                </w:rPr>
              </m:ctrlPr>
            </m:sup>
          </m:sSup>
          <m:r>
            <m:rPr>
              <m:nor/>
            </m:rPr>
            <w:rPr>
              <w:rFonts w:ascii="Cambria Math"/>
            </w:rPr>
            <m:t>/3</m:t>
          </m:r>
          <m:r>
            <m:rPr>
              <m:sty m:val="p"/>
            </m:rPr>
            <w:rPr>
              <w:rFonts w:ascii="Cambria Math"/>
            </w:rPr>
            <m:t>=904.8</m:t>
          </m:r>
          <m:r>
            <m:rPr>
              <m:nor/>
            </m:rPr>
            <w:rPr>
              <w:rFonts w:ascii="Cambria Math"/>
            </w:rPr>
            <m:t xml:space="preserve"> </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oMath>
      </m:oMathPara>
    </w:p>
    <w:p w14:paraId="5F715BDF" w14:textId="2AE694B4" w:rsidR="00CA10CE" w:rsidRDefault="00915931" w:rsidP="007713A2">
      <w:pPr>
        <w:spacing w:before="60" w:after="60"/>
        <w:ind w:left="1080" w:hanging="450"/>
        <w:jc w:val="both"/>
      </w:pPr>
      <m:oMathPara>
        <m:oMath>
          <m:sSub>
            <m:sSubPr>
              <m:ctrlPr>
                <w:rPr>
                  <w:rFonts w:ascii="Cambria Math" w:hAnsi="Cambria Math"/>
                  <w:i/>
                </w:rPr>
              </m:ctrlPr>
            </m:sSubPr>
            <m:e>
              <m:r>
                <w:rPr>
                  <w:rFonts w:ascii="Cambria Math"/>
                </w:rPr>
                <m:t>F</m:t>
              </m:r>
            </m:e>
            <m:sub>
              <m:r>
                <w:rPr>
                  <w:rFonts w:ascii="Cambria Math"/>
                </w:rPr>
                <m:t>B</m:t>
              </m:r>
            </m:sub>
          </m:sSub>
          <m:r>
            <w:rPr>
              <w:rFonts w:ascii="Cambria Math"/>
            </w:rPr>
            <m:t>=</m:t>
          </m:r>
          <m:sSub>
            <m:sSubPr>
              <m:ctrlPr>
                <w:rPr>
                  <w:rFonts w:ascii="Cambria Math" w:hAnsi="Cambria Math"/>
                  <w:i/>
                </w:rPr>
              </m:ctrlPr>
            </m:sSubPr>
            <m:e>
              <m:r>
                <w:rPr>
                  <w:rFonts w:ascii="Cambria Math"/>
                </w:rPr>
                <m:t>ρ</m:t>
              </m:r>
            </m:e>
            <m:sub>
              <m:r>
                <m:rPr>
                  <m:nor/>
                </m:rPr>
                <w:rPr>
                  <w:rFonts w:ascii="Cambria Math"/>
                </w:rPr>
                <m:t>air</m:t>
              </m:r>
              <m:ctrlPr>
                <w:rPr>
                  <w:rFonts w:ascii="Cambria Math" w:hAnsi="Cambria Math"/>
                </w:rPr>
              </m:ctrlPr>
            </m:sub>
          </m:sSub>
          <m:r>
            <w:rPr>
              <w:rFonts w:ascii="Cambria Math"/>
            </w:rPr>
            <m:t>g</m:t>
          </m:r>
          <m:sSub>
            <m:sSubPr>
              <m:ctrlPr>
                <w:rPr>
                  <w:rFonts w:ascii="Cambria Math" w:hAnsi="Cambria Math"/>
                  <w:i/>
                </w:rPr>
              </m:ctrlPr>
            </m:sSubPr>
            <m:e>
              <m:r>
                <w:rPr>
                  <w:rFonts w:ascii="Cambria Math"/>
                </w:rPr>
                <m:t>V</m:t>
              </m:r>
            </m:e>
            <m:sub>
              <m:r>
                <m:rPr>
                  <m:nor/>
                </m:rPr>
                <w:rPr>
                  <w:rFonts w:ascii="Cambria Math"/>
                </w:rPr>
                <m:t>balloon</m:t>
              </m:r>
              <m:ctrlPr>
                <w:rPr>
                  <w:rFonts w:ascii="Cambria Math" w:hAnsi="Cambria Math"/>
                </w:rPr>
              </m:ctrlPr>
            </m:sub>
          </m:sSub>
        </m:oMath>
      </m:oMathPara>
    </w:p>
    <w:p w14:paraId="0DEA94B7" w14:textId="3694ADFA" w:rsidR="00CA10CE" w:rsidRPr="00AF24C4" w:rsidRDefault="007713A2" w:rsidP="007713A2">
      <w:pPr>
        <w:spacing w:before="60" w:after="60"/>
        <w:ind w:left="1080" w:hanging="180"/>
        <w:jc w:val="both"/>
        <w:rPr>
          <w:szCs w:val="20"/>
          <w:lang w:eastAsia="tr-TR"/>
        </w:rPr>
      </w:pPr>
      <m:oMathPara>
        <m:oMath>
          <m:r>
            <w:rPr>
              <w:rFonts w:ascii="Cambria Math"/>
            </w:rPr>
            <m:t>=(</m:t>
          </m:r>
          <m:r>
            <m:rPr>
              <m:nor/>
            </m:rPr>
            <w:rPr>
              <w:rFonts w:ascii="Cambria Math"/>
            </w:rPr>
            <m:t>1.16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 xml:space="preserve">904.8 </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N</m:t>
                  </m:r>
                </m:num>
                <m:den>
                  <m:r>
                    <m:rPr>
                      <m:nor/>
                    </m:rPr>
                    <w:rPr>
                      <w:rFonts w:ascii="Cambria Math"/>
                    </w:rPr>
                    <m:t>1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r>
            <w:rPr>
              <w:rFonts w:ascii="Cambria Math"/>
            </w:rPr>
            <m:t>=10,296</m:t>
          </m:r>
          <m:r>
            <m:rPr>
              <m:nor/>
            </m:rPr>
            <w:rPr>
              <w:rFonts w:ascii="Cambria Math"/>
            </w:rPr>
            <m:t xml:space="preserve"> N</m:t>
          </m:r>
        </m:oMath>
      </m:oMathPara>
    </w:p>
    <w:p w14:paraId="3D66476E" w14:textId="77777777" w:rsidR="00AF24C4" w:rsidRPr="00AF24C4" w:rsidRDefault="00AF24C4" w:rsidP="00AF24C4">
      <w:pPr>
        <w:spacing w:before="60" w:after="60"/>
        <w:jc w:val="both"/>
        <w:rPr>
          <w:szCs w:val="20"/>
          <w:lang w:eastAsia="tr-TR"/>
        </w:rPr>
      </w:pPr>
      <w:r w:rsidRPr="00AF24C4">
        <w:rPr>
          <w:szCs w:val="20"/>
          <w:lang w:eastAsia="tr-TR"/>
        </w:rPr>
        <w:t>The total mass is</w:t>
      </w:r>
    </w:p>
    <w:p w14:paraId="680E7375" w14:textId="3926AACE" w:rsidR="00E36E49" w:rsidRDefault="00915931" w:rsidP="007713A2">
      <w:pPr>
        <w:spacing w:before="60" w:after="60"/>
        <w:ind w:left="360"/>
        <w:jc w:val="both"/>
      </w:pPr>
      <m:oMathPara>
        <m:oMath>
          <m:sSub>
            <m:sSubPr>
              <m:ctrlPr>
                <w:rPr>
                  <w:rFonts w:ascii="Cambria Math" w:hAnsi="Cambria Math"/>
                  <w:i/>
                </w:rPr>
              </m:ctrlPr>
            </m:sSubPr>
            <m:e>
              <m:r>
                <w:rPr>
                  <w:rFonts w:ascii="Cambria Math"/>
                </w:rPr>
                <m:t>m</m:t>
              </m:r>
            </m:e>
            <m:sub>
              <m:r>
                <m:rPr>
                  <m:nor/>
                </m:rPr>
                <w:rPr>
                  <w:rFonts w:ascii="Cambria Math"/>
                </w:rPr>
                <m:t>He</m:t>
              </m:r>
              <m:ctrlPr>
                <w:rPr>
                  <w:rFonts w:ascii="Cambria Math" w:hAnsi="Cambria Math"/>
                </w:rPr>
              </m:ctrlPr>
            </m:sub>
          </m:sSub>
          <m:r>
            <w:rPr>
              <w:rFonts w:ascii="Cambria Math"/>
            </w:rPr>
            <m:t>=</m:t>
          </m:r>
          <m:sSub>
            <m:sSubPr>
              <m:ctrlPr>
                <w:rPr>
                  <w:rFonts w:ascii="Cambria Math" w:hAnsi="Cambria Math"/>
                  <w:i/>
                </w:rPr>
              </m:ctrlPr>
            </m:sSubPr>
            <m:e>
              <m:r>
                <w:rPr>
                  <w:rFonts w:ascii="Cambria Math"/>
                </w:rPr>
                <m:t>ρ</m:t>
              </m:r>
            </m:e>
            <m:sub>
              <m:r>
                <m:rPr>
                  <m:nor/>
                </m:rPr>
                <w:rPr>
                  <w:rFonts w:ascii="Cambria Math"/>
                </w:rPr>
                <m:t>He</m:t>
              </m:r>
              <m:ctrlPr>
                <w:rPr>
                  <w:rFonts w:ascii="Cambria Math" w:hAnsi="Cambria Math"/>
                </w:rPr>
              </m:ctrlPr>
            </m:sub>
          </m:sSub>
          <m:r>
            <w:rPr>
              <w:rFonts w:ascii="Cambria Math"/>
            </w:rPr>
            <m:t>V=</m:t>
          </m:r>
          <m:d>
            <m:dPr>
              <m:ctrlPr>
                <w:rPr>
                  <w:rFonts w:ascii="Cambria Math" w:hAnsi="Cambria Math"/>
                  <w:i/>
                </w:rPr>
              </m:ctrlPr>
            </m:dPr>
            <m:e>
              <m:f>
                <m:fPr>
                  <m:ctrlPr>
                    <w:rPr>
                      <w:rFonts w:ascii="Cambria Math" w:hAnsi="Cambria Math"/>
                    </w:rPr>
                  </m:ctrlPr>
                </m:fPr>
                <m:num>
                  <m:r>
                    <m:rPr>
                      <m:nor/>
                    </m:rPr>
                    <w:rPr>
                      <w:rFonts w:ascii="Cambria Math"/>
                    </w:rPr>
                    <m:t>1.16</m:t>
                  </m:r>
                </m:num>
                <m:den>
                  <m:r>
                    <w:rPr>
                      <w:rFonts w:ascii="Cambria Math"/>
                    </w:rPr>
                    <m:t>7</m:t>
                  </m:r>
                  <m:ctrlPr>
                    <w:rPr>
                      <w:rFonts w:ascii="Cambria Math" w:hAnsi="Cambria Math"/>
                      <w:i/>
                    </w:rPr>
                  </m:ctrlPr>
                </m:den>
              </m:f>
              <m:r>
                <m:rPr>
                  <m:nor/>
                </m:rPr>
                <w:rPr>
                  <w:rFonts w:ascii="Cambria Math"/>
                </w:rPr>
                <m:t xml:space="preserve">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e>
          </m:d>
          <m:r>
            <w:rPr>
              <w:rFonts w:ascii="Cambria Math"/>
            </w:rPr>
            <m:t>(</m:t>
          </m:r>
          <m:r>
            <m:rPr>
              <m:nor/>
            </m:rPr>
            <w:rPr>
              <w:rFonts w:ascii="Cambria Math"/>
            </w:rPr>
            <m:t xml:space="preserve">904.8 </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)=149.9</m:t>
          </m:r>
          <m:r>
            <m:rPr>
              <m:nor/>
            </m:rPr>
            <w:rPr>
              <w:rFonts w:ascii="Cambria Math"/>
            </w:rPr>
            <m:t xml:space="preserve"> kg</m:t>
          </m:r>
        </m:oMath>
      </m:oMathPara>
    </w:p>
    <w:p w14:paraId="5846FC5D" w14:textId="3BD44BA3" w:rsidR="00E36E49" w:rsidRPr="00AF24C4" w:rsidRDefault="00915931" w:rsidP="007713A2">
      <w:pPr>
        <w:spacing w:before="60" w:after="60"/>
        <w:ind w:left="360"/>
        <w:jc w:val="both"/>
        <w:rPr>
          <w:szCs w:val="20"/>
          <w:lang w:eastAsia="tr-TR"/>
        </w:rPr>
      </w:pPr>
      <m:oMathPara>
        <m:oMath>
          <m:sSub>
            <m:sSubPr>
              <m:ctrlPr>
                <w:rPr>
                  <w:rFonts w:ascii="Cambria Math" w:hAnsi="Cambria Math"/>
                  <w:i/>
                </w:rPr>
              </m:ctrlPr>
            </m:sSubPr>
            <m:e>
              <m:r>
                <w:rPr>
                  <w:rFonts w:ascii="Cambria Math"/>
                </w:rPr>
                <m:t>m</m:t>
              </m:r>
            </m:e>
            <m:sub>
              <m:r>
                <m:rPr>
                  <m:nor/>
                </m:rPr>
                <w:rPr>
                  <w:rFonts w:ascii="Cambria Math"/>
                </w:rPr>
                <m:t>total</m:t>
              </m:r>
              <m:ctrlPr>
                <w:rPr>
                  <w:rFonts w:ascii="Cambria Math" w:hAnsi="Cambria Math"/>
                </w:rPr>
              </m:ctrlPr>
            </m:sub>
          </m:sSub>
          <m:r>
            <w:rPr>
              <w:rFonts w:ascii="Cambria Math"/>
            </w:rPr>
            <m:t>=</m:t>
          </m:r>
          <m:sSub>
            <m:sSubPr>
              <m:ctrlPr>
                <w:rPr>
                  <w:rFonts w:ascii="Cambria Math" w:hAnsi="Cambria Math"/>
                  <w:i/>
                </w:rPr>
              </m:ctrlPr>
            </m:sSubPr>
            <m:e>
              <m:r>
                <w:rPr>
                  <w:rFonts w:ascii="Cambria Math"/>
                </w:rPr>
                <m:t>m</m:t>
              </m:r>
            </m:e>
            <m:sub>
              <m:r>
                <m:rPr>
                  <m:nor/>
                </m:rPr>
                <w:rPr>
                  <w:rFonts w:ascii="Cambria Math"/>
                </w:rPr>
                <m:t>He</m:t>
              </m:r>
              <m:ctrlPr>
                <w:rPr>
                  <w:rFonts w:ascii="Cambria Math" w:hAnsi="Cambria Math"/>
                </w:rPr>
              </m:ctrlPr>
            </m:sub>
          </m:sSub>
          <m:r>
            <w:rPr>
              <w:rFonts w:ascii="Cambria Math"/>
            </w:rPr>
            <m:t>+</m:t>
          </m:r>
          <m:sSub>
            <m:sSubPr>
              <m:ctrlPr>
                <w:rPr>
                  <w:rFonts w:ascii="Cambria Math" w:hAnsi="Cambria Math"/>
                  <w:i/>
                </w:rPr>
              </m:ctrlPr>
            </m:sSubPr>
            <m:e>
              <m:r>
                <w:rPr>
                  <w:rFonts w:ascii="Cambria Math"/>
                </w:rPr>
                <m:t>m</m:t>
              </m:r>
            </m:e>
            <m:sub>
              <m:r>
                <m:rPr>
                  <m:nor/>
                </m:rPr>
                <w:rPr>
                  <w:rFonts w:ascii="Cambria Math"/>
                </w:rPr>
                <m:t>people</m:t>
              </m:r>
              <m:ctrlPr>
                <w:rPr>
                  <w:rFonts w:ascii="Cambria Math" w:hAnsi="Cambria Math"/>
                </w:rPr>
              </m:ctrlPr>
            </m:sub>
          </m:sSub>
          <m:r>
            <w:rPr>
              <w:rFonts w:ascii="Cambria Math"/>
            </w:rPr>
            <m:t>=149.9+2</m:t>
          </m:r>
          <m:r>
            <w:rPr>
              <w:rFonts w:ascii="Cambria Math"/>
            </w:rPr>
            <m:t>×</m:t>
          </m:r>
          <m:r>
            <w:rPr>
              <w:rFonts w:ascii="Cambria Math"/>
            </w:rPr>
            <m:t>85=319.9</m:t>
          </m:r>
          <m:r>
            <m:rPr>
              <m:nor/>
            </m:rPr>
            <w:rPr>
              <w:rFonts w:ascii="Cambria Math"/>
            </w:rPr>
            <m:t xml:space="preserve"> kg</m:t>
          </m:r>
        </m:oMath>
      </m:oMathPara>
    </w:p>
    <w:p w14:paraId="0229D321" w14:textId="77777777" w:rsidR="00AF24C4" w:rsidRPr="00AF24C4" w:rsidRDefault="00AF24C4" w:rsidP="00AF24C4">
      <w:pPr>
        <w:spacing w:before="60" w:after="60"/>
        <w:jc w:val="both"/>
        <w:rPr>
          <w:szCs w:val="20"/>
          <w:lang w:eastAsia="tr-TR"/>
        </w:rPr>
      </w:pPr>
      <w:r w:rsidRPr="00AF24C4">
        <w:rPr>
          <w:szCs w:val="20"/>
          <w:lang w:eastAsia="tr-TR"/>
        </w:rPr>
        <w:t>The total weight is</w:t>
      </w:r>
    </w:p>
    <w:p w14:paraId="1995475F" w14:textId="7BBD5B9A" w:rsidR="00AF24C4" w:rsidRPr="00AF24C4" w:rsidRDefault="007713A2" w:rsidP="007713A2">
      <w:pPr>
        <w:spacing w:before="60" w:after="60"/>
        <w:ind w:left="360"/>
        <w:jc w:val="both"/>
        <w:rPr>
          <w:szCs w:val="20"/>
          <w:lang w:eastAsia="tr-TR"/>
        </w:rPr>
      </w:pPr>
      <m:oMathPara>
        <m:oMath>
          <m:r>
            <w:rPr>
              <w:rFonts w:ascii="Cambria Math"/>
              <w:szCs w:val="20"/>
              <w:lang w:eastAsia="tr-TR"/>
            </w:rPr>
            <m:t>W=</m:t>
          </m:r>
          <m:sSub>
            <m:sSubPr>
              <m:ctrlPr>
                <w:rPr>
                  <w:rFonts w:ascii="Cambria Math" w:hAnsi="Cambria Math"/>
                  <w:i/>
                  <w:szCs w:val="20"/>
                  <w:lang w:eastAsia="tr-TR"/>
                </w:rPr>
              </m:ctrlPr>
            </m:sSubPr>
            <m:e>
              <m:r>
                <w:rPr>
                  <w:rFonts w:ascii="Cambria Math"/>
                  <w:szCs w:val="20"/>
                  <w:lang w:eastAsia="tr-TR"/>
                </w:rPr>
                <m:t>m</m:t>
              </m:r>
            </m:e>
            <m:sub>
              <m:r>
                <m:rPr>
                  <m:nor/>
                </m:rPr>
                <w:rPr>
                  <w:rFonts w:ascii="Cambria Math"/>
                  <w:szCs w:val="20"/>
                  <w:lang w:eastAsia="tr-TR"/>
                </w:rPr>
                <m:t>total</m:t>
              </m:r>
              <m:ctrlPr>
                <w:rPr>
                  <w:rFonts w:ascii="Cambria Math" w:hAnsi="Cambria Math"/>
                  <w:szCs w:val="20"/>
                  <w:lang w:eastAsia="tr-TR"/>
                </w:rPr>
              </m:ctrlPr>
            </m:sub>
          </m:sSub>
          <m:r>
            <w:rPr>
              <w:rFonts w:ascii="Cambria Math"/>
              <w:szCs w:val="20"/>
              <w:lang w:eastAsia="tr-TR"/>
            </w:rPr>
            <m:t>g=(</m:t>
          </m:r>
          <m:r>
            <m:rPr>
              <m:nor/>
            </m:rPr>
            <w:rPr>
              <w:rFonts w:ascii="Cambria Math"/>
              <w:szCs w:val="20"/>
              <w:lang w:eastAsia="tr-TR"/>
            </w:rPr>
            <m:t>319.9 kg</m:t>
          </m:r>
          <m:r>
            <m:rPr>
              <m:sty m:val="p"/>
            </m:rP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 N</m:t>
                  </m:r>
                </m:num>
                <m:den>
                  <m:r>
                    <m:rPr>
                      <m:nor/>
                    </m:rPr>
                    <w:rPr>
                      <w:rFonts w:ascii="Cambria Math"/>
                      <w:szCs w:val="20"/>
                      <w:lang w:eastAsia="tr-TR"/>
                    </w:rPr>
                    <m:t>1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ctrlPr>
                    <w:rPr>
                      <w:rFonts w:ascii="Cambria Math" w:hAnsi="Cambria Math"/>
                      <w:i/>
                      <w:szCs w:val="20"/>
                      <w:lang w:eastAsia="tr-TR"/>
                    </w:rPr>
                  </m:ctrlPr>
                </m:den>
              </m:f>
            </m:e>
          </m:d>
          <m:r>
            <w:rPr>
              <w:rFonts w:ascii="Cambria Math"/>
              <w:szCs w:val="20"/>
              <w:lang w:eastAsia="tr-TR"/>
            </w:rPr>
            <m:t>=3138</m:t>
          </m:r>
          <m:r>
            <m:rPr>
              <m:nor/>
            </m:rPr>
            <w:rPr>
              <w:rFonts w:ascii="Cambria Math"/>
              <w:szCs w:val="20"/>
              <w:lang w:eastAsia="tr-TR"/>
            </w:rPr>
            <m:t xml:space="preserve"> N</m:t>
          </m:r>
        </m:oMath>
      </m:oMathPara>
    </w:p>
    <w:p w14:paraId="0EDFCBB4" w14:textId="77777777" w:rsidR="00AF24C4" w:rsidRPr="00AF24C4" w:rsidRDefault="00AF24C4" w:rsidP="00AF24C4">
      <w:pPr>
        <w:spacing w:before="60" w:after="60"/>
        <w:jc w:val="both"/>
        <w:rPr>
          <w:szCs w:val="20"/>
          <w:lang w:eastAsia="tr-TR"/>
        </w:rPr>
      </w:pPr>
      <w:r w:rsidRPr="00AF24C4">
        <w:rPr>
          <w:szCs w:val="20"/>
          <w:lang w:eastAsia="tr-TR"/>
        </w:rPr>
        <w:t>Thus the net force acting on the balloon is</w:t>
      </w:r>
    </w:p>
    <w:p w14:paraId="3A9667BF" w14:textId="043D8B55"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F</m:t>
              </m:r>
            </m:e>
            <m:sub>
              <m:r>
                <m:rPr>
                  <m:nor/>
                </m:rPr>
                <w:rPr>
                  <w:rFonts w:ascii="Cambria Math"/>
                  <w:szCs w:val="20"/>
                  <w:lang w:eastAsia="tr-TR"/>
                </w:rPr>
                <m:t>net</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F</m:t>
              </m:r>
            </m:e>
            <m:sub>
              <m:r>
                <w:rPr>
                  <w:rFonts w:ascii="Cambria Math"/>
                  <w:szCs w:val="20"/>
                  <w:lang w:eastAsia="tr-TR"/>
                </w:rPr>
                <m:t>B</m:t>
              </m:r>
            </m:sub>
          </m:sSub>
          <m:r>
            <w:rPr>
              <w:rFonts w:ascii="Cambria Math"/>
              <w:szCs w:val="20"/>
              <w:lang w:eastAsia="tr-TR"/>
            </w:rPr>
            <m:t>-</m:t>
          </m:r>
          <m:r>
            <w:rPr>
              <w:rFonts w:ascii="Cambria Math"/>
              <w:szCs w:val="20"/>
              <w:lang w:eastAsia="tr-TR"/>
            </w:rPr>
            <m:t>W=10,296</m:t>
          </m:r>
          <m:r>
            <w:rPr>
              <w:rFonts w:ascii="Cambria Math"/>
              <w:szCs w:val="20"/>
              <w:lang w:eastAsia="tr-TR"/>
            </w:rPr>
            <m:t>-</m:t>
          </m:r>
          <m:r>
            <w:rPr>
              <w:rFonts w:ascii="Cambria Math"/>
              <w:szCs w:val="20"/>
              <w:lang w:eastAsia="tr-TR"/>
            </w:rPr>
            <m:t>3138=7157</m:t>
          </m:r>
          <m:r>
            <m:rPr>
              <m:nor/>
            </m:rPr>
            <w:rPr>
              <w:rFonts w:ascii="Cambria Math"/>
              <w:szCs w:val="20"/>
              <w:lang w:eastAsia="tr-TR"/>
            </w:rPr>
            <m:t xml:space="preserve"> N</m:t>
          </m:r>
        </m:oMath>
      </m:oMathPara>
    </w:p>
    <w:p w14:paraId="3716DC6F" w14:textId="77777777" w:rsidR="00AF24C4" w:rsidRPr="00AF24C4" w:rsidRDefault="00AF24C4" w:rsidP="00AF24C4">
      <w:pPr>
        <w:spacing w:before="60" w:after="60"/>
        <w:jc w:val="both"/>
        <w:rPr>
          <w:szCs w:val="20"/>
          <w:lang w:eastAsia="tr-TR"/>
        </w:rPr>
      </w:pPr>
      <w:r w:rsidRPr="00AF24C4">
        <w:rPr>
          <w:szCs w:val="20"/>
          <w:lang w:eastAsia="tr-TR"/>
        </w:rPr>
        <w:t>Then the acceleration becomes</w:t>
      </w:r>
    </w:p>
    <w:p w14:paraId="03136432" w14:textId="13EA4105" w:rsidR="00AF24C4" w:rsidRDefault="007713A2" w:rsidP="007713A2">
      <w:pPr>
        <w:spacing w:before="60" w:after="60"/>
        <w:ind w:left="360"/>
        <w:jc w:val="both"/>
        <w:rPr>
          <w:szCs w:val="20"/>
          <w:lang w:eastAsia="tr-TR"/>
        </w:rPr>
      </w:pPr>
      <m:oMathPara>
        <m:oMath>
          <m:r>
            <w:rPr>
              <w:rFonts w:ascii="Cambria Math"/>
              <w:szCs w:val="20"/>
              <w:lang w:eastAsia="tr-TR"/>
            </w:rPr>
            <w:lastRenderedPageBreak/>
            <m:t>a=</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F</m:t>
                  </m:r>
                </m:e>
                <m:sub>
                  <m:r>
                    <m:rPr>
                      <m:nor/>
                    </m:rPr>
                    <w:rPr>
                      <w:rFonts w:ascii="Cambria Math"/>
                      <w:szCs w:val="20"/>
                      <w:lang w:eastAsia="tr-TR"/>
                    </w:rPr>
                    <m:t>net</m:t>
                  </m:r>
                  <m:ctrlPr>
                    <w:rPr>
                      <w:rFonts w:ascii="Cambria Math" w:hAnsi="Cambria Math"/>
                      <w:szCs w:val="20"/>
                      <w:lang w:eastAsia="tr-TR"/>
                    </w:rPr>
                  </m:ctrlPr>
                </m:sub>
              </m:sSub>
            </m:num>
            <m:den>
              <m:sSub>
                <m:sSubPr>
                  <m:ctrlPr>
                    <w:rPr>
                      <w:rFonts w:ascii="Cambria Math" w:hAnsi="Cambria Math"/>
                      <w:i/>
                      <w:szCs w:val="20"/>
                      <w:lang w:eastAsia="tr-TR"/>
                    </w:rPr>
                  </m:ctrlPr>
                </m:sSubPr>
                <m:e>
                  <m:r>
                    <w:rPr>
                      <w:rFonts w:ascii="Cambria Math"/>
                      <w:szCs w:val="20"/>
                      <w:lang w:eastAsia="tr-TR"/>
                    </w:rPr>
                    <m:t>m</m:t>
                  </m:r>
                </m:e>
                <m:sub>
                  <m:r>
                    <m:rPr>
                      <m:nor/>
                    </m:rPr>
                    <w:rPr>
                      <w:rFonts w:ascii="Cambria Math"/>
                      <w:szCs w:val="20"/>
                      <w:lang w:eastAsia="tr-TR"/>
                    </w:rPr>
                    <m:t>total</m:t>
                  </m:r>
                  <m:ctrlPr>
                    <w:rPr>
                      <w:rFonts w:ascii="Cambria Math" w:hAnsi="Cambria Math"/>
                      <w:szCs w:val="20"/>
                      <w:lang w:eastAsia="tr-TR"/>
                    </w:rPr>
                  </m:ctrlPr>
                </m:sub>
              </m:sSub>
            </m:den>
          </m:f>
          <m:r>
            <w:rPr>
              <w:rFonts w:ascii="Cambria Math"/>
              <w:szCs w:val="20"/>
              <w:lang w:eastAsia="tr-TR"/>
            </w:rPr>
            <m:t>=</m:t>
          </m:r>
          <m:f>
            <m:fPr>
              <m:ctrlPr>
                <w:rPr>
                  <w:rFonts w:ascii="Cambria Math" w:hAnsi="Cambria Math"/>
                  <w:szCs w:val="20"/>
                  <w:lang w:eastAsia="tr-TR"/>
                </w:rPr>
              </m:ctrlPr>
            </m:fPr>
            <m:num>
              <m:r>
                <m:rPr>
                  <m:nor/>
                </m:rPr>
                <w:rPr>
                  <w:rFonts w:ascii="Cambria Math"/>
                  <w:szCs w:val="20"/>
                  <w:lang w:eastAsia="tr-TR"/>
                </w:rPr>
                <m:t>7157 N</m:t>
              </m:r>
            </m:num>
            <m:den>
              <m:r>
                <m:rPr>
                  <m:nor/>
                </m:rPr>
                <w:rPr>
                  <w:rFonts w:ascii="Cambria Math"/>
                  <w:szCs w:val="20"/>
                  <w:lang w:eastAsia="tr-TR"/>
                </w:rPr>
                <m:t>319.9 kg</m:t>
              </m:r>
            </m:den>
          </m:f>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 xml:space="preserve"> 1 kg</m:t>
                  </m:r>
                  <m:r>
                    <m:rPr>
                      <m:sty m:val="p"/>
                    </m:rPr>
                    <w:rPr>
                      <w:rFonts w:ascii="Cambria Math" w:hAnsi="Cambria Math" w:cs="Cambria Math"/>
                      <w:szCs w:val="20"/>
                      <w:lang w:eastAsia="tr-TR"/>
                    </w:rPr>
                    <m:t>⋅</m:t>
                  </m:r>
                  <m:r>
                    <m:rPr>
                      <m:nor/>
                    </m:rPr>
                    <w:rPr>
                      <w:rFonts w:ascii="Cambria Math"/>
                      <w:szCs w:val="20"/>
                      <w:lang w:eastAsia="tr-TR"/>
                    </w:rPr>
                    <m:t>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num>
                <m:den>
                  <m:r>
                    <m:rPr>
                      <m:nor/>
                    </m:rPr>
                    <w:rPr>
                      <w:rFonts w:ascii="Cambria Math"/>
                      <w:szCs w:val="20"/>
                      <w:lang w:eastAsia="tr-TR"/>
                    </w:rPr>
                    <m:t>1 N</m:t>
                  </m:r>
                </m:den>
              </m:f>
            </m:e>
          </m:d>
          <m:r>
            <w:rPr>
              <w:rFonts w:ascii="Cambria Math"/>
              <w:szCs w:val="20"/>
              <w:lang w:eastAsia="tr-TR"/>
            </w:rPr>
            <m:t>=22.4 m/</m:t>
          </m:r>
          <m:sSup>
            <m:sSupPr>
              <m:ctrlPr>
                <w:rPr>
                  <w:rFonts w:ascii="Cambria Math" w:hAnsi="Cambria Math"/>
                  <w:i/>
                  <w:szCs w:val="20"/>
                  <w:lang w:eastAsia="tr-TR"/>
                </w:rPr>
              </m:ctrlPr>
            </m:sSupPr>
            <m:e>
              <m:r>
                <w:rPr>
                  <w:rFonts w:ascii="Cambria Math"/>
                  <w:szCs w:val="20"/>
                  <w:lang w:eastAsia="tr-TR"/>
                </w:rPr>
                <m:t>s</m:t>
              </m:r>
            </m:e>
            <m:sup>
              <m:r>
                <w:rPr>
                  <w:rFonts w:ascii="Cambria Math"/>
                  <w:szCs w:val="20"/>
                  <w:lang w:eastAsia="tr-TR"/>
                </w:rPr>
                <m:t>2</m:t>
              </m:r>
            </m:sup>
          </m:sSup>
        </m:oMath>
      </m:oMathPara>
    </w:p>
    <w:p w14:paraId="7B0DD4D6" w14:textId="78C1DC03" w:rsidR="00E37889" w:rsidRPr="00AF24C4" w:rsidRDefault="00E37889" w:rsidP="00AF24C4">
      <w:pPr>
        <w:spacing w:before="60" w:after="60"/>
        <w:jc w:val="both"/>
        <w:rPr>
          <w:szCs w:val="20"/>
          <w:lang w:eastAsia="tr-TR"/>
        </w:rPr>
      </w:pPr>
      <w:r>
        <w:rPr>
          <w:noProof/>
          <w:lang w:val="en-IN" w:eastAsia="zh-CN"/>
        </w:rPr>
        <w:drawing>
          <wp:inline distT="0" distB="0" distL="0" distR="0" wp14:anchorId="40225E2B" wp14:editId="7DD961F3">
            <wp:extent cx="1270700" cy="2773846"/>
            <wp:effectExtent l="0" t="0" r="5715" b="7620"/>
            <wp:docPr id="79" name="Picture 79" descr="An illustration presents a hot air balloon with a mass of 170 kilograms, and diameter of 12 meters. Rho of helium equals one seventh of rho of 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71621" cy="2775857"/>
                    </a:xfrm>
                    <a:prstGeom prst="rect">
                      <a:avLst/>
                    </a:prstGeom>
                  </pic:spPr>
                </pic:pic>
              </a:graphicData>
            </a:graphic>
          </wp:inline>
        </w:drawing>
      </w:r>
    </w:p>
    <w:p w14:paraId="48BA6BA6" w14:textId="77777777" w:rsidR="00AF24C4" w:rsidRPr="00AF24C4" w:rsidRDefault="00AF24C4" w:rsidP="00E37889">
      <w:pPr>
        <w:pStyle w:val="Heading4"/>
        <w:rPr>
          <w:lang w:eastAsia="tr-TR"/>
        </w:rPr>
      </w:pPr>
      <w:r w:rsidRPr="00AF24C4">
        <w:rPr>
          <w:lang w:eastAsia="tr-TR"/>
        </w:rPr>
        <w:t>EES (Engineering Equation Solver) SOLUTION</w:t>
      </w:r>
    </w:p>
    <w:p w14:paraId="32C090A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207B20B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D=12 [m]</w:t>
      </w:r>
    </w:p>
    <w:p w14:paraId="2EA35E4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N_person=2</w:t>
      </w:r>
    </w:p>
    <w:p w14:paraId="4C64BA6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m_person=85 [kg]</w:t>
      </w:r>
    </w:p>
    <w:p w14:paraId="4F50283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rho_air=1.16 [kg/m^3]</w:t>
      </w:r>
    </w:p>
    <w:p w14:paraId="51235FD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rho_He=rho_air/7</w:t>
      </w:r>
    </w:p>
    <w:p w14:paraId="55203B6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5093D42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523DDD8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V_ballon=pi*D^3/6</w:t>
      </w:r>
    </w:p>
    <w:p w14:paraId="2A68D20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F_B=rho_air*g*V_ballon</w:t>
      </w:r>
    </w:p>
    <w:p w14:paraId="124DF05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m_He=rho_He*V_ballon</w:t>
      </w:r>
    </w:p>
    <w:p w14:paraId="53093FD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m_people=N_person*m_person</w:t>
      </w:r>
    </w:p>
    <w:p w14:paraId="24E33B4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m_total=m_He+m_people</w:t>
      </w:r>
    </w:p>
    <w:p w14:paraId="3C66E02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W=m_total*g</w:t>
      </w:r>
    </w:p>
    <w:p w14:paraId="51B1F03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F_net=F_B-W</w:t>
      </w:r>
    </w:p>
    <w:p w14:paraId="325942BA"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a=F_net/m_total</w:t>
      </w:r>
    </w:p>
    <w:p w14:paraId="77A43A0C" w14:textId="7C733B12" w:rsidR="00AF24C4" w:rsidRPr="00AF24C4" w:rsidRDefault="00AF24C4" w:rsidP="00192AE6">
      <w:pPr>
        <w:spacing w:before="900" w:after="60"/>
        <w:jc w:val="both"/>
        <w:rPr>
          <w:color w:val="000000"/>
          <w:szCs w:val="20"/>
          <w:lang w:eastAsia="tr-TR"/>
        </w:rPr>
      </w:pPr>
      <w:r w:rsidRPr="00AF24C4">
        <w:rPr>
          <w:b/>
          <w:color w:val="000000"/>
          <w:szCs w:val="20"/>
          <w:lang w:eastAsia="tr-TR"/>
        </w:rPr>
        <w:t xml:space="preserve">1-104 </w:t>
      </w:r>
      <w:r w:rsidRPr="00AF24C4">
        <w:rPr>
          <w:b/>
          <w:noProof/>
          <w:color w:val="000000"/>
          <w:szCs w:val="20"/>
          <w:lang w:val="en-IN" w:eastAsia="zh-CN"/>
        </w:rPr>
        <w:drawing>
          <wp:inline distT="0" distB="0" distL="0" distR="0" wp14:anchorId="7FD0815D" wp14:editId="1DF940F3">
            <wp:extent cx="271145" cy="262255"/>
            <wp:effectExtent l="0" t="0" r="0" b="4445"/>
            <wp:docPr id="2471" name="Resim 32" descr="A lapto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1145" cy="262255"/>
                    </a:xfrm>
                    <a:prstGeom prst="rect">
                      <a:avLst/>
                    </a:prstGeom>
                    <a:noFill/>
                    <a:ln w="9525">
                      <a:noFill/>
                      <a:miter lim="800000"/>
                      <a:headEnd/>
                      <a:tailEnd/>
                    </a:ln>
                  </pic:spPr>
                </pic:pic>
              </a:graphicData>
            </a:graphic>
          </wp:inline>
        </w:drawing>
      </w:r>
      <w:r w:rsidRPr="00AF24C4">
        <w:rPr>
          <w:b/>
          <w:bCs/>
          <w:color w:val="000000"/>
          <w:szCs w:val="20"/>
          <w:lang w:eastAsia="tr-TR"/>
        </w:rPr>
        <w:t xml:space="preserve"> </w:t>
      </w:r>
      <w:r w:rsidRPr="00AF24C4">
        <w:rPr>
          <w:color w:val="000000"/>
          <w:szCs w:val="20"/>
          <w:lang w:eastAsia="tr-TR"/>
        </w:rPr>
        <w:t>Problem 1-103 is reconsidered. The effect of the number of people carried in the balloon on acceleration is to be investigated. Acceleration is to be plotted against the number of people, and the results are to be discussed.</w:t>
      </w:r>
      <w:r w:rsidR="002F3007">
        <w:rPr>
          <w:color w:val="000000"/>
          <w:szCs w:val="20"/>
          <w:lang w:eastAsia="tr-TR"/>
        </w:rPr>
        <w:t xml:space="preserve"> </w:t>
      </w:r>
    </w:p>
    <w:p w14:paraId="7253E4C7" w14:textId="77777777" w:rsidR="00AF24C4" w:rsidRPr="00AF24C4" w:rsidRDefault="00AF24C4" w:rsidP="00AF24C4">
      <w:pPr>
        <w:spacing w:before="60" w:after="60"/>
        <w:jc w:val="both"/>
        <w:rPr>
          <w:szCs w:val="20"/>
          <w:lang w:eastAsia="tr-TR"/>
        </w:rPr>
      </w:pPr>
      <w:r w:rsidRPr="00AF24C4">
        <w:rPr>
          <w:b/>
          <w:i/>
          <w:szCs w:val="20"/>
          <w:lang w:eastAsia="tr-TR"/>
        </w:rPr>
        <w:t>Analysis</w:t>
      </w:r>
      <w:r w:rsidRPr="00AF24C4">
        <w:rPr>
          <w:i/>
          <w:szCs w:val="20"/>
          <w:lang w:eastAsia="tr-TR"/>
        </w:rPr>
        <w:t xml:space="preserve"> </w:t>
      </w:r>
      <w:r w:rsidRPr="00AF24C4">
        <w:rPr>
          <w:szCs w:val="20"/>
          <w:lang w:eastAsia="tr-TR"/>
        </w:rPr>
        <w:t>The problem is solved using EES, and the solution is given below.</w:t>
      </w:r>
    </w:p>
    <w:p w14:paraId="2348B0AE" w14:textId="77777777" w:rsidR="00AF24C4" w:rsidRPr="00AF24C4" w:rsidRDefault="00AF24C4" w:rsidP="00D162AF">
      <w:pPr>
        <w:tabs>
          <w:tab w:val="left" w:pos="0"/>
          <w:tab w:val="left" w:pos="300"/>
          <w:tab w:val="left" w:pos="5020"/>
          <w:tab w:val="left" w:pos="9720"/>
        </w:tabs>
        <w:autoSpaceDE w:val="0"/>
        <w:autoSpaceDN w:val="0"/>
        <w:adjustRightInd w:val="0"/>
        <w:spacing w:before="200"/>
        <w:jc w:val="both"/>
        <w:rPr>
          <w:rFonts w:ascii="Arial" w:hAnsi="Arial" w:cs="Arial"/>
          <w:color w:val="000000"/>
          <w:szCs w:val="20"/>
          <w:lang w:eastAsia="tr-TR"/>
        </w:rPr>
      </w:pPr>
      <w:r w:rsidRPr="00AF24C4">
        <w:rPr>
          <w:rFonts w:ascii="Arial" w:hAnsi="Arial" w:cs="Arial"/>
          <w:color w:val="0000FF"/>
          <w:szCs w:val="20"/>
          <w:lang w:eastAsia="tr-TR"/>
        </w:rPr>
        <w:t>"Given"</w:t>
      </w:r>
    </w:p>
    <w:p w14:paraId="36AEC8E5"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D=12 [m]</w:t>
      </w:r>
    </w:p>
    <w:p w14:paraId="6A5DD02E"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N_person=2</w:t>
      </w:r>
    </w:p>
    <w:p w14:paraId="2C08707E"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m_person=85 [kg]</w:t>
      </w:r>
    </w:p>
    <w:p w14:paraId="5AD06E4F"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rho_air=1.16 [kg/m^3]</w:t>
      </w:r>
    </w:p>
    <w:p w14:paraId="0924B30E"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rho_He=rho_air/7</w:t>
      </w:r>
    </w:p>
    <w:p w14:paraId="5FF5D835"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FF"/>
          <w:szCs w:val="20"/>
          <w:lang w:eastAsia="tr-TR"/>
        </w:rPr>
        <w:t>"Analysis"</w:t>
      </w:r>
    </w:p>
    <w:p w14:paraId="757444F7"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g=9.81 [m/s^2]</w:t>
      </w:r>
    </w:p>
    <w:p w14:paraId="08869E29"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lastRenderedPageBreak/>
        <w:t>V_ballon=pi*D^3/6</w:t>
      </w:r>
    </w:p>
    <w:p w14:paraId="2F6E4A0F"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F_B=rho_air*g*V_ballon</w:t>
      </w:r>
    </w:p>
    <w:p w14:paraId="351C0002"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m_He=rho_He*V_ballon</w:t>
      </w:r>
    </w:p>
    <w:p w14:paraId="0E392F69"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m_people=N_person*m_person</w:t>
      </w:r>
    </w:p>
    <w:p w14:paraId="42DC8B16"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m_total=m_He+m_people</w:t>
      </w:r>
    </w:p>
    <w:p w14:paraId="21D0B0D2"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W=m_total*g</w:t>
      </w:r>
    </w:p>
    <w:p w14:paraId="5E1C3C5B" w14:textId="77777777" w:rsidR="00AF24C4" w:rsidRPr="00AF24C4" w:rsidRDefault="00AF24C4" w:rsidP="00AF24C4">
      <w:pPr>
        <w:tabs>
          <w:tab w:val="left" w:pos="0"/>
          <w:tab w:val="left" w:pos="300"/>
          <w:tab w:val="left" w:pos="5020"/>
          <w:tab w:val="left" w:pos="972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F_net=F_B-W</w:t>
      </w:r>
    </w:p>
    <w:p w14:paraId="7C44679D" w14:textId="67A46259" w:rsidR="00AF24C4" w:rsidRPr="00AF24C4" w:rsidRDefault="00AF24C4" w:rsidP="00AF24C4">
      <w:pPr>
        <w:jc w:val="both"/>
        <w:rPr>
          <w:rFonts w:ascii="Arial" w:hAnsi="Arial" w:cs="Arial"/>
          <w:color w:val="000000"/>
          <w:szCs w:val="20"/>
          <w:lang w:eastAsia="tr-TR"/>
        </w:rPr>
      </w:pPr>
      <w:r w:rsidRPr="00AF24C4">
        <w:rPr>
          <w:rFonts w:ascii="Arial" w:hAnsi="Arial" w:cs="Arial"/>
          <w:color w:val="000000"/>
          <w:szCs w:val="20"/>
          <w:lang w:eastAsia="tr-TR"/>
        </w:rPr>
        <w:t>a=F_net/m_total</w:t>
      </w:r>
    </w:p>
    <w:p w14:paraId="6747FC33" w14:textId="30D0C99D"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spacing w:before="60" w:after="60"/>
        <w:ind w:right="400"/>
        <w:jc w:val="both"/>
        <w:rPr>
          <w:color w:val="000000"/>
          <w:szCs w:val="20"/>
          <w:lang w:eastAsia="tr-TR"/>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A table with 2 columns and 10 rows has the following column headers: N subscript person and acceleration, a in meters per square second.&#10;"/>
      </w:tblPr>
      <w:tblGrid>
        <w:gridCol w:w="1078"/>
        <w:gridCol w:w="987"/>
      </w:tblGrid>
      <w:tr w:rsidR="00AF24C4" w:rsidRPr="00AF24C4" w14:paraId="74378192" w14:textId="77777777" w:rsidTr="005A2DC2">
        <w:tc>
          <w:tcPr>
            <w:tcW w:w="1078" w:type="dxa"/>
          </w:tcPr>
          <w:p w14:paraId="4FA32EA2" w14:textId="08BFF743" w:rsidR="00AF24C4" w:rsidRPr="00AF24C4" w:rsidRDefault="00915931" w:rsidP="007713A2">
            <w:pPr>
              <w:pStyle w:val="TableBody"/>
              <w:rPr>
                <w:lang w:eastAsia="tr-TR"/>
              </w:rPr>
            </w:pPr>
            <m:oMathPara>
              <m:oMath>
                <m:sSub>
                  <m:sSubPr>
                    <m:ctrlPr>
                      <w:rPr>
                        <w:rFonts w:ascii="Cambria Math" w:hAnsi="Cambria Math"/>
                        <w:i/>
                      </w:rPr>
                    </m:ctrlPr>
                  </m:sSubPr>
                  <m:e>
                    <m:r>
                      <w:rPr>
                        <w:rFonts w:ascii="Cambria Math"/>
                      </w:rPr>
                      <m:t>N</m:t>
                    </m:r>
                  </m:e>
                  <m:sub>
                    <m:r>
                      <m:rPr>
                        <m:nor/>
                      </m:rPr>
                      <w:rPr>
                        <w:rFonts w:ascii="Cambria Math"/>
                      </w:rPr>
                      <m:t>person</m:t>
                    </m:r>
                    <m:ctrlPr>
                      <w:rPr>
                        <w:rFonts w:ascii="Cambria Math" w:hAnsi="Cambria Math"/>
                      </w:rPr>
                    </m:ctrlPr>
                  </m:sub>
                </m:sSub>
              </m:oMath>
            </m:oMathPara>
          </w:p>
        </w:tc>
        <w:tc>
          <w:tcPr>
            <w:tcW w:w="987" w:type="dxa"/>
          </w:tcPr>
          <w:p w14:paraId="4AC149C2" w14:textId="361E21BA" w:rsidR="00AF24C4" w:rsidRPr="00AF24C4" w:rsidRDefault="007713A2" w:rsidP="007713A2">
            <w:pPr>
              <w:pStyle w:val="TableBody"/>
              <w:rPr>
                <w:lang w:eastAsia="tr-TR"/>
              </w:rPr>
            </w:pPr>
            <m:oMathPara>
              <m:oMath>
                <m:r>
                  <w:rPr>
                    <w:rFonts w:ascii="Cambria Math"/>
                  </w:rPr>
                  <m:t>a[m/</m:t>
                </m:r>
                <m:sSup>
                  <m:sSupPr>
                    <m:ctrlPr>
                      <w:rPr>
                        <w:rFonts w:ascii="Cambria Math" w:hAnsi="Cambria Math"/>
                        <w:i/>
                      </w:rPr>
                    </m:ctrlPr>
                  </m:sSupPr>
                  <m:e>
                    <m:r>
                      <w:rPr>
                        <w:rFonts w:ascii="Cambria Math"/>
                      </w:rPr>
                      <m:t>s</m:t>
                    </m:r>
                  </m:e>
                  <m:sup>
                    <m:r>
                      <w:rPr>
                        <w:rFonts w:ascii="Cambria Math"/>
                      </w:rPr>
                      <m:t>2</m:t>
                    </m:r>
                  </m:sup>
                </m:sSup>
                <m:r>
                  <w:rPr>
                    <w:rFonts w:ascii="Cambria Math"/>
                  </w:rPr>
                  <m:t>]</m:t>
                </m:r>
              </m:oMath>
            </m:oMathPara>
          </w:p>
        </w:tc>
      </w:tr>
      <w:tr w:rsidR="00AF24C4" w:rsidRPr="00AF24C4" w14:paraId="183339C7" w14:textId="77777777" w:rsidTr="005A2DC2">
        <w:tc>
          <w:tcPr>
            <w:tcW w:w="1078" w:type="dxa"/>
          </w:tcPr>
          <w:p w14:paraId="1072C60A" w14:textId="77777777" w:rsidR="00AF24C4" w:rsidRPr="00AF24C4" w:rsidRDefault="00AF24C4" w:rsidP="005A2DC2">
            <w:pPr>
              <w:pStyle w:val="TableBody"/>
              <w:rPr>
                <w:lang w:eastAsia="tr-TR"/>
              </w:rPr>
            </w:pPr>
            <w:r w:rsidRPr="00AF24C4">
              <w:rPr>
                <w:lang w:eastAsia="tr-TR"/>
              </w:rPr>
              <w:t>1</w:t>
            </w:r>
          </w:p>
          <w:p w14:paraId="1E2414D3" w14:textId="77777777" w:rsidR="00AF24C4" w:rsidRPr="00AF24C4" w:rsidRDefault="00AF24C4" w:rsidP="005A2DC2">
            <w:pPr>
              <w:pStyle w:val="TableBody"/>
              <w:rPr>
                <w:lang w:eastAsia="tr-TR"/>
              </w:rPr>
            </w:pPr>
            <w:r w:rsidRPr="00AF24C4">
              <w:rPr>
                <w:lang w:eastAsia="tr-TR"/>
              </w:rPr>
              <w:t>2</w:t>
            </w:r>
          </w:p>
          <w:p w14:paraId="693F960D" w14:textId="77777777" w:rsidR="00AF24C4" w:rsidRPr="00AF24C4" w:rsidRDefault="00AF24C4" w:rsidP="005A2DC2">
            <w:pPr>
              <w:pStyle w:val="TableBody"/>
              <w:rPr>
                <w:lang w:eastAsia="tr-TR"/>
              </w:rPr>
            </w:pPr>
            <w:r w:rsidRPr="00AF24C4">
              <w:rPr>
                <w:lang w:eastAsia="tr-TR"/>
              </w:rPr>
              <w:t>3</w:t>
            </w:r>
          </w:p>
          <w:p w14:paraId="476C61CA" w14:textId="77777777" w:rsidR="00AF24C4" w:rsidRPr="00AF24C4" w:rsidRDefault="00AF24C4" w:rsidP="005A2DC2">
            <w:pPr>
              <w:pStyle w:val="TableBody"/>
              <w:rPr>
                <w:lang w:eastAsia="tr-TR"/>
              </w:rPr>
            </w:pPr>
            <w:r w:rsidRPr="00AF24C4">
              <w:rPr>
                <w:lang w:eastAsia="tr-TR"/>
              </w:rPr>
              <w:t>4</w:t>
            </w:r>
          </w:p>
          <w:p w14:paraId="23F05FE5" w14:textId="77777777" w:rsidR="00AF24C4" w:rsidRPr="00AF24C4" w:rsidRDefault="00AF24C4" w:rsidP="005A2DC2">
            <w:pPr>
              <w:pStyle w:val="TableBody"/>
              <w:rPr>
                <w:lang w:eastAsia="tr-TR"/>
              </w:rPr>
            </w:pPr>
            <w:r w:rsidRPr="00AF24C4">
              <w:rPr>
                <w:lang w:eastAsia="tr-TR"/>
              </w:rPr>
              <w:t>5</w:t>
            </w:r>
          </w:p>
          <w:p w14:paraId="579BA20A" w14:textId="77777777" w:rsidR="00AF24C4" w:rsidRPr="00AF24C4" w:rsidRDefault="00AF24C4" w:rsidP="005A2DC2">
            <w:pPr>
              <w:pStyle w:val="TableBody"/>
              <w:rPr>
                <w:lang w:eastAsia="tr-TR"/>
              </w:rPr>
            </w:pPr>
            <w:r w:rsidRPr="00AF24C4">
              <w:rPr>
                <w:lang w:eastAsia="tr-TR"/>
              </w:rPr>
              <w:t>6</w:t>
            </w:r>
          </w:p>
          <w:p w14:paraId="08A44F46" w14:textId="77777777" w:rsidR="00AF24C4" w:rsidRPr="00AF24C4" w:rsidRDefault="00AF24C4" w:rsidP="005A2DC2">
            <w:pPr>
              <w:pStyle w:val="TableBody"/>
              <w:rPr>
                <w:lang w:eastAsia="tr-TR"/>
              </w:rPr>
            </w:pPr>
            <w:r w:rsidRPr="00AF24C4">
              <w:rPr>
                <w:lang w:eastAsia="tr-TR"/>
              </w:rPr>
              <w:t>7</w:t>
            </w:r>
          </w:p>
          <w:p w14:paraId="2281EAA7" w14:textId="77777777" w:rsidR="00AF24C4" w:rsidRPr="00AF24C4" w:rsidRDefault="00AF24C4" w:rsidP="005A2DC2">
            <w:pPr>
              <w:pStyle w:val="TableBody"/>
              <w:rPr>
                <w:lang w:eastAsia="tr-TR"/>
              </w:rPr>
            </w:pPr>
            <w:r w:rsidRPr="00AF24C4">
              <w:rPr>
                <w:lang w:eastAsia="tr-TR"/>
              </w:rPr>
              <w:t>8</w:t>
            </w:r>
          </w:p>
          <w:p w14:paraId="6D13C150" w14:textId="77777777" w:rsidR="00AF24C4" w:rsidRPr="00AF24C4" w:rsidRDefault="00AF24C4" w:rsidP="005A2DC2">
            <w:pPr>
              <w:pStyle w:val="TableBody"/>
              <w:rPr>
                <w:lang w:eastAsia="tr-TR"/>
              </w:rPr>
            </w:pPr>
            <w:r w:rsidRPr="00AF24C4">
              <w:rPr>
                <w:lang w:eastAsia="tr-TR"/>
              </w:rPr>
              <w:t>9</w:t>
            </w:r>
          </w:p>
          <w:p w14:paraId="29EC0031" w14:textId="77777777" w:rsidR="00AF24C4" w:rsidRPr="00AF24C4" w:rsidRDefault="00AF24C4" w:rsidP="005A2DC2">
            <w:pPr>
              <w:pStyle w:val="TableBody"/>
              <w:rPr>
                <w:lang w:eastAsia="tr-TR"/>
              </w:rPr>
            </w:pPr>
            <w:r w:rsidRPr="00AF24C4">
              <w:rPr>
                <w:lang w:eastAsia="tr-TR"/>
              </w:rPr>
              <w:t>10</w:t>
            </w:r>
          </w:p>
        </w:tc>
        <w:tc>
          <w:tcPr>
            <w:tcW w:w="987" w:type="dxa"/>
          </w:tcPr>
          <w:p w14:paraId="5DD02174" w14:textId="77777777" w:rsidR="00AF24C4" w:rsidRPr="00AF24C4" w:rsidRDefault="00AF24C4" w:rsidP="005A2DC2">
            <w:pPr>
              <w:pStyle w:val="TableBody"/>
              <w:rPr>
                <w:lang w:eastAsia="tr-TR"/>
              </w:rPr>
            </w:pPr>
            <w:r w:rsidRPr="00AF24C4">
              <w:rPr>
                <w:lang w:eastAsia="tr-TR"/>
              </w:rPr>
              <w:t>34</w:t>
            </w:r>
          </w:p>
          <w:p w14:paraId="14A04E30" w14:textId="77777777" w:rsidR="00AF24C4" w:rsidRPr="00AF24C4" w:rsidRDefault="00AF24C4" w:rsidP="005A2DC2">
            <w:pPr>
              <w:pStyle w:val="TableBody"/>
              <w:rPr>
                <w:lang w:eastAsia="tr-TR"/>
              </w:rPr>
            </w:pPr>
            <w:r w:rsidRPr="00AF24C4">
              <w:rPr>
                <w:lang w:eastAsia="tr-TR"/>
              </w:rPr>
              <w:t>22.36</w:t>
            </w:r>
          </w:p>
          <w:p w14:paraId="64E44241" w14:textId="77777777" w:rsidR="00AF24C4" w:rsidRPr="00AF24C4" w:rsidRDefault="00AF24C4" w:rsidP="005A2DC2">
            <w:pPr>
              <w:pStyle w:val="TableBody"/>
              <w:rPr>
                <w:lang w:eastAsia="tr-TR"/>
              </w:rPr>
            </w:pPr>
            <w:r w:rsidRPr="00AF24C4">
              <w:rPr>
                <w:lang w:eastAsia="tr-TR"/>
              </w:rPr>
              <w:t>15.61</w:t>
            </w:r>
          </w:p>
          <w:p w14:paraId="23CEA802" w14:textId="77777777" w:rsidR="00AF24C4" w:rsidRPr="00AF24C4" w:rsidRDefault="00AF24C4" w:rsidP="005A2DC2">
            <w:pPr>
              <w:pStyle w:val="TableBody"/>
              <w:rPr>
                <w:lang w:eastAsia="tr-TR"/>
              </w:rPr>
            </w:pPr>
            <w:r w:rsidRPr="00AF24C4">
              <w:rPr>
                <w:lang w:eastAsia="tr-TR"/>
              </w:rPr>
              <w:t>11.2</w:t>
            </w:r>
          </w:p>
          <w:p w14:paraId="4A1019E3" w14:textId="77777777" w:rsidR="00AF24C4" w:rsidRPr="00AF24C4" w:rsidRDefault="00AF24C4" w:rsidP="005A2DC2">
            <w:pPr>
              <w:pStyle w:val="TableBody"/>
              <w:rPr>
                <w:lang w:eastAsia="tr-TR"/>
              </w:rPr>
            </w:pPr>
            <w:r w:rsidRPr="00AF24C4">
              <w:rPr>
                <w:lang w:eastAsia="tr-TR"/>
              </w:rPr>
              <w:t>8.096</w:t>
            </w:r>
          </w:p>
          <w:p w14:paraId="66BDE60A" w14:textId="77777777" w:rsidR="00AF24C4" w:rsidRPr="00AF24C4" w:rsidRDefault="00AF24C4" w:rsidP="005A2DC2">
            <w:pPr>
              <w:pStyle w:val="TableBody"/>
              <w:rPr>
                <w:lang w:eastAsia="tr-TR"/>
              </w:rPr>
            </w:pPr>
            <w:r w:rsidRPr="00AF24C4">
              <w:rPr>
                <w:lang w:eastAsia="tr-TR"/>
              </w:rPr>
              <w:t>5.79</w:t>
            </w:r>
          </w:p>
          <w:p w14:paraId="1E2EFFE7" w14:textId="77777777" w:rsidR="00AF24C4" w:rsidRPr="00AF24C4" w:rsidRDefault="00AF24C4" w:rsidP="005A2DC2">
            <w:pPr>
              <w:pStyle w:val="TableBody"/>
              <w:rPr>
                <w:lang w:eastAsia="tr-TR"/>
              </w:rPr>
            </w:pPr>
            <w:r w:rsidRPr="00AF24C4">
              <w:rPr>
                <w:lang w:eastAsia="tr-TR"/>
              </w:rPr>
              <w:t>4.01</w:t>
            </w:r>
          </w:p>
          <w:p w14:paraId="0C1BF479" w14:textId="77777777" w:rsidR="00AF24C4" w:rsidRPr="00AF24C4" w:rsidRDefault="00AF24C4" w:rsidP="005A2DC2">
            <w:pPr>
              <w:pStyle w:val="TableBody"/>
              <w:rPr>
                <w:lang w:eastAsia="tr-TR"/>
              </w:rPr>
            </w:pPr>
            <w:r w:rsidRPr="00AF24C4">
              <w:rPr>
                <w:lang w:eastAsia="tr-TR"/>
              </w:rPr>
              <w:t>2.595</w:t>
            </w:r>
          </w:p>
          <w:p w14:paraId="277E783C" w14:textId="77777777" w:rsidR="00AF24C4" w:rsidRPr="00AF24C4" w:rsidRDefault="00AF24C4" w:rsidP="005A2DC2">
            <w:pPr>
              <w:pStyle w:val="TableBody"/>
              <w:rPr>
                <w:lang w:eastAsia="tr-TR"/>
              </w:rPr>
            </w:pPr>
            <w:r w:rsidRPr="00AF24C4">
              <w:rPr>
                <w:lang w:eastAsia="tr-TR"/>
              </w:rPr>
              <w:t>1.443</w:t>
            </w:r>
          </w:p>
          <w:p w14:paraId="39D76B11" w14:textId="77777777" w:rsidR="00AF24C4" w:rsidRPr="00AF24C4" w:rsidRDefault="00AF24C4" w:rsidP="005A2DC2">
            <w:pPr>
              <w:pStyle w:val="TableBody"/>
              <w:rPr>
                <w:lang w:eastAsia="tr-TR"/>
              </w:rPr>
            </w:pPr>
            <w:r w:rsidRPr="00AF24C4">
              <w:rPr>
                <w:lang w:eastAsia="tr-TR"/>
              </w:rPr>
              <w:t>0.4865</w:t>
            </w:r>
          </w:p>
        </w:tc>
      </w:tr>
    </w:tbl>
    <w:p w14:paraId="003C4F87" w14:textId="39D522F4" w:rsidR="00AF24C4" w:rsidRDefault="005A2DC2" w:rsidP="00AF24C4">
      <w:pPr>
        <w:jc w:val="both"/>
        <w:rPr>
          <w:b/>
          <w:szCs w:val="20"/>
          <w:lang w:eastAsia="tr-TR"/>
        </w:rPr>
      </w:pPr>
      <w:r>
        <w:rPr>
          <w:b/>
          <w:szCs w:val="20"/>
          <w:lang w:eastAsia="tr-TR"/>
        </w:rPr>
        <w:br w:type="textWrapping" w:clear="all"/>
      </w:r>
    </w:p>
    <w:p w14:paraId="3DECA9D1" w14:textId="1E2076C4" w:rsidR="00922A53" w:rsidRPr="00AF24C4" w:rsidRDefault="00922A53" w:rsidP="00AF24C4">
      <w:pPr>
        <w:jc w:val="both"/>
        <w:rPr>
          <w:b/>
          <w:szCs w:val="20"/>
          <w:lang w:eastAsia="tr-TR"/>
        </w:rPr>
      </w:pPr>
      <w:r>
        <w:rPr>
          <w:noProof/>
          <w:lang w:val="en-IN" w:eastAsia="zh-CN"/>
        </w:rPr>
        <w:drawing>
          <wp:inline distT="0" distB="0" distL="0" distR="0" wp14:anchorId="55E20ECC" wp14:editId="178F99B2">
            <wp:extent cx="3967487" cy="2788175"/>
            <wp:effectExtent l="0" t="0" r="0" b="0"/>
            <wp:docPr id="80" name="Picture 80" descr="A graph plots acceleration in meters per square seconds against load of people, N subscript person. The horizontal axis representing load ranges from 1 through 10 in increments of 1 unit. The vertical axis representing acceleration ranges from 0 through 35 in increments of 5 units. The concave upward descending curve is formed by the following coordinates: (1, 34), (2, 23), (3, 15.5), (4, 11), (5, 7), (6, 5.9), (7, 4), (8, 3), (9, 2), and (10, 0.5). All data are approxim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86435" cy="2801491"/>
                    </a:xfrm>
                    <a:prstGeom prst="rect">
                      <a:avLst/>
                    </a:prstGeom>
                  </pic:spPr>
                </pic:pic>
              </a:graphicData>
            </a:graphic>
          </wp:inline>
        </w:drawing>
      </w:r>
    </w:p>
    <w:p w14:paraId="00ADB645" w14:textId="0840ABCA" w:rsidR="00AF24C4" w:rsidRPr="00AF24C4" w:rsidRDefault="00AF24C4" w:rsidP="00AF24C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s>
        <w:autoSpaceDE w:val="0"/>
        <w:autoSpaceDN w:val="0"/>
        <w:adjustRightInd w:val="0"/>
        <w:spacing w:before="60" w:after="60"/>
        <w:jc w:val="both"/>
        <w:rPr>
          <w:szCs w:val="20"/>
          <w:lang w:eastAsia="tr-TR"/>
        </w:rPr>
      </w:pPr>
      <w:r w:rsidRPr="00AF24C4">
        <w:rPr>
          <w:b/>
          <w:szCs w:val="20"/>
          <w:lang w:eastAsia="tr-TR"/>
        </w:rPr>
        <w:t>1-105</w:t>
      </w:r>
      <w:r w:rsidRPr="00AF24C4">
        <w:rPr>
          <w:szCs w:val="20"/>
          <w:lang w:eastAsia="tr-TR"/>
        </w:rPr>
        <w:t xml:space="preserve"> A balloon is filled with helium gas. The maximum amount of load the balloon can carry is to be determined.</w:t>
      </w:r>
    </w:p>
    <w:p w14:paraId="23362001" w14:textId="15393E68" w:rsidR="00AF24C4" w:rsidRPr="00AF24C4" w:rsidRDefault="00AF24C4" w:rsidP="00AF24C4">
      <w:pPr>
        <w:spacing w:before="60" w:after="60"/>
        <w:ind w:right="2934"/>
        <w:jc w:val="both"/>
        <w:rPr>
          <w:b/>
          <w:szCs w:val="20"/>
          <w:lang w:eastAsia="tr-TR"/>
        </w:rPr>
      </w:pPr>
      <w:r w:rsidRPr="00AF24C4">
        <w:rPr>
          <w:b/>
          <w:i/>
          <w:szCs w:val="20"/>
          <w:lang w:eastAsia="tr-TR"/>
        </w:rPr>
        <w:t>Assumptions</w:t>
      </w:r>
      <w:r w:rsidR="002F3007">
        <w:rPr>
          <w:b/>
          <w:szCs w:val="20"/>
          <w:lang w:eastAsia="tr-TR"/>
        </w:rPr>
        <w:t xml:space="preserve"> </w:t>
      </w:r>
      <w:r w:rsidRPr="00AF24C4">
        <w:rPr>
          <w:szCs w:val="20"/>
          <w:lang w:eastAsia="tr-TR"/>
        </w:rPr>
        <w:t>The weight of the cage and the ropes of the balloon is negligible.</w:t>
      </w:r>
      <w:r w:rsidR="002F3007">
        <w:rPr>
          <w:szCs w:val="20"/>
          <w:lang w:eastAsia="tr-TR"/>
        </w:rPr>
        <w:t xml:space="preserve"> </w:t>
      </w:r>
    </w:p>
    <w:p w14:paraId="6E767CE9" w14:textId="29FE5991" w:rsidR="00AF24C4" w:rsidRPr="00AF24C4" w:rsidRDefault="00AF24C4" w:rsidP="007713A2">
      <w:pPr>
        <w:spacing w:before="60" w:after="60"/>
        <w:ind w:right="3726"/>
        <w:jc w:val="both"/>
        <w:rPr>
          <w:szCs w:val="20"/>
          <w:lang w:eastAsia="tr-TR"/>
        </w:rPr>
      </w:pPr>
      <w:r w:rsidRPr="00AF24C4">
        <w:rPr>
          <w:b/>
          <w:i/>
          <w:szCs w:val="20"/>
          <w:lang w:eastAsia="tr-TR"/>
        </w:rPr>
        <w:t xml:space="preserve">Properties </w:t>
      </w:r>
      <w:r w:rsidRPr="00AF24C4">
        <w:rPr>
          <w:szCs w:val="20"/>
          <w:lang w:eastAsia="tr-TR"/>
        </w:rPr>
        <w:t>The density of air is given to be</w:t>
      </w:r>
      <w:r w:rsidR="001C6BA6" w:rsidRPr="001C6BA6">
        <w:t xml:space="preserve"> </w:t>
      </w:r>
      <m:oMath>
        <m:r>
          <w:rPr>
            <w:rFonts w:ascii="Cambria Math"/>
          </w:rPr>
          <m:t>ρ=1.16</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The density of helium gas is 1/7th of this.</w:t>
      </w:r>
    </w:p>
    <w:p w14:paraId="52A2E4FA" w14:textId="77777777" w:rsidR="00AF24C4" w:rsidRPr="00AF24C4" w:rsidRDefault="00AF24C4" w:rsidP="00AF24C4">
      <w:pPr>
        <w:spacing w:before="60" w:after="60"/>
        <w:ind w:right="3606"/>
        <w:jc w:val="both"/>
        <w:rPr>
          <w:szCs w:val="20"/>
          <w:lang w:eastAsia="tr-TR"/>
        </w:rPr>
      </w:pPr>
      <w:r w:rsidRPr="00AF24C4">
        <w:rPr>
          <w:b/>
          <w:i/>
          <w:szCs w:val="20"/>
          <w:lang w:eastAsia="tr-TR"/>
        </w:rPr>
        <w:t xml:space="preserve">Analysis </w:t>
      </w:r>
      <w:r w:rsidRPr="00AF24C4">
        <w:rPr>
          <w:szCs w:val="20"/>
          <w:lang w:eastAsia="tr-TR"/>
        </w:rPr>
        <w:t>The buoyancy force acting on the balloon is</w:t>
      </w:r>
    </w:p>
    <w:p w14:paraId="3DAD825A" w14:textId="269D54CA" w:rsidR="00C7552D" w:rsidRDefault="00915931" w:rsidP="007713A2">
      <w:pPr>
        <w:spacing w:before="60" w:after="60"/>
        <w:ind w:left="360"/>
        <w:jc w:val="both"/>
      </w:pPr>
      <m:oMathPara>
        <m:oMath>
          <m:sSub>
            <m:sSubPr>
              <m:ctrlPr>
                <w:rPr>
                  <w:rFonts w:ascii="Cambria Math" w:hAnsi="Cambria Math"/>
                  <w:i/>
                </w:rPr>
              </m:ctrlPr>
            </m:sSubPr>
            <m:e>
              <m:r>
                <w:rPr>
                  <w:rFonts w:ascii="Cambria Math"/>
                </w:rPr>
                <m:t>V</m:t>
              </m:r>
            </m:e>
            <m:sub>
              <m:r>
                <w:rPr>
                  <w:rFonts w:ascii="Cambria Math"/>
                </w:rPr>
                <m:t>balloon</m:t>
              </m:r>
            </m:sub>
          </m:sSub>
          <m:r>
            <w:rPr>
              <w:rFonts w:ascii="Cambria Math"/>
            </w:rPr>
            <m:t>=</m:t>
          </m:r>
          <m:r>
            <m:rPr>
              <m:nor/>
            </m:rPr>
            <w:rPr>
              <w:rFonts w:ascii="Cambria Math"/>
            </w:rPr>
            <m:t>4</m:t>
          </m:r>
          <m:r>
            <m:rPr>
              <m:nor/>
            </m:rPr>
            <w:rPr>
              <w:rFonts w:ascii="Cambria Math"/>
            </w:rPr>
            <m:t>π</m:t>
          </m:r>
          <m:sSup>
            <m:sSupPr>
              <m:ctrlPr>
                <w:rPr>
                  <w:rFonts w:ascii="Cambria Math" w:hAnsi="Cambria Math"/>
                  <w:i/>
                </w:rPr>
              </m:ctrlPr>
            </m:sSupPr>
            <m:e>
              <m:r>
                <w:rPr>
                  <w:rFonts w:ascii="Cambria Math"/>
                </w:rPr>
                <m:t>r</m:t>
              </m:r>
            </m:e>
            <m:sup>
              <m:r>
                <w:rPr>
                  <w:rFonts w:ascii="Cambria Math"/>
                </w:rPr>
                <m:t>3</m:t>
              </m:r>
            </m:sup>
          </m:sSup>
          <m:r>
            <m:rPr>
              <m:nor/>
            </m:rPr>
            <w:rPr>
              <w:rFonts w:ascii="Cambria Math"/>
            </w:rPr>
            <m:t>/3</m:t>
          </m:r>
          <m:r>
            <m:rPr>
              <m:sty m:val="p"/>
            </m:rPr>
            <w:rPr>
              <w:rFonts w:ascii="Cambria Math"/>
            </w:rPr>
            <m:t>=4</m:t>
          </m:r>
          <m:r>
            <w:rPr>
              <w:rFonts w:ascii="Cambria Math"/>
            </w:rPr>
            <m:t>π(</m:t>
          </m:r>
          <m:r>
            <m:rPr>
              <m:nor/>
            </m:rPr>
            <w:rPr>
              <w:rFonts w:ascii="Cambria Math"/>
            </w:rPr>
            <m:t>6 m</m:t>
          </m:r>
          <m:sSup>
            <m:sSupPr>
              <m:ctrlPr>
                <w:rPr>
                  <w:rFonts w:ascii="Cambria Math" w:hAnsi="Cambria Math"/>
                </w:rPr>
              </m:ctrlPr>
            </m:sSupPr>
            <m:e>
              <m:r>
                <m:rPr>
                  <m:sty m:val="p"/>
                </m:rPr>
                <w:rPr>
                  <w:rFonts w:ascii="Cambria Math"/>
                </w:rPr>
                <m:t>)</m:t>
              </m:r>
            </m:e>
            <m:sup>
              <m:r>
                <w:rPr>
                  <w:rFonts w:ascii="Cambria Math"/>
                </w:rPr>
                <m:t>3</m:t>
              </m:r>
              <m:ctrlPr>
                <w:rPr>
                  <w:rFonts w:ascii="Cambria Math" w:hAnsi="Cambria Math"/>
                  <w:i/>
                </w:rPr>
              </m:ctrlPr>
            </m:sup>
          </m:sSup>
          <m:r>
            <m:rPr>
              <m:nor/>
            </m:rPr>
            <w:rPr>
              <w:rFonts w:ascii="Cambria Math"/>
            </w:rPr>
            <m:t>/3</m:t>
          </m:r>
          <m:r>
            <m:rPr>
              <m:sty m:val="p"/>
            </m:rPr>
            <w:rPr>
              <w:rFonts w:ascii="Cambria Math"/>
            </w:rPr>
            <m:t>=904.8</m:t>
          </m:r>
          <m:r>
            <m:rPr>
              <m:nor/>
            </m:rPr>
            <w:rPr>
              <w:rFonts w:ascii="Cambria Math"/>
            </w:rPr>
            <m:t xml:space="preserve"> </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oMath>
      </m:oMathPara>
    </w:p>
    <w:p w14:paraId="1F19D499" w14:textId="319A503B" w:rsidR="00C7552D" w:rsidRDefault="00915931" w:rsidP="007713A2">
      <w:pPr>
        <w:spacing w:before="60" w:after="60"/>
        <w:ind w:left="360" w:firstLine="270"/>
        <w:jc w:val="both"/>
      </w:pPr>
      <m:oMathPara>
        <m:oMath>
          <m:sSub>
            <m:sSubPr>
              <m:ctrlPr>
                <w:rPr>
                  <w:rFonts w:ascii="Cambria Math" w:hAnsi="Cambria Math"/>
                  <w:i/>
                </w:rPr>
              </m:ctrlPr>
            </m:sSubPr>
            <m:e>
              <m:r>
                <w:rPr>
                  <w:rFonts w:ascii="Cambria Math"/>
                </w:rPr>
                <m:t>F</m:t>
              </m:r>
            </m:e>
            <m:sub>
              <m:r>
                <w:rPr>
                  <w:rFonts w:ascii="Cambria Math"/>
                </w:rPr>
                <m:t>B</m:t>
              </m:r>
            </m:sub>
          </m:sSub>
          <m:r>
            <w:rPr>
              <w:rFonts w:ascii="Cambria Math"/>
            </w:rPr>
            <m:t>=</m:t>
          </m:r>
          <m:sSub>
            <m:sSubPr>
              <m:ctrlPr>
                <w:rPr>
                  <w:rFonts w:ascii="Cambria Math" w:hAnsi="Cambria Math"/>
                  <w:i/>
                </w:rPr>
              </m:ctrlPr>
            </m:sSubPr>
            <m:e>
              <m:r>
                <w:rPr>
                  <w:rFonts w:ascii="Cambria Math"/>
                </w:rPr>
                <m:t>ρ</m:t>
              </m:r>
            </m:e>
            <m:sub>
              <m:r>
                <m:rPr>
                  <m:nor/>
                </m:rPr>
                <w:rPr>
                  <w:rFonts w:ascii="Cambria Math"/>
                </w:rPr>
                <m:t>air</m:t>
              </m:r>
              <m:ctrlPr>
                <w:rPr>
                  <w:rFonts w:ascii="Cambria Math" w:hAnsi="Cambria Math"/>
                </w:rPr>
              </m:ctrlPr>
            </m:sub>
          </m:sSub>
          <m:r>
            <w:rPr>
              <w:rFonts w:ascii="Cambria Math"/>
            </w:rPr>
            <m:t>g</m:t>
          </m:r>
          <m:sSub>
            <m:sSubPr>
              <m:ctrlPr>
                <w:rPr>
                  <w:rFonts w:ascii="Cambria Math" w:hAnsi="Cambria Math"/>
                  <w:i/>
                </w:rPr>
              </m:ctrlPr>
            </m:sSubPr>
            <m:e>
              <m:r>
                <w:rPr>
                  <w:rFonts w:ascii="Cambria Math"/>
                </w:rPr>
                <m:t>V</m:t>
              </m:r>
            </m:e>
            <m:sub>
              <m:r>
                <m:rPr>
                  <m:nor/>
                </m:rPr>
                <w:rPr>
                  <w:rFonts w:ascii="Cambria Math"/>
                </w:rPr>
                <m:t>balloon</m:t>
              </m:r>
              <m:ctrlPr>
                <w:rPr>
                  <w:rFonts w:ascii="Cambria Math" w:hAnsi="Cambria Math"/>
                </w:rPr>
              </m:ctrlPr>
            </m:sub>
          </m:sSub>
        </m:oMath>
      </m:oMathPara>
    </w:p>
    <w:p w14:paraId="71F55A83" w14:textId="73F9AC8E" w:rsidR="00C7552D" w:rsidRPr="00AF24C4" w:rsidRDefault="007713A2" w:rsidP="007713A2">
      <w:pPr>
        <w:spacing w:before="60" w:after="60"/>
        <w:ind w:left="360" w:firstLine="540"/>
        <w:jc w:val="both"/>
        <w:rPr>
          <w:szCs w:val="20"/>
          <w:lang w:eastAsia="tr-TR"/>
        </w:rPr>
      </w:pPr>
      <m:oMathPara>
        <m:oMath>
          <m:r>
            <w:rPr>
              <w:rFonts w:ascii="Cambria Math"/>
            </w:rPr>
            <m:t>=(</m:t>
          </m:r>
          <m:r>
            <m:rPr>
              <m:nor/>
            </m:rPr>
            <w:rPr>
              <w:rFonts w:ascii="Cambria Math"/>
            </w:rPr>
            <m:t>1.16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 xml:space="preserve">904.8 </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N</m:t>
                  </m:r>
                </m:num>
                <m:den>
                  <m:r>
                    <m:rPr>
                      <m:nor/>
                    </m:rPr>
                    <w:rPr>
                      <w:rFonts w:ascii="Cambria Math"/>
                    </w:rPr>
                    <m:t>1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r>
            <w:rPr>
              <w:rFonts w:ascii="Cambria Math"/>
            </w:rPr>
            <m:t>=10,296</m:t>
          </m:r>
          <m:r>
            <m:rPr>
              <m:nor/>
            </m:rPr>
            <w:rPr>
              <w:rFonts w:ascii="Cambria Math"/>
            </w:rPr>
            <m:t xml:space="preserve"> N</m:t>
          </m:r>
        </m:oMath>
      </m:oMathPara>
    </w:p>
    <w:p w14:paraId="34583B23" w14:textId="77777777" w:rsidR="00AF24C4" w:rsidRPr="00AF24C4" w:rsidRDefault="00AF24C4" w:rsidP="00AF24C4">
      <w:pPr>
        <w:spacing w:before="60" w:after="60"/>
        <w:ind w:right="3606"/>
        <w:jc w:val="both"/>
        <w:rPr>
          <w:szCs w:val="20"/>
          <w:lang w:eastAsia="tr-TR"/>
        </w:rPr>
      </w:pPr>
      <w:r w:rsidRPr="00AF24C4">
        <w:rPr>
          <w:szCs w:val="20"/>
          <w:lang w:eastAsia="tr-TR"/>
        </w:rPr>
        <w:t>The mass of helium is</w:t>
      </w:r>
    </w:p>
    <w:p w14:paraId="37E17C51" w14:textId="663028CA" w:rsidR="00AF24C4" w:rsidRDefault="00915931" w:rsidP="007713A2">
      <w:pPr>
        <w:spacing w:before="60" w:after="60"/>
        <w:ind w:right="3606" w:firstLine="72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m</m:t>
              </m:r>
            </m:e>
            <m:sub>
              <m:r>
                <m:rPr>
                  <m:nor/>
                </m:rPr>
                <w:rPr>
                  <w:rFonts w:ascii="Cambria Math"/>
                  <w:szCs w:val="20"/>
                  <w:lang w:eastAsia="tr-TR"/>
                </w:rPr>
                <m:t>He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He</m:t>
              </m:r>
              <m:ctrlPr>
                <w:rPr>
                  <w:rFonts w:ascii="Cambria Math" w:hAnsi="Cambria Math"/>
                  <w:szCs w:val="20"/>
                  <w:lang w:eastAsia="tr-TR"/>
                </w:rPr>
              </m:ctrlPr>
            </m:sub>
          </m:sSub>
          <m:r>
            <w:rPr>
              <w:rFonts w:ascii="Cambria Math"/>
              <w:szCs w:val="20"/>
              <w:lang w:eastAsia="tr-TR"/>
            </w:rPr>
            <m:t>V=</m:t>
          </m:r>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1.16</m:t>
                  </m:r>
                </m:num>
                <m:den>
                  <m:r>
                    <w:rPr>
                      <w:rFonts w:ascii="Cambria Math"/>
                      <w:szCs w:val="20"/>
                      <w:lang w:eastAsia="tr-TR"/>
                    </w:rPr>
                    <m:t>7</m:t>
                  </m:r>
                  <m:ctrlPr>
                    <w:rPr>
                      <w:rFonts w:ascii="Cambria Math" w:hAnsi="Cambria Math"/>
                      <w:i/>
                      <w:szCs w:val="20"/>
                      <w:lang w:eastAsia="tr-TR"/>
                    </w:rPr>
                  </m:ctrlPr>
                </m:den>
              </m:f>
              <m:r>
                <m:rPr>
                  <m:nor/>
                </m:rPr>
                <w:rPr>
                  <w:rFonts w:ascii="Cambria Math"/>
                  <w:szCs w:val="20"/>
                  <w:lang w:eastAsia="tr-TR"/>
                </w:rPr>
                <m:t xml:space="preserve">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e>
          </m:d>
          <m:r>
            <w:rPr>
              <w:rFonts w:ascii="Cambria Math"/>
              <w:szCs w:val="20"/>
              <w:lang w:eastAsia="tr-TR"/>
            </w:rPr>
            <m:t>(</m:t>
          </m:r>
          <m:r>
            <m:rPr>
              <m:nor/>
            </m:rPr>
            <w:rPr>
              <w:rFonts w:ascii="Cambria Math"/>
              <w:szCs w:val="20"/>
              <w:lang w:eastAsia="tr-TR"/>
            </w:rPr>
            <m:t xml:space="preserve">904.8 </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)=149.9</m:t>
          </m:r>
          <m:r>
            <m:rPr>
              <m:nor/>
            </m:rPr>
            <w:rPr>
              <w:rFonts w:ascii="Cambria Math"/>
              <w:szCs w:val="20"/>
              <w:lang w:eastAsia="tr-TR"/>
            </w:rPr>
            <m:t xml:space="preserve"> kg</m:t>
          </m:r>
        </m:oMath>
      </m:oMathPara>
    </w:p>
    <w:p w14:paraId="754D9E5E" w14:textId="7A44F8C4" w:rsidR="00566ED4" w:rsidRPr="00AF24C4" w:rsidRDefault="00566ED4" w:rsidP="00566ED4">
      <w:pPr>
        <w:spacing w:before="60" w:after="60"/>
        <w:jc w:val="both"/>
        <w:rPr>
          <w:szCs w:val="20"/>
          <w:lang w:eastAsia="tr-TR"/>
        </w:rPr>
      </w:pPr>
      <w:r>
        <w:rPr>
          <w:noProof/>
          <w:lang w:val="en-IN" w:eastAsia="zh-CN"/>
        </w:rPr>
        <w:lastRenderedPageBreak/>
        <w:drawing>
          <wp:inline distT="0" distB="0" distL="0" distR="0" wp14:anchorId="43086E57" wp14:editId="7D709F6F">
            <wp:extent cx="1371600" cy="3152775"/>
            <wp:effectExtent l="0" t="0" r="0" b="9525"/>
            <wp:docPr id="102" name="Picture 102" descr="An illustration presents a hot air balloon with diameter of 12 meters filled with helium. Rho of helium equals one seventh of rho of 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71600" cy="3152775"/>
                    </a:xfrm>
                    <a:prstGeom prst="rect">
                      <a:avLst/>
                    </a:prstGeom>
                  </pic:spPr>
                </pic:pic>
              </a:graphicData>
            </a:graphic>
          </wp:inline>
        </w:drawing>
      </w:r>
    </w:p>
    <w:p w14:paraId="606AF7A8" w14:textId="57FBD0DA" w:rsidR="00AF24C4" w:rsidRPr="00AF24C4" w:rsidRDefault="00AF24C4" w:rsidP="00AF24C4">
      <w:pPr>
        <w:spacing w:before="60" w:after="60"/>
        <w:ind w:right="3606"/>
        <w:jc w:val="both"/>
        <w:rPr>
          <w:szCs w:val="20"/>
          <w:lang w:eastAsia="tr-TR"/>
        </w:rPr>
      </w:pPr>
      <w:r w:rsidRPr="00AF24C4">
        <w:rPr>
          <w:szCs w:val="20"/>
          <w:lang w:eastAsia="tr-TR"/>
        </w:rPr>
        <w:t>In the limiting case, the net force acting on the balloon will be zero.</w:t>
      </w:r>
      <w:r w:rsidR="002F3007">
        <w:rPr>
          <w:szCs w:val="20"/>
          <w:lang w:eastAsia="tr-TR"/>
        </w:rPr>
        <w:t xml:space="preserve"> </w:t>
      </w:r>
      <w:r w:rsidRPr="00AF24C4">
        <w:rPr>
          <w:szCs w:val="20"/>
          <w:lang w:eastAsia="tr-TR"/>
        </w:rPr>
        <w:t>That is, the buoyancy force and the weight will balance each othe</w:t>
      </w:r>
      <w:r w:rsidRPr="00AF24C4">
        <w:rPr>
          <w:spacing w:val="10"/>
          <w:szCs w:val="20"/>
          <w:lang w:eastAsia="tr-TR"/>
        </w:rPr>
        <w:t>r:</w:t>
      </w:r>
    </w:p>
    <w:p w14:paraId="6A0A234F" w14:textId="10E1328D" w:rsidR="00D068FF" w:rsidRDefault="007713A2" w:rsidP="007713A2">
      <w:pPr>
        <w:spacing w:before="60" w:after="60"/>
        <w:ind w:left="360" w:firstLine="180"/>
        <w:jc w:val="both"/>
      </w:pPr>
      <m:oMathPara>
        <m:oMath>
          <m:r>
            <w:rPr>
              <w:rFonts w:ascii="Cambria Math"/>
            </w:rPr>
            <m:t>W=mg=</m:t>
          </m:r>
          <m:sSub>
            <m:sSubPr>
              <m:ctrlPr>
                <w:rPr>
                  <w:rFonts w:ascii="Cambria Math" w:hAnsi="Cambria Math"/>
                  <w:i/>
                </w:rPr>
              </m:ctrlPr>
            </m:sSubPr>
            <m:e>
              <m:r>
                <w:rPr>
                  <w:rFonts w:ascii="Cambria Math"/>
                </w:rPr>
                <m:t>F</m:t>
              </m:r>
            </m:e>
            <m:sub>
              <m:r>
                <w:rPr>
                  <w:rFonts w:ascii="Cambria Math"/>
                </w:rPr>
                <m:t>B</m:t>
              </m:r>
            </m:sub>
          </m:sSub>
        </m:oMath>
      </m:oMathPara>
    </w:p>
    <w:p w14:paraId="3833385A" w14:textId="6452F972" w:rsidR="00D068FF" w:rsidRPr="00AF24C4" w:rsidRDefault="00915931" w:rsidP="007713A2">
      <w:pPr>
        <w:spacing w:before="60" w:after="60"/>
        <w:ind w:left="360"/>
        <w:jc w:val="both"/>
        <w:rPr>
          <w:szCs w:val="20"/>
          <w:lang w:eastAsia="tr-TR"/>
        </w:rPr>
      </w:pPr>
      <m:oMathPara>
        <m:oMath>
          <m:sSub>
            <m:sSubPr>
              <m:ctrlPr>
                <w:rPr>
                  <w:rFonts w:ascii="Cambria Math" w:hAnsi="Cambria Math"/>
                  <w:i/>
                </w:rPr>
              </m:ctrlPr>
            </m:sSubPr>
            <m:e>
              <m:r>
                <w:rPr>
                  <w:rFonts w:ascii="Cambria Math"/>
                </w:rPr>
                <m:t>m</m:t>
              </m:r>
            </m:e>
            <m:sub>
              <m:r>
                <m:rPr>
                  <m:nor/>
                </m:rPr>
                <w:rPr>
                  <w:rFonts w:ascii="Cambria Math"/>
                </w:rPr>
                <m:t>total</m:t>
              </m:r>
              <m:ctrlPr>
                <w:rPr>
                  <w:rFonts w:ascii="Cambria Math" w:hAnsi="Cambria Math"/>
                </w:rPr>
              </m:ctrlP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B</m:t>
                  </m:r>
                </m:sub>
              </m:sSub>
            </m:num>
            <m:den>
              <m:r>
                <w:rPr>
                  <w:rFonts w:ascii="Cambria Math"/>
                </w:rPr>
                <m:t>g</m:t>
              </m:r>
            </m:den>
          </m:f>
          <m:r>
            <w:rPr>
              <w:rFonts w:ascii="Cambria Math"/>
            </w:rPr>
            <m:t>=</m:t>
          </m:r>
          <m:f>
            <m:fPr>
              <m:ctrlPr>
                <w:rPr>
                  <w:rFonts w:ascii="Cambria Math" w:hAnsi="Cambria Math"/>
                </w:rPr>
              </m:ctrlPr>
            </m:fPr>
            <m:num>
              <m:r>
                <m:rPr>
                  <m:nor/>
                </m:rPr>
                <w:rPr>
                  <w:rFonts w:ascii="Cambria Math"/>
                </w:rPr>
                <m:t>10,296 N</m:t>
              </m:r>
            </m:num>
            <m:den>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r>
            <w:rPr>
              <w:rFonts w:ascii="Cambria Math"/>
            </w:rPr>
            <m:t>=1050</m:t>
          </m:r>
          <m:r>
            <m:rPr>
              <m:nor/>
            </m:rPr>
            <w:rPr>
              <w:rFonts w:ascii="Cambria Math"/>
            </w:rPr>
            <m:t xml:space="preserve"> kg</m:t>
          </m:r>
        </m:oMath>
      </m:oMathPara>
    </w:p>
    <w:p w14:paraId="12CED2F6" w14:textId="77777777" w:rsidR="00AF24C4" w:rsidRPr="00AF24C4" w:rsidRDefault="00AF24C4" w:rsidP="00AF24C4">
      <w:pPr>
        <w:spacing w:before="60" w:after="60"/>
        <w:jc w:val="both"/>
        <w:rPr>
          <w:szCs w:val="20"/>
          <w:lang w:eastAsia="tr-TR"/>
        </w:rPr>
      </w:pPr>
      <w:r w:rsidRPr="00AF24C4">
        <w:rPr>
          <w:szCs w:val="20"/>
          <w:lang w:eastAsia="tr-TR"/>
        </w:rPr>
        <w:t>Thus,</w:t>
      </w:r>
    </w:p>
    <w:p w14:paraId="237FEA48" w14:textId="02236FE2"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m</m:t>
              </m:r>
            </m:e>
            <m:sub>
              <m:r>
                <m:rPr>
                  <m:nor/>
                </m:rPr>
                <w:rPr>
                  <w:rFonts w:ascii="Cambria Math"/>
                  <w:szCs w:val="20"/>
                  <w:lang w:eastAsia="tr-TR"/>
                </w:rPr>
                <m:t>people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m</m:t>
              </m:r>
            </m:e>
            <m:sub>
              <m:r>
                <m:rPr>
                  <m:nor/>
                </m:rPr>
                <w:rPr>
                  <w:rFonts w:ascii="Cambria Math"/>
                  <w:szCs w:val="20"/>
                  <w:lang w:eastAsia="tr-TR"/>
                </w:rPr>
                <m:t>total</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m</m:t>
              </m:r>
            </m:e>
            <m:sub>
              <m:r>
                <m:rPr>
                  <m:nor/>
                </m:rPr>
                <w:rPr>
                  <w:rFonts w:ascii="Cambria Math"/>
                  <w:szCs w:val="20"/>
                  <w:lang w:eastAsia="tr-TR"/>
                </w:rPr>
                <m:t>He</m:t>
              </m:r>
              <m:ctrlPr>
                <w:rPr>
                  <w:rFonts w:ascii="Cambria Math" w:hAnsi="Cambria Math"/>
                  <w:szCs w:val="20"/>
                  <w:lang w:eastAsia="tr-TR"/>
                </w:rPr>
              </m:ctrlPr>
            </m:sub>
          </m:sSub>
          <m:r>
            <w:rPr>
              <w:rFonts w:ascii="Cambria Math"/>
              <w:szCs w:val="20"/>
              <w:lang w:eastAsia="tr-TR"/>
            </w:rPr>
            <m:t>=1050</m:t>
          </m:r>
          <m:r>
            <w:rPr>
              <w:rFonts w:ascii="Cambria Math"/>
              <w:szCs w:val="20"/>
              <w:lang w:eastAsia="tr-TR"/>
            </w:rPr>
            <m:t>-</m:t>
          </m:r>
          <m:r>
            <w:rPr>
              <w:rFonts w:ascii="Cambria Math"/>
              <w:szCs w:val="20"/>
              <w:lang w:eastAsia="tr-TR"/>
            </w:rPr>
            <m:t>149.9=900 kg</m:t>
          </m:r>
        </m:oMath>
      </m:oMathPara>
    </w:p>
    <w:p w14:paraId="590C863D" w14:textId="77777777" w:rsidR="00AF24C4" w:rsidRPr="00AF24C4" w:rsidRDefault="00AF24C4" w:rsidP="00230682">
      <w:pPr>
        <w:pStyle w:val="Heading4"/>
        <w:rPr>
          <w:lang w:eastAsia="tr-TR"/>
        </w:rPr>
      </w:pPr>
      <w:r w:rsidRPr="00AF24C4">
        <w:rPr>
          <w:lang w:eastAsia="tr-TR"/>
        </w:rPr>
        <w:t>EES (Engineering Equation Solver) SOLUTION</w:t>
      </w:r>
    </w:p>
    <w:p w14:paraId="5086C82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5DBA1D0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D=12 [m]</w:t>
      </w:r>
    </w:p>
    <w:p w14:paraId="47F91FC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N_person=2</w:t>
      </w:r>
    </w:p>
    <w:p w14:paraId="3B4463D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m_person=85 [kg]</w:t>
      </w:r>
    </w:p>
    <w:p w14:paraId="49B70D7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rho_air=1.16 [kg/m^3]</w:t>
      </w:r>
    </w:p>
    <w:p w14:paraId="0E8B75D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rho_He=rho_air/7</w:t>
      </w:r>
    </w:p>
    <w:p w14:paraId="17340E5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4316447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484E746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m_total_a=F_B/g</w:t>
      </w:r>
    </w:p>
    <w:p w14:paraId="04D4A36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m_people_a=m_total_a-m_He</w:t>
      </w:r>
    </w:p>
    <w:p w14:paraId="6C8E912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V_ballon=pi*D^3/6</w:t>
      </w:r>
    </w:p>
    <w:p w14:paraId="34631EA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F_B=rho_air*g*V_ballon</w:t>
      </w:r>
    </w:p>
    <w:p w14:paraId="599B707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m_He=rho_He*V_ballon</w:t>
      </w:r>
    </w:p>
    <w:p w14:paraId="3B374F5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m_people=N_person*m_person</w:t>
      </w:r>
    </w:p>
    <w:p w14:paraId="53EC887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m_total=m_He+m_people</w:t>
      </w:r>
    </w:p>
    <w:p w14:paraId="343C035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W=m_total*g</w:t>
      </w:r>
    </w:p>
    <w:p w14:paraId="7D59E13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F_net=F_B-W</w:t>
      </w:r>
    </w:p>
    <w:p w14:paraId="7C222AC2"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a=F_net/m_total</w:t>
      </w:r>
    </w:p>
    <w:p w14:paraId="6F578AAD" w14:textId="6AE37D32" w:rsidR="00AF24C4" w:rsidRPr="00AF24C4" w:rsidRDefault="00AF24C4" w:rsidP="00CB0304">
      <w:pPr>
        <w:spacing w:before="900" w:after="60"/>
        <w:jc w:val="both"/>
        <w:rPr>
          <w:szCs w:val="20"/>
          <w:lang w:eastAsia="tr-TR"/>
        </w:rPr>
      </w:pPr>
      <w:r w:rsidRPr="00AF24C4">
        <w:rPr>
          <w:b/>
          <w:szCs w:val="20"/>
          <w:lang w:eastAsia="tr-TR"/>
        </w:rPr>
        <w:t>1-106</w:t>
      </w:r>
      <w:r w:rsidRPr="00AF24C4">
        <w:rPr>
          <w:szCs w:val="20"/>
          <w:lang w:eastAsia="tr-TR"/>
        </w:rPr>
        <w:t xml:space="preserve"> A 6-m high cylindrical container is filled with equal volumes of water and oil. The pressure difference between the top and the bottom of the container is to be determined.</w:t>
      </w:r>
      <w:r w:rsidR="002F3007">
        <w:rPr>
          <w:szCs w:val="20"/>
          <w:lang w:eastAsia="tr-TR"/>
        </w:rPr>
        <w:t xml:space="preserve"> </w:t>
      </w:r>
    </w:p>
    <w:p w14:paraId="0C6FF80D" w14:textId="11BCDB02"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The density of water is given to be</w:t>
      </w:r>
      <w:r w:rsidR="001C6BA6" w:rsidRPr="001C6BA6">
        <w:t xml:space="preserve"> </w:t>
      </w:r>
      <m:oMath>
        <m:r>
          <w:rPr>
            <w:rFonts w:ascii="Cambria Math"/>
          </w:rPr>
          <m:t>ρ=1000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The specific gravity of oil is given to be 0.85.</w:t>
      </w:r>
    </w:p>
    <w:p w14:paraId="122EFAA7" w14:textId="263AD65B" w:rsidR="00AF24C4" w:rsidRPr="00AF24C4" w:rsidRDefault="0069748A" w:rsidP="00AF24C4">
      <w:pPr>
        <w:spacing w:before="60" w:after="60"/>
        <w:jc w:val="both"/>
        <w:rPr>
          <w:b/>
          <w:i/>
          <w:szCs w:val="20"/>
          <w:lang w:eastAsia="tr-TR"/>
        </w:rPr>
      </w:pPr>
      <w:r>
        <w:rPr>
          <w:noProof/>
          <w:lang w:val="en-IN" w:eastAsia="zh-CN"/>
        </w:rPr>
        <w:lastRenderedPageBreak/>
        <w:drawing>
          <wp:inline distT="0" distB="0" distL="0" distR="0" wp14:anchorId="3A3E31C2" wp14:editId="64A15DBB">
            <wp:extent cx="2324100" cy="2057400"/>
            <wp:effectExtent l="0" t="0" r="0" b="0"/>
            <wp:docPr id="103" name="Picture 103" descr="A diagram presents a drum half-filled with oil and half-filled with water. Specific gravity of oil is 0.85. Oil floats on top of water. Height of the drum equals 6 me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4100" cy="2057400"/>
                    </a:xfrm>
                    <a:prstGeom prst="rect">
                      <a:avLst/>
                    </a:prstGeom>
                  </pic:spPr>
                </pic:pic>
              </a:graphicData>
            </a:graphic>
          </wp:inline>
        </w:drawing>
      </w:r>
    </w:p>
    <w:p w14:paraId="13D5FE14"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density of the oil is obtained by multiplying its specific gravity by the density of water,</w:t>
      </w:r>
    </w:p>
    <w:p w14:paraId="1380F60C" w14:textId="19F5DBE7" w:rsidR="00AF24C4" w:rsidRPr="00AF24C4" w:rsidRDefault="007713A2" w:rsidP="007713A2">
      <w:pPr>
        <w:spacing w:before="60" w:after="60"/>
        <w:ind w:left="360"/>
        <w:jc w:val="both"/>
        <w:rPr>
          <w:szCs w:val="20"/>
          <w:lang w:eastAsia="tr-TR"/>
        </w:rPr>
      </w:pPr>
      <m:oMathPara>
        <m:oMath>
          <m:r>
            <w:rPr>
              <w:rFonts w:ascii="Cambria Math"/>
              <w:szCs w:val="20"/>
              <w:lang w:eastAsia="tr-TR"/>
            </w:rPr>
            <m:t>ρ=</m:t>
          </m:r>
          <m:r>
            <m:rPr>
              <m:nor/>
            </m:rPr>
            <w:rPr>
              <w:rFonts w:ascii="Cambria Math"/>
              <w:szCs w:val="20"/>
              <w:lang w:eastAsia="tr-TR"/>
            </w:rPr>
            <m:t>SG</m:t>
          </m:r>
          <m:r>
            <m:rPr>
              <m:sty m:val="p"/>
            </m:rPr>
            <w:rPr>
              <w:rFonts w:ascii="Cambria Math"/>
              <w:szCs w:val="20"/>
              <w:lang w:eastAsia="tr-TR"/>
            </w:rPr>
            <m:t>×</m:t>
          </m:r>
          <m:sSub>
            <m:sSubPr>
              <m:ctrlPr>
                <w:rPr>
                  <w:rFonts w:ascii="Cambria Math" w:hAnsi="Cambria Math"/>
                  <w:szCs w:val="20"/>
                  <w:lang w:eastAsia="tr-TR"/>
                </w:rPr>
              </m:ctrlPr>
            </m:sSubPr>
            <m:e>
              <m:r>
                <w:rPr>
                  <w:rFonts w:ascii="Cambria Math"/>
                  <w:szCs w:val="20"/>
                  <w:lang w:eastAsia="tr-TR"/>
                </w:rPr>
                <m:t>ρ</m:t>
              </m:r>
            </m:e>
            <m:sub>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2</m:t>
                  </m:r>
                </m:sub>
              </m:sSub>
              <m:r>
                <w:rPr>
                  <w:rFonts w:ascii="Cambria Math"/>
                  <w:szCs w:val="20"/>
                  <w:lang w:eastAsia="tr-TR"/>
                </w:rPr>
                <m:t>O</m:t>
              </m:r>
              <m:ctrlPr>
                <w:rPr>
                  <w:rFonts w:ascii="Cambria Math" w:hAnsi="Cambria Math"/>
                  <w:i/>
                  <w:szCs w:val="20"/>
                  <w:lang w:eastAsia="tr-TR"/>
                </w:rPr>
              </m:ctrlPr>
            </m:sub>
          </m:sSub>
          <m:r>
            <w:rPr>
              <w:rFonts w:ascii="Cambria Math"/>
              <w:szCs w:val="20"/>
              <w:lang w:eastAsia="tr-TR"/>
            </w:rPr>
            <m:t>=(</m:t>
          </m:r>
          <m:r>
            <m:rPr>
              <m:nor/>
            </m:rPr>
            <w:rPr>
              <w:rFonts w:ascii="Cambria Math"/>
              <w:szCs w:val="20"/>
              <w:lang w:eastAsia="tr-TR"/>
            </w:rPr>
            <m:t>0.85</m:t>
          </m:r>
          <m:r>
            <m:rPr>
              <m:sty m:val="p"/>
            </m:rPr>
            <w:rPr>
              <w:rFonts w:ascii="Cambria Math"/>
              <w:szCs w:val="20"/>
              <w:lang w:eastAsia="tr-TR"/>
            </w:rPr>
            <m:t>)(</m:t>
          </m:r>
          <m:r>
            <m:rPr>
              <m:nor/>
            </m:rPr>
            <w:rPr>
              <w:rFonts w:ascii="Cambria Math"/>
              <w:szCs w:val="20"/>
              <w:lang w:eastAsia="tr-TR"/>
            </w:rPr>
            <m:t>1000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850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oMath>
      </m:oMathPara>
    </w:p>
    <w:p w14:paraId="556BE75A" w14:textId="77777777" w:rsidR="00AF24C4" w:rsidRPr="00AF24C4" w:rsidRDefault="00AF24C4" w:rsidP="00AF24C4">
      <w:pPr>
        <w:spacing w:before="60" w:after="60"/>
        <w:jc w:val="both"/>
        <w:rPr>
          <w:szCs w:val="20"/>
          <w:lang w:eastAsia="tr-TR"/>
        </w:rPr>
      </w:pPr>
      <w:r w:rsidRPr="00AF24C4">
        <w:rPr>
          <w:szCs w:val="20"/>
          <w:lang w:eastAsia="tr-TR"/>
        </w:rPr>
        <w:t>The pressure difference between the top and the bottom of the cylinder is the sum of the pressure differences across the two fluids,</w:t>
      </w:r>
    </w:p>
    <w:p w14:paraId="439AF33A" w14:textId="115B6FE0" w:rsidR="00E65660" w:rsidRDefault="007713A2" w:rsidP="007713A2">
      <w:pPr>
        <w:spacing w:before="60"/>
        <w:ind w:left="360"/>
        <w:jc w:val="both"/>
      </w:pPr>
      <m:oMathPara>
        <m:oMath>
          <m:r>
            <w:rPr>
              <w:rFonts w:ascii="Cambria Math"/>
            </w:rPr>
            <m:t>Δ</m:t>
          </m:r>
          <m:sSub>
            <m:sSubPr>
              <m:ctrlPr>
                <w:rPr>
                  <w:rFonts w:ascii="Cambria Math" w:hAnsi="Cambria Math"/>
                  <w:i/>
                </w:rPr>
              </m:ctrlPr>
            </m:sSubPr>
            <m:e>
              <m:r>
                <w:rPr>
                  <w:rFonts w:ascii="Cambria Math"/>
                </w:rPr>
                <m:t>P</m:t>
              </m:r>
            </m:e>
            <m:sub>
              <m:r>
                <m:rPr>
                  <m:nor/>
                </m:rPr>
                <w:rPr>
                  <w:rFonts w:ascii="Cambria Math"/>
                </w:rPr>
                <m:t>total</m:t>
              </m:r>
              <m:ctrlPr>
                <w:rPr>
                  <w:rFonts w:ascii="Cambria Math" w:hAnsi="Cambria Math"/>
                </w:rPr>
              </m:ctrlPr>
            </m:sub>
          </m:sSub>
          <m:r>
            <w:rPr>
              <w:rFonts w:ascii="Cambria Math"/>
            </w:rPr>
            <m:t>=Δ</m:t>
          </m:r>
          <m:sSub>
            <m:sSubPr>
              <m:ctrlPr>
                <w:rPr>
                  <w:rFonts w:ascii="Cambria Math" w:hAnsi="Cambria Math"/>
                  <w:i/>
                </w:rPr>
              </m:ctrlPr>
            </m:sSubPr>
            <m:e>
              <m:r>
                <w:rPr>
                  <w:rFonts w:ascii="Cambria Math"/>
                </w:rPr>
                <m:t>P</m:t>
              </m:r>
            </m:e>
            <m:sub>
              <m:r>
                <m:rPr>
                  <m:nor/>
                </m:rPr>
                <w:rPr>
                  <w:rFonts w:ascii="Cambria Math"/>
                </w:rPr>
                <m:t>oil</m:t>
              </m:r>
              <m:ctrlPr>
                <w:rPr>
                  <w:rFonts w:ascii="Cambria Math" w:hAnsi="Cambria Math"/>
                </w:rPr>
              </m:ctrlPr>
            </m:sub>
          </m:sSub>
          <m:r>
            <w:rPr>
              <w:rFonts w:ascii="Cambria Math"/>
            </w:rPr>
            <m:t>+Δ</m:t>
          </m:r>
          <m:sSub>
            <m:sSubPr>
              <m:ctrlPr>
                <w:rPr>
                  <w:rFonts w:ascii="Cambria Math" w:hAnsi="Cambria Math"/>
                  <w:i/>
                </w:rPr>
              </m:ctrlPr>
            </m:sSubPr>
            <m:e>
              <m:r>
                <w:rPr>
                  <w:rFonts w:ascii="Cambria Math"/>
                </w:rPr>
                <m:t>P</m:t>
              </m:r>
            </m:e>
            <m:sub>
              <m:r>
                <m:rPr>
                  <m:nor/>
                </m:rPr>
                <w:rPr>
                  <w:rFonts w:ascii="Cambria Math"/>
                </w:rPr>
                <m:t>water</m:t>
              </m:r>
              <m:ctrlPr>
                <w:rPr>
                  <w:rFonts w:ascii="Cambria Math" w:hAnsi="Cambria Math"/>
                </w:rPr>
              </m:ctrlPr>
            </m:sub>
          </m:sSub>
          <m:r>
            <w:rPr>
              <w:rFonts w:ascii="Cambria Math"/>
            </w:rPr>
            <m:t>=(ρg</m:t>
          </m:r>
          <m:r>
            <w:rPr>
              <w:rFonts w:ascii="Cambria Math"/>
            </w:rPr>
            <m:t>h</m:t>
          </m:r>
          <m:sSub>
            <m:sSubPr>
              <m:ctrlPr>
                <w:rPr>
                  <w:rFonts w:ascii="Cambria Math" w:hAnsi="Cambria Math"/>
                  <w:i/>
                </w:rPr>
              </m:ctrlPr>
            </m:sSubPr>
            <m:e>
              <m:r>
                <w:rPr>
                  <w:rFonts w:ascii="Cambria Math"/>
                </w:rPr>
                <m:t>)</m:t>
              </m:r>
            </m:e>
            <m:sub>
              <m:r>
                <m:rPr>
                  <m:nor/>
                </m:rPr>
                <w:rPr>
                  <w:rFonts w:ascii="Cambria Math"/>
                </w:rPr>
                <m:t>oil</m:t>
              </m:r>
              <m:ctrlPr>
                <w:rPr>
                  <w:rFonts w:ascii="Cambria Math" w:hAnsi="Cambria Math"/>
                </w:rPr>
              </m:ctrlPr>
            </m:sub>
          </m:sSub>
          <m:r>
            <w:rPr>
              <w:rFonts w:ascii="Cambria Math"/>
            </w:rPr>
            <m:t>+(ρg</m:t>
          </m:r>
          <m:r>
            <w:rPr>
              <w:rFonts w:ascii="Cambria Math"/>
            </w:rPr>
            <m:t>h</m:t>
          </m:r>
          <m:sSub>
            <m:sSubPr>
              <m:ctrlPr>
                <w:rPr>
                  <w:rFonts w:ascii="Cambria Math" w:hAnsi="Cambria Math"/>
                  <w:i/>
                </w:rPr>
              </m:ctrlPr>
            </m:sSubPr>
            <m:e>
              <m:r>
                <w:rPr>
                  <w:rFonts w:ascii="Cambria Math"/>
                </w:rPr>
                <m:t>)</m:t>
              </m:r>
            </m:e>
            <m:sub>
              <m:r>
                <m:rPr>
                  <m:nor/>
                </m:rPr>
                <w:rPr>
                  <w:rFonts w:ascii="Cambria Math"/>
                </w:rPr>
                <m:t>water</m:t>
              </m:r>
              <m:ctrlPr>
                <w:rPr>
                  <w:rFonts w:ascii="Cambria Math" w:hAnsi="Cambria Math"/>
                </w:rPr>
              </m:ctrlPr>
            </m:sub>
          </m:sSub>
        </m:oMath>
      </m:oMathPara>
    </w:p>
    <w:p w14:paraId="33ADD28D" w14:textId="50A23795" w:rsidR="00E65660" w:rsidRDefault="007713A2" w:rsidP="007713A2">
      <w:pPr>
        <w:ind w:left="360" w:firstLine="547"/>
        <w:jc w:val="both"/>
      </w:pPr>
      <m:oMathPara>
        <m:oMath>
          <m:r>
            <w:rPr>
              <w:rFonts w:ascii="Cambria Math"/>
            </w:rPr>
            <m:t>=</m:t>
          </m:r>
          <m:d>
            <m:dPr>
              <m:begChr m:val="["/>
              <m:endChr m:val="]"/>
              <m:ctrlPr>
                <w:rPr>
                  <w:rFonts w:ascii="Cambria Math" w:hAnsi="Cambria Math"/>
                  <w:i/>
                </w:rPr>
              </m:ctrlPr>
            </m:dPr>
            <m:e>
              <m:r>
                <w:rPr>
                  <w:rFonts w:ascii="Cambria Math"/>
                </w:rPr>
                <m:t>(</m:t>
              </m:r>
              <m:r>
                <m:rPr>
                  <m:nor/>
                </m:rPr>
                <w:rPr>
                  <w:rFonts w:ascii="Cambria Math"/>
                </w:rPr>
                <m:t>850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3 m</m:t>
              </m:r>
              <m:r>
                <m:rPr>
                  <m:sty m:val="p"/>
                </m:rPr>
                <w:rPr>
                  <w:rFonts w:ascii="Cambria Math"/>
                </w:rPr>
                <m:t>)+(</m:t>
              </m:r>
              <m:r>
                <m:rPr>
                  <m:nor/>
                </m:rPr>
                <w:rPr>
                  <w:rFonts w:ascii="Cambria Math"/>
                </w:rPr>
                <m:t>1000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3 m</m:t>
              </m:r>
              <m:r>
                <m:rPr>
                  <m:sty m:val="p"/>
                </m:rPr>
                <w:rPr>
                  <w:rFonts w:ascii="Cambria Math"/>
                </w:rPr>
                <m:t>)</m:t>
              </m:r>
              <m:ctrlPr>
                <w:rPr>
                  <w:rFonts w:ascii="Cambria Math" w:hAnsi="Cambria Math"/>
                </w:rPr>
              </m:ctrlPr>
            </m:e>
          </m:d>
          <m:r>
            <w:rPr>
              <w:rFonts w:ascii="Cambria Math"/>
            </w:rPr>
            <m:t xml:space="preserve"> </m:t>
          </m:r>
          <m:d>
            <m:dPr>
              <m:ctrlPr>
                <w:rPr>
                  <w:rFonts w:ascii="Cambria Math" w:hAnsi="Cambria Math"/>
                  <w:i/>
                </w:rPr>
              </m:ctrlPr>
            </m:dPr>
            <m:e>
              <m:f>
                <m:fPr>
                  <m:ctrlPr>
                    <w:rPr>
                      <w:rFonts w:ascii="Cambria Math" w:hAnsi="Cambria Math"/>
                    </w:rPr>
                  </m:ctrlPr>
                </m:fPr>
                <m:num>
                  <m:r>
                    <m:rPr>
                      <m:nor/>
                    </m:rPr>
                    <w:rPr>
                      <w:rFonts w:ascii="Cambria Math"/>
                    </w:rPr>
                    <m:t>1 kPa</m:t>
                  </m:r>
                </m:num>
                <m:den>
                  <m:r>
                    <m:rPr>
                      <m:nor/>
                    </m:rPr>
                    <w:rPr>
                      <w:rFonts w:ascii="Cambria Math"/>
                    </w:rPr>
                    <m:t>1000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oMath>
      </m:oMathPara>
    </w:p>
    <w:p w14:paraId="008BC647" w14:textId="3510CF85" w:rsidR="00E65660" w:rsidRPr="00AF24C4" w:rsidRDefault="007713A2" w:rsidP="007713A2">
      <w:pPr>
        <w:spacing w:after="60"/>
        <w:ind w:left="360" w:firstLine="547"/>
        <w:jc w:val="both"/>
        <w:rPr>
          <w:szCs w:val="20"/>
          <w:lang w:eastAsia="tr-TR"/>
        </w:rPr>
      </w:pPr>
      <m:oMathPara>
        <m:oMath>
          <m:r>
            <w:rPr>
              <w:rFonts w:ascii="Cambria Math"/>
            </w:rPr>
            <m:t>=54.4 kPa</m:t>
          </m:r>
        </m:oMath>
      </m:oMathPara>
    </w:p>
    <w:p w14:paraId="48D58A88" w14:textId="77777777" w:rsidR="00AF24C4" w:rsidRPr="00AF24C4" w:rsidRDefault="00AF24C4" w:rsidP="00CF69A7">
      <w:pPr>
        <w:pStyle w:val="Heading4"/>
        <w:rPr>
          <w:lang w:eastAsia="tr-TR"/>
        </w:rPr>
      </w:pPr>
      <w:r w:rsidRPr="00AF24C4">
        <w:rPr>
          <w:lang w:eastAsia="tr-TR"/>
        </w:rPr>
        <w:t>EES (Engineering Equation Solver) SOLUTION</w:t>
      </w:r>
    </w:p>
    <w:p w14:paraId="43305C5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31538D1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h_water=3 [m]</w:t>
      </w:r>
    </w:p>
    <w:p w14:paraId="6D594FA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h_oil=3 [m]</w:t>
      </w:r>
    </w:p>
    <w:p w14:paraId="1651836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rho_water=1000 [kg/m^3]</w:t>
      </w:r>
    </w:p>
    <w:p w14:paraId="502AAFB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rho_s_oil=0.85</w:t>
      </w:r>
    </w:p>
    <w:p w14:paraId="10A3697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6811518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g=9.807 [m/s^2]</w:t>
      </w:r>
    </w:p>
    <w:p w14:paraId="7B72297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rho_oil=rho_s_oil*rho_water</w:t>
      </w:r>
    </w:p>
    <w:p w14:paraId="65AECB78"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DELTAP_oil=rho_oil*g*h_oil*Convert(kg/m-s^2, kPa)</w:t>
      </w:r>
    </w:p>
    <w:p w14:paraId="7DC0AEC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DELTAP_water=rho_water*g*h_water*Convert(kg/m-s^2, kPa)</w:t>
      </w:r>
    </w:p>
    <w:p w14:paraId="63FF0A79"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DELTAP_total=DELTAP_oil+DELTAP_water</w:t>
      </w:r>
    </w:p>
    <w:p w14:paraId="5B4D833D" w14:textId="77777777" w:rsidR="00AF24C4" w:rsidRPr="00AF24C4" w:rsidRDefault="00AF24C4" w:rsidP="00AA413B">
      <w:pPr>
        <w:spacing w:before="900" w:after="60"/>
        <w:jc w:val="both"/>
        <w:rPr>
          <w:szCs w:val="20"/>
          <w:lang w:eastAsia="tr-TR"/>
        </w:rPr>
      </w:pPr>
      <w:r w:rsidRPr="00AF24C4">
        <w:rPr>
          <w:b/>
          <w:szCs w:val="20"/>
          <w:lang w:eastAsia="tr-TR"/>
        </w:rPr>
        <w:t>1-107</w:t>
      </w:r>
      <w:r w:rsidRPr="00AF24C4">
        <w:rPr>
          <w:szCs w:val="20"/>
          <w:lang w:eastAsia="tr-TR"/>
        </w:rPr>
        <w:t xml:space="preserve"> The gage pressure in a pressure cooker is maintained constant at 100 kPa by a petcock. The mass of the petcock is to be determined.</w:t>
      </w:r>
    </w:p>
    <w:p w14:paraId="47B09C31" w14:textId="15B83F91" w:rsidR="00AF24C4" w:rsidRPr="00AF24C4" w:rsidRDefault="00AF24C4" w:rsidP="00AF24C4">
      <w:pPr>
        <w:spacing w:before="60" w:after="60"/>
        <w:jc w:val="both"/>
        <w:rPr>
          <w:szCs w:val="20"/>
          <w:lang w:eastAsia="tr-TR"/>
        </w:rPr>
      </w:pPr>
      <w:r w:rsidRPr="00AF24C4">
        <w:rPr>
          <w:b/>
          <w:i/>
          <w:szCs w:val="20"/>
          <w:lang w:eastAsia="tr-TR"/>
        </w:rPr>
        <w:t>Assumptions</w:t>
      </w:r>
      <w:r w:rsidR="002F3007">
        <w:rPr>
          <w:b/>
          <w:szCs w:val="20"/>
          <w:lang w:eastAsia="tr-TR"/>
        </w:rPr>
        <w:t xml:space="preserve"> </w:t>
      </w:r>
      <w:r w:rsidRPr="00AF24C4">
        <w:rPr>
          <w:szCs w:val="20"/>
          <w:lang w:eastAsia="tr-TR"/>
        </w:rPr>
        <w:t>There is no blockage of the pressure release valve.</w:t>
      </w:r>
      <w:r w:rsidR="002F3007">
        <w:rPr>
          <w:szCs w:val="20"/>
          <w:lang w:eastAsia="tr-TR"/>
        </w:rPr>
        <w:t xml:space="preserve"> </w:t>
      </w:r>
    </w:p>
    <w:p w14:paraId="02E23F62" w14:textId="79CF5B2F" w:rsidR="00AF24C4" w:rsidRPr="00AF24C4" w:rsidRDefault="006763B3" w:rsidP="00AF24C4">
      <w:pPr>
        <w:spacing w:before="60" w:after="60"/>
        <w:jc w:val="both"/>
        <w:rPr>
          <w:szCs w:val="20"/>
          <w:lang w:eastAsia="tr-TR"/>
        </w:rPr>
      </w:pPr>
      <w:r>
        <w:rPr>
          <w:noProof/>
          <w:lang w:val="en-IN" w:eastAsia="zh-CN"/>
        </w:rPr>
        <w:drawing>
          <wp:inline distT="0" distB="0" distL="0" distR="0" wp14:anchorId="22EA1E2D" wp14:editId="16A2CA1D">
            <wp:extent cx="1438275" cy="1485900"/>
            <wp:effectExtent l="0" t="0" r="9525" b="0"/>
            <wp:docPr id="104" name="Picture 104" descr="A free-body diagram of the horizontal bar of a piston presents the forces acting on it by a few arrows. A vertical arrow pointing downward from the piston, and closer to the center of the piston is marked, W equals mg (weight equals mass times gravitational force). The atmospheric pressure pushing the bar of the piston downward is indicated by a few short vertical arrows pointing downward on the piston, pushing the piston down. The counter pressure marked P is indicated by a few short vertical arrows pointing upward, pushing the piston upw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38275" cy="1485900"/>
                    </a:xfrm>
                    <a:prstGeom prst="rect">
                      <a:avLst/>
                    </a:prstGeom>
                  </pic:spPr>
                </pic:pic>
              </a:graphicData>
            </a:graphic>
          </wp:inline>
        </w:drawing>
      </w:r>
    </w:p>
    <w:p w14:paraId="662AD443" w14:textId="068D8242" w:rsidR="00AF24C4" w:rsidRPr="00AF24C4" w:rsidRDefault="00AF24C4" w:rsidP="007713A2">
      <w:pPr>
        <w:spacing w:before="60" w:after="60"/>
        <w:jc w:val="both"/>
        <w:rPr>
          <w:szCs w:val="20"/>
          <w:lang w:eastAsia="tr-TR"/>
        </w:rPr>
      </w:pPr>
      <w:r w:rsidRPr="00AF24C4">
        <w:rPr>
          <w:b/>
          <w:i/>
          <w:szCs w:val="20"/>
          <w:lang w:eastAsia="tr-TR"/>
        </w:rPr>
        <w:t xml:space="preserve">Analysis </w:t>
      </w:r>
      <w:r w:rsidRPr="00AF24C4">
        <w:rPr>
          <w:szCs w:val="20"/>
          <w:lang w:eastAsia="tr-TR"/>
        </w:rPr>
        <w:t>Atmospheric pressure is acting on all surfaces of the petcock, which balances itself out.</w:t>
      </w:r>
      <w:r w:rsidR="002F3007">
        <w:rPr>
          <w:szCs w:val="20"/>
          <w:lang w:eastAsia="tr-TR"/>
        </w:rPr>
        <w:t xml:space="preserve"> </w:t>
      </w:r>
      <w:r w:rsidRPr="00AF24C4">
        <w:rPr>
          <w:szCs w:val="20"/>
          <w:lang w:eastAsia="tr-TR"/>
        </w:rPr>
        <w:t>Therefore, it can be disregarded in calculations if we use the gage pressure as the cooker pressure.</w:t>
      </w:r>
      <w:r w:rsidR="002F3007">
        <w:rPr>
          <w:szCs w:val="20"/>
          <w:lang w:eastAsia="tr-TR"/>
        </w:rPr>
        <w:t xml:space="preserve"> </w:t>
      </w:r>
      <w:r w:rsidRPr="00AF24C4">
        <w:rPr>
          <w:szCs w:val="20"/>
          <w:lang w:eastAsia="tr-TR"/>
        </w:rPr>
        <w:t>A force balance on the petcock (</w:t>
      </w:r>
      <m:oMath>
        <m:r>
          <w:rPr>
            <w:rFonts w:ascii="Cambria Math"/>
          </w:rPr>
          <m:t>Σ</m:t>
        </m:r>
        <m:sSub>
          <m:sSubPr>
            <m:ctrlPr>
              <w:rPr>
                <w:rFonts w:ascii="Cambria Math" w:hAnsi="Cambria Math"/>
                <w:i/>
              </w:rPr>
            </m:ctrlPr>
          </m:sSubPr>
          <m:e>
            <m:r>
              <w:rPr>
                <w:rFonts w:ascii="Cambria Math"/>
              </w:rPr>
              <m:t>F</m:t>
            </m:r>
          </m:e>
          <m:sub>
            <m:r>
              <w:rPr>
                <w:rFonts w:ascii="Cambria Math"/>
              </w:rPr>
              <m:t>y</m:t>
            </m:r>
          </m:sub>
        </m:sSub>
        <m:r>
          <w:rPr>
            <w:rFonts w:ascii="Cambria Math"/>
          </w:rPr>
          <m:t>=0</m:t>
        </m:r>
      </m:oMath>
      <w:r w:rsidRPr="00AF24C4">
        <w:rPr>
          <w:szCs w:val="20"/>
          <w:lang w:eastAsia="tr-TR"/>
        </w:rPr>
        <w:t>) yields</w:t>
      </w:r>
    </w:p>
    <w:p w14:paraId="012FD512" w14:textId="12F43D0A" w:rsidR="007E5F3A" w:rsidRDefault="007713A2" w:rsidP="007713A2">
      <w:pPr>
        <w:spacing w:before="60" w:after="60"/>
        <w:ind w:left="360"/>
        <w:jc w:val="both"/>
      </w:pPr>
      <m:oMathPara>
        <m:oMath>
          <m:r>
            <w:rPr>
              <w:rFonts w:ascii="Cambria Math"/>
            </w:rPr>
            <w:lastRenderedPageBreak/>
            <m:t>W=</m:t>
          </m:r>
          <m:sSub>
            <m:sSubPr>
              <m:ctrlPr>
                <w:rPr>
                  <w:rFonts w:ascii="Cambria Math" w:hAnsi="Cambria Math"/>
                  <w:i/>
                </w:rPr>
              </m:ctrlPr>
            </m:sSubPr>
            <m:e>
              <m:r>
                <w:rPr>
                  <w:rFonts w:ascii="Cambria Math"/>
                </w:rPr>
                <m:t>P</m:t>
              </m:r>
            </m:e>
            <m:sub>
              <m:r>
                <m:rPr>
                  <m:nor/>
                </m:rPr>
                <w:rPr>
                  <w:rFonts w:ascii="Cambria Math"/>
                </w:rPr>
                <m:t>gage</m:t>
              </m:r>
              <m:ctrlPr>
                <w:rPr>
                  <w:rFonts w:ascii="Cambria Math" w:hAnsi="Cambria Math"/>
                </w:rPr>
              </m:ctrlPr>
            </m:sub>
          </m:sSub>
          <m:r>
            <w:rPr>
              <w:rFonts w:ascii="Cambria Math"/>
            </w:rPr>
            <m:t>A</m:t>
          </m:r>
        </m:oMath>
      </m:oMathPara>
    </w:p>
    <w:p w14:paraId="32783391" w14:textId="14E74007" w:rsidR="007E5F3A" w:rsidRDefault="007713A2" w:rsidP="007713A2">
      <w:pPr>
        <w:spacing w:before="60" w:after="60"/>
        <w:ind w:left="360"/>
        <w:jc w:val="both"/>
      </w:pPr>
      <m:oMathPara>
        <m:oMath>
          <m:r>
            <w:rPr>
              <w:rFonts w:ascii="Cambria Math"/>
            </w:rPr>
            <m:t>m=</m:t>
          </m:r>
          <m:f>
            <m:fPr>
              <m:ctrlPr>
                <w:rPr>
                  <w:rFonts w:ascii="Cambria Math" w:hAnsi="Cambria Math"/>
                  <w:i/>
                </w:rPr>
              </m:ctrlPr>
            </m:fPr>
            <m:num>
              <m:sSub>
                <m:sSubPr>
                  <m:ctrlPr>
                    <w:rPr>
                      <w:rFonts w:ascii="Cambria Math" w:hAnsi="Cambria Math"/>
                      <w:i/>
                    </w:rPr>
                  </m:ctrlPr>
                </m:sSubPr>
                <m:e>
                  <m:r>
                    <w:rPr>
                      <w:rFonts w:ascii="Cambria Math"/>
                    </w:rPr>
                    <m:t>P</m:t>
                  </m:r>
                </m:e>
                <m:sub>
                  <m:r>
                    <m:rPr>
                      <m:nor/>
                    </m:rPr>
                    <w:rPr>
                      <w:rFonts w:ascii="Cambria Math"/>
                    </w:rPr>
                    <m:t>gage</m:t>
                  </m:r>
                  <m:ctrlPr>
                    <w:rPr>
                      <w:rFonts w:ascii="Cambria Math" w:hAnsi="Cambria Math"/>
                    </w:rPr>
                  </m:ctrlPr>
                </m:sub>
              </m:sSub>
              <m:r>
                <w:rPr>
                  <w:rFonts w:ascii="Cambria Math"/>
                </w:rPr>
                <m:t>A</m:t>
              </m:r>
            </m:num>
            <m:den>
              <m:r>
                <w:rPr>
                  <w:rFonts w:ascii="Cambria Math"/>
                </w:rPr>
                <m:t>g</m:t>
              </m:r>
            </m:den>
          </m:f>
          <m:r>
            <w:rPr>
              <w:rFonts w:ascii="Cambria Math"/>
            </w:rPr>
            <m:t>=</m:t>
          </m:r>
          <m:f>
            <m:fPr>
              <m:ctrlPr>
                <w:rPr>
                  <w:rFonts w:ascii="Cambria Math" w:hAnsi="Cambria Math"/>
                  <w:i/>
                </w:rPr>
              </m:ctrlPr>
            </m:fPr>
            <m:num>
              <m:r>
                <w:rPr>
                  <w:rFonts w:ascii="Cambria Math"/>
                </w:rPr>
                <m:t>(</m:t>
              </m:r>
              <m:r>
                <m:rPr>
                  <m:nor/>
                </m:rPr>
                <w:rPr>
                  <w:rFonts w:ascii="Cambria Math"/>
                </w:rPr>
                <m:t>100 kPa</m:t>
              </m:r>
              <m:r>
                <m:rPr>
                  <m:sty m:val="p"/>
                </m:rPr>
                <w:rPr>
                  <w:rFonts w:ascii="Cambria Math"/>
                </w:rPr>
                <m:t>)(</m:t>
              </m:r>
              <m:r>
                <w:rPr>
                  <w:rFonts w:ascii="Cambria Math"/>
                </w:rPr>
                <m:t>4</m:t>
              </m:r>
              <m:r>
                <w:rPr>
                  <w:rFonts w:ascii="Cambria Math"/>
                </w:rPr>
                <m:t>×</m:t>
              </m:r>
              <m:r>
                <m:rPr>
                  <m:nor/>
                </m:rPr>
                <w:rPr>
                  <w:rFonts w:ascii="Cambria Math"/>
                </w:rPr>
                <m:t>1</m:t>
              </m:r>
              <m:sSup>
                <m:sSupPr>
                  <m:ctrlPr>
                    <w:rPr>
                      <w:rFonts w:ascii="Cambria Math" w:hAnsi="Cambria Math"/>
                    </w:rPr>
                  </m:ctrlPr>
                </m:sSupPr>
                <m:e>
                  <m:r>
                    <m:rPr>
                      <m:nor/>
                    </m:rPr>
                    <w:rPr>
                      <w:rFonts w:ascii="Cambria Math"/>
                    </w:rPr>
                    <m:t>0</m:t>
                  </m:r>
                </m:e>
                <m:sup>
                  <m:r>
                    <w:rPr>
                      <w:rFonts w:ascii="Cambria Math"/>
                    </w:rPr>
                    <m:t>-</m:t>
                  </m:r>
                  <m:r>
                    <w:rPr>
                      <w:rFonts w:ascii="Cambria Math"/>
                    </w:rPr>
                    <m:t>6</m:t>
                  </m:r>
                  <m:ctrlPr>
                    <w:rPr>
                      <w:rFonts w:ascii="Cambria Math" w:hAnsi="Cambria Math"/>
                      <w:i/>
                    </w:rPr>
                  </m:ctrlPr>
                </m:sup>
              </m:sSup>
              <m:sSup>
                <m:sSupPr>
                  <m:ctrlPr>
                    <w:rPr>
                      <w:rFonts w:ascii="Cambria Math" w:hAnsi="Cambria Math"/>
                      <w:i/>
                    </w:rPr>
                  </m:ctrlPr>
                </m:sSupPr>
                <m:e>
                  <m:r>
                    <w:rPr>
                      <w:rFonts w:ascii="Cambria Math"/>
                    </w:rPr>
                    <m:t>m</m:t>
                  </m:r>
                </m:e>
                <m:sup>
                  <m:r>
                    <w:rPr>
                      <w:rFonts w:ascii="Cambria Math"/>
                    </w:rPr>
                    <m:t>2</m:t>
                  </m:r>
                </m:sup>
              </m:sSup>
              <m:r>
                <w:rPr>
                  <w:rFonts w:ascii="Cambria Math"/>
                </w:rPr>
                <m:t>)</m:t>
              </m:r>
            </m:num>
            <m:den>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den>
          </m:f>
          <m:d>
            <m:dPr>
              <m:ctrlPr>
                <w:rPr>
                  <w:rFonts w:ascii="Cambria Math" w:hAnsi="Cambria Math"/>
                  <w:i/>
                </w:rPr>
              </m:ctrlPr>
            </m:dPr>
            <m:e>
              <m:f>
                <m:fPr>
                  <m:ctrlPr>
                    <w:rPr>
                      <w:rFonts w:ascii="Cambria Math" w:hAnsi="Cambria Math"/>
                    </w:rPr>
                  </m:ctrlPr>
                </m:fPr>
                <m:num>
                  <m:r>
                    <m:rPr>
                      <m:nor/>
                    </m:rPr>
                    <w:rPr>
                      <w:rFonts w:ascii="Cambria Math"/>
                    </w:rPr>
                    <m:t>1000 kg/m</m:t>
                  </m:r>
                  <m:r>
                    <m:rPr>
                      <m:sty m:val="p"/>
                    </m:rPr>
                    <w:rPr>
                      <w:rFonts w:ascii="Cambria Math" w:hAnsi="Cambria Math" w:cs="Cambria Math"/>
                    </w:rPr>
                    <m:t>⋅</m:t>
                  </m:r>
                  <m:sSup>
                    <m:sSupPr>
                      <m:ctrlPr>
                        <w:rPr>
                          <w:rFonts w:ascii="Cambria Math" w:hAnsi="Cambria Math"/>
                          <w:i/>
                        </w:rPr>
                      </m:ctrlPr>
                    </m:sSupPr>
                    <m:e>
                      <m:r>
                        <w:rPr>
                          <w:rFonts w:ascii="Cambria Math"/>
                        </w:rPr>
                        <m:t>s</m:t>
                      </m:r>
                    </m:e>
                    <m:sup>
                      <m:r>
                        <w:rPr>
                          <w:rFonts w:ascii="Cambria Math"/>
                        </w:rPr>
                        <m:t>2</m:t>
                      </m:r>
                    </m:sup>
                  </m:sSup>
                </m:num>
                <m:den>
                  <m:r>
                    <m:rPr>
                      <m:nor/>
                    </m:rPr>
                    <w:rPr>
                      <w:rFonts w:ascii="Cambria Math"/>
                    </w:rPr>
                    <m:t>1 kPa</m:t>
                  </m:r>
                </m:den>
              </m:f>
            </m:e>
          </m:d>
        </m:oMath>
      </m:oMathPara>
    </w:p>
    <w:p w14:paraId="73A7BC53" w14:textId="75A8C44C" w:rsidR="007E5F3A" w:rsidRPr="00AF24C4" w:rsidRDefault="007713A2" w:rsidP="007713A2">
      <w:pPr>
        <w:spacing w:before="60" w:after="60"/>
        <w:ind w:left="432" w:firstLine="108"/>
        <w:jc w:val="both"/>
        <w:rPr>
          <w:szCs w:val="20"/>
          <w:lang w:eastAsia="tr-TR"/>
        </w:rPr>
      </w:pPr>
      <m:oMathPara>
        <m:oMath>
          <m:r>
            <w:rPr>
              <w:rFonts w:ascii="Cambria Math"/>
            </w:rPr>
            <m:t>=0.0408 kg</m:t>
          </m:r>
        </m:oMath>
      </m:oMathPara>
    </w:p>
    <w:p w14:paraId="74B84A39" w14:textId="77777777" w:rsidR="00AF24C4" w:rsidRPr="00AF24C4" w:rsidRDefault="00AF24C4" w:rsidP="00C70CAE">
      <w:pPr>
        <w:pStyle w:val="Heading4"/>
        <w:rPr>
          <w:lang w:eastAsia="tr-TR"/>
        </w:rPr>
      </w:pPr>
      <w:r w:rsidRPr="00AF24C4">
        <w:rPr>
          <w:lang w:eastAsia="tr-TR"/>
        </w:rPr>
        <w:t>EES (Engineering Equation Solver) SOLUTION</w:t>
      </w:r>
    </w:p>
    <w:p w14:paraId="5D046EE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0E2094F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P_gage=100 [kPa]</w:t>
      </w:r>
    </w:p>
    <w:p w14:paraId="12FFFF9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A=4E-6 [m^2]</w:t>
      </w:r>
    </w:p>
    <w:p w14:paraId="01FDAD6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P_atm=101 [kPa]</w:t>
      </w:r>
    </w:p>
    <w:p w14:paraId="7BF24F4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19D8A1E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g=9.807 [m/s^2]</w:t>
      </w:r>
    </w:p>
    <w:p w14:paraId="26C8DBF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W=m*g</w:t>
      </w:r>
    </w:p>
    <w:p w14:paraId="02AC390E"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W=P_gage*A*Convert(kPa, kg/m-s^2)</w:t>
      </w:r>
    </w:p>
    <w:p w14:paraId="7E41062D" w14:textId="77777777" w:rsidR="00AF24C4" w:rsidRPr="00AF24C4" w:rsidRDefault="00AF24C4" w:rsidP="00AF4D38">
      <w:pPr>
        <w:spacing w:before="900" w:after="60"/>
        <w:jc w:val="both"/>
        <w:rPr>
          <w:b/>
          <w:szCs w:val="20"/>
          <w:lang w:eastAsia="tr-TR"/>
        </w:rPr>
      </w:pPr>
      <w:r w:rsidRPr="00AF24C4">
        <w:rPr>
          <w:b/>
          <w:szCs w:val="20"/>
          <w:lang w:eastAsia="tr-TR"/>
        </w:rPr>
        <w:t>1-108</w:t>
      </w:r>
      <w:r w:rsidRPr="00AF24C4">
        <w:rPr>
          <w:szCs w:val="20"/>
          <w:lang w:eastAsia="tr-TR"/>
        </w:rPr>
        <w:t xml:space="preserve"> An airplane is flying over a city. The local atmospheric pressure in that city is to be determined. </w:t>
      </w:r>
    </w:p>
    <w:p w14:paraId="1F96E848" w14:textId="77777777" w:rsidR="00AF24C4" w:rsidRPr="00AF24C4" w:rsidRDefault="00AF24C4" w:rsidP="00AF24C4">
      <w:pPr>
        <w:spacing w:before="60" w:after="60"/>
        <w:jc w:val="both"/>
        <w:rPr>
          <w:szCs w:val="20"/>
          <w:lang w:eastAsia="tr-TR"/>
        </w:rPr>
      </w:pPr>
      <w:r w:rsidRPr="00AF24C4">
        <w:rPr>
          <w:b/>
          <w:i/>
          <w:szCs w:val="20"/>
          <w:lang w:eastAsia="tr-TR"/>
        </w:rPr>
        <w:t>Assumptions</w:t>
      </w:r>
      <w:r w:rsidRPr="00AF24C4">
        <w:rPr>
          <w:i/>
          <w:szCs w:val="20"/>
          <w:lang w:eastAsia="tr-TR"/>
        </w:rPr>
        <w:t xml:space="preserve"> </w:t>
      </w:r>
      <w:r w:rsidRPr="00AF24C4">
        <w:rPr>
          <w:szCs w:val="20"/>
          <w:lang w:eastAsia="tr-TR"/>
        </w:rPr>
        <w:t>The gravitational acceleration does not change with altitude.</w:t>
      </w:r>
    </w:p>
    <w:p w14:paraId="7B59D66A" w14:textId="3C931A98" w:rsidR="00AF24C4" w:rsidRPr="00AF24C4" w:rsidRDefault="00AF24C4" w:rsidP="007713A2">
      <w:pPr>
        <w:spacing w:before="60" w:after="60"/>
        <w:jc w:val="both"/>
        <w:rPr>
          <w:i/>
          <w:szCs w:val="20"/>
          <w:lang w:eastAsia="tr-TR"/>
        </w:rPr>
      </w:pPr>
      <w:r w:rsidRPr="00AF24C4">
        <w:rPr>
          <w:b/>
          <w:i/>
          <w:szCs w:val="20"/>
          <w:lang w:eastAsia="tr-TR"/>
        </w:rPr>
        <w:t>Properties</w:t>
      </w:r>
      <w:r w:rsidRPr="00AF24C4">
        <w:rPr>
          <w:szCs w:val="20"/>
          <w:lang w:eastAsia="tr-TR"/>
        </w:rPr>
        <w:t xml:space="preserve"> The densities of air and mercury are given to be </w:t>
      </w:r>
      <m:oMath>
        <m:r>
          <w:rPr>
            <w:rFonts w:ascii="Cambria Math" w:hAnsi="Cambria Math"/>
          </w:rPr>
          <m:t>1.15 </m:t>
        </m:r>
        <m:r>
          <m:rPr>
            <m:nor/>
          </m:rPr>
          <w:rPr>
            <w:rFonts w:ascii="Cambria Math" w:hAnsi="Cambria Math"/>
          </w:rPr>
          <m:t>kg</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AF24C4">
        <w:rPr>
          <w:szCs w:val="20"/>
          <w:lang w:eastAsia="tr-TR"/>
        </w:rPr>
        <w:t>and</w:t>
      </w:r>
      <m:oMath>
        <m:r>
          <w:rPr>
            <w:rFonts w:ascii="Cambria Math"/>
          </w:rPr>
          <m:t>13,600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40838C8E" w14:textId="77777777" w:rsidR="00AF24C4" w:rsidRPr="00AF24C4" w:rsidRDefault="00AF24C4" w:rsidP="00AF24C4">
      <w:pPr>
        <w:spacing w:before="60" w:after="60"/>
        <w:jc w:val="both"/>
        <w:rPr>
          <w:szCs w:val="20"/>
          <w:lang w:eastAsia="tr-TR"/>
        </w:rPr>
      </w:pPr>
      <w:r w:rsidRPr="00AF24C4">
        <w:rPr>
          <w:b/>
          <w:i/>
          <w:szCs w:val="20"/>
          <w:lang w:eastAsia="tr-TR"/>
        </w:rPr>
        <w:t>Analysis</w:t>
      </w:r>
      <w:r w:rsidRPr="00AF24C4">
        <w:rPr>
          <w:i/>
          <w:szCs w:val="20"/>
          <w:lang w:eastAsia="tr-TR"/>
        </w:rPr>
        <w:t xml:space="preserve"> </w:t>
      </w:r>
      <w:r w:rsidRPr="00AF24C4">
        <w:rPr>
          <w:szCs w:val="20"/>
          <w:lang w:eastAsia="tr-TR"/>
        </w:rPr>
        <w:t>The local atmospheric pressure is determined from</w:t>
      </w:r>
    </w:p>
    <w:p w14:paraId="044E1241" w14:textId="18ABE369" w:rsidR="00213CCE" w:rsidRDefault="00915931" w:rsidP="007713A2">
      <w:pPr>
        <w:spacing w:before="60" w:after="60"/>
        <w:ind w:firstLine="708"/>
        <w:jc w:val="both"/>
      </w:pPr>
      <m:oMathPara>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plane</m:t>
              </m:r>
              <m:ctrlPr>
                <w:rPr>
                  <w:rFonts w:ascii="Cambria Math" w:hAnsi="Cambria Math"/>
                </w:rPr>
              </m:ctrlPr>
            </m:sub>
          </m:sSub>
          <m:r>
            <w:rPr>
              <w:rFonts w:ascii="Cambria Math"/>
            </w:rPr>
            <m:t>+ρg</m:t>
          </m:r>
          <m:r>
            <w:rPr>
              <w:rFonts w:ascii="Cambria Math"/>
            </w:rPr>
            <m:t>h</m:t>
          </m:r>
        </m:oMath>
      </m:oMathPara>
    </w:p>
    <w:p w14:paraId="075F4254" w14:textId="25621B13" w:rsidR="00213CCE" w:rsidRPr="00AF24C4" w:rsidRDefault="007713A2" w:rsidP="007713A2">
      <w:pPr>
        <w:spacing w:before="60" w:after="60"/>
        <w:ind w:firstLine="990"/>
        <w:jc w:val="both"/>
        <w:rPr>
          <w:szCs w:val="20"/>
          <w:lang w:eastAsia="tr-TR"/>
        </w:rPr>
      </w:pPr>
      <m:oMathPara>
        <m:oMath>
          <m:r>
            <w:rPr>
              <w:rFonts w:ascii="Cambria Math"/>
            </w:rPr>
            <m:t>=45</m:t>
          </m:r>
          <m:r>
            <m:rPr>
              <m:nor/>
            </m:rPr>
            <w:rPr>
              <w:rFonts w:ascii="Cambria Math"/>
            </w:rPr>
            <m:t xml:space="preserve"> kPa</m:t>
          </m:r>
          <m:r>
            <m:rPr>
              <m:sty m:val="p"/>
            </m:rPr>
            <w:rPr>
              <w:rFonts w:ascii="Cambria Math"/>
            </w:rPr>
            <m:t>+(</m:t>
          </m:r>
          <m:r>
            <m:rPr>
              <m:nor/>
            </m:rPr>
            <w:rPr>
              <w:rFonts w:ascii="Cambria Math"/>
            </w:rPr>
            <m:t>0.828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6400 m</m:t>
          </m:r>
          <m:r>
            <m:rPr>
              <m:sty m:val="p"/>
            </m:rPr>
            <w:rPr>
              <w:rFonts w:ascii="Cambria Math"/>
            </w:rPr>
            <m:t>)</m:t>
          </m:r>
          <m:d>
            <m:dPr>
              <m:ctrlPr>
                <w:rPr>
                  <w:rFonts w:ascii="Cambria Math" w:hAnsi="Cambria Math"/>
                  <w:i/>
                </w:rPr>
              </m:ctrlPr>
            </m:dPr>
            <m:e>
              <m:f>
                <m:fPr>
                  <m:ctrlPr>
                    <w:rPr>
                      <w:rFonts w:ascii="Cambria Math" w:hAnsi="Cambria Math"/>
                    </w:rPr>
                  </m:ctrlPr>
                </m:fPr>
                <m:num>
                  <m:r>
                    <m:rPr>
                      <m:nor/>
                    </m:rPr>
                    <w:rPr>
                      <w:rFonts w:ascii="Cambria Math"/>
                    </w:rPr>
                    <m:t>1 kN</m:t>
                  </m:r>
                </m:num>
                <m:den>
                  <m:r>
                    <w:rPr>
                      <w:rFonts w:ascii="Cambria Math"/>
                    </w:rPr>
                    <m:t>1000</m:t>
                  </m:r>
                  <m:r>
                    <m:rPr>
                      <m:nor/>
                    </m:rPr>
                    <w:rPr>
                      <w:rFonts w:ascii="Cambria Math"/>
                    </w:rPr>
                    <m:t xml:space="preserve">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r>
            <w:rPr>
              <w:rFonts w:ascii="Cambria Math"/>
            </w:rPr>
            <m:t>=97.0 kPa</m:t>
          </m:r>
        </m:oMath>
      </m:oMathPara>
    </w:p>
    <w:p w14:paraId="40A694ED" w14:textId="77777777" w:rsidR="00AF24C4" w:rsidRPr="00AF24C4" w:rsidRDefault="00AF24C4" w:rsidP="00AF24C4">
      <w:pPr>
        <w:spacing w:before="60" w:after="60"/>
        <w:jc w:val="both"/>
        <w:rPr>
          <w:szCs w:val="20"/>
          <w:lang w:eastAsia="tr-TR"/>
        </w:rPr>
      </w:pPr>
      <w:r w:rsidRPr="00AF24C4">
        <w:rPr>
          <w:szCs w:val="20"/>
          <w:lang w:eastAsia="tr-TR"/>
        </w:rPr>
        <w:t>The atmospheric pressure may be expressed in mmHg as</w:t>
      </w:r>
    </w:p>
    <w:p w14:paraId="51AC1C64" w14:textId="0EBF7364"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f>
            <m:fPr>
              <m:ctrlPr>
                <w:rPr>
                  <w:rFonts w:ascii="Cambria Math" w:hAnsi="Cambria Math"/>
                  <w:i/>
                  <w:szCs w:val="20"/>
                  <w:lang w:eastAsia="tr-TR"/>
                </w:rPr>
              </m:ctrlPr>
            </m:fPr>
            <m:num>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num>
            <m:den>
              <m:r>
                <w:rPr>
                  <w:rFonts w:ascii="Cambria Math"/>
                  <w:szCs w:val="20"/>
                  <w:lang w:eastAsia="tr-TR"/>
                </w:rPr>
                <m:t>ρg</m:t>
              </m:r>
            </m:den>
          </m:f>
          <m:r>
            <w:rPr>
              <w:rFonts w:ascii="Cambria Math"/>
              <w:szCs w:val="20"/>
              <w:lang w:eastAsia="tr-TR"/>
            </w:rPr>
            <m:t>=</m:t>
          </m:r>
          <m:f>
            <m:fPr>
              <m:ctrlPr>
                <w:rPr>
                  <w:rFonts w:ascii="Cambria Math" w:hAnsi="Cambria Math"/>
                  <w:i/>
                  <w:szCs w:val="20"/>
                  <w:lang w:eastAsia="tr-TR"/>
                </w:rPr>
              </m:ctrlPr>
            </m:fPr>
            <m:num>
              <m:r>
                <w:rPr>
                  <w:rFonts w:ascii="Cambria Math"/>
                  <w:szCs w:val="20"/>
                  <w:lang w:eastAsia="tr-TR"/>
                </w:rPr>
                <m:t>97.0</m:t>
              </m:r>
              <m:r>
                <m:rPr>
                  <m:nor/>
                </m:rPr>
                <w:rPr>
                  <w:rFonts w:ascii="Cambria Math"/>
                  <w:szCs w:val="20"/>
                  <w:lang w:eastAsia="tr-TR"/>
                </w:rPr>
                <m:t xml:space="preserve"> kPa</m:t>
              </m:r>
              <m:ctrlPr>
                <w:rPr>
                  <w:rFonts w:ascii="Cambria Math" w:hAnsi="Cambria Math"/>
                  <w:szCs w:val="20"/>
                  <w:lang w:eastAsia="tr-TR"/>
                </w:rPr>
              </m:ctrlPr>
            </m:num>
            <m:den>
              <m:r>
                <w:rPr>
                  <w:rFonts w:ascii="Cambria Math"/>
                  <w:szCs w:val="20"/>
                  <w:lang w:eastAsia="tr-TR"/>
                </w:rPr>
                <m:t>(</m:t>
              </m:r>
              <m:r>
                <m:rPr>
                  <m:nor/>
                </m:rPr>
                <w:rPr>
                  <w:rFonts w:ascii="Cambria Math"/>
                  <w:szCs w:val="20"/>
                  <w:lang w:eastAsia="tr-TR"/>
                </w:rPr>
                <m:t>13,600 kg/</m:t>
              </m:r>
              <m:sSup>
                <m:sSupPr>
                  <m:ctrlPr>
                    <w:rPr>
                      <w:rFonts w:ascii="Cambria Math" w:hAnsi="Cambria Math"/>
                      <w:szCs w:val="20"/>
                      <w:lang w:eastAsia="tr-TR"/>
                    </w:rPr>
                  </m:ctrlPr>
                </m:sSupPr>
                <m:e>
                  <m:r>
                    <m:rPr>
                      <m:nor/>
                    </m:rPr>
                    <w:rPr>
                      <w:rFonts w:ascii="Cambria Math"/>
                      <w:szCs w:val="20"/>
                      <w:lang w:eastAsia="tr-TR"/>
                    </w:rPr>
                    <m:t>m</m:t>
                  </m:r>
                </m:e>
                <m:sup>
                  <m:r>
                    <w:rPr>
                      <w:rFonts w:ascii="Cambria Math"/>
                      <w:szCs w:val="20"/>
                      <w:lang w:eastAsia="tr-TR"/>
                    </w:rPr>
                    <m:t>3</m:t>
                  </m:r>
                  <m:ctrlPr>
                    <w:rPr>
                      <w:rFonts w:ascii="Cambria Math" w:hAnsi="Cambria Math"/>
                      <w:i/>
                      <w:szCs w:val="20"/>
                      <w:lang w:eastAsia="tr-TR"/>
                    </w:rPr>
                  </m:ctrlPr>
                </m:sup>
              </m:sSup>
              <m:r>
                <w:rPr>
                  <w:rFonts w:ascii="Cambria Math"/>
                  <w:szCs w:val="20"/>
                  <w:lang w:eastAsia="tr-TR"/>
                </w:rPr>
                <m:t>)(</m:t>
              </m:r>
              <m:r>
                <m:rPr>
                  <m:nor/>
                </m:rPr>
                <w:rPr>
                  <w:rFonts w:ascii="Cambria Math"/>
                  <w:szCs w:val="20"/>
                  <w:lang w:eastAsia="tr-TR"/>
                </w:rPr>
                <m:t>9.81 m/</m:t>
              </m:r>
              <m:sSup>
                <m:sSupPr>
                  <m:ctrlPr>
                    <w:rPr>
                      <w:rFonts w:ascii="Cambria Math" w:hAnsi="Cambria Math"/>
                      <w:szCs w:val="20"/>
                      <w:lang w:eastAsia="tr-TR"/>
                    </w:rPr>
                  </m:ctrlPr>
                </m:sSupPr>
                <m:e>
                  <m:r>
                    <m:rPr>
                      <m:nor/>
                    </m:rPr>
                    <w:rPr>
                      <w:rFonts w:ascii="Cambria Math"/>
                      <w:szCs w:val="20"/>
                      <w:lang w:eastAsia="tr-TR"/>
                    </w:rPr>
                    <m:t>s</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m:t>
              </m:r>
            </m:den>
          </m:f>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1000 Pa</m:t>
                  </m:r>
                </m:num>
                <m:den>
                  <m:r>
                    <w:rPr>
                      <w:rFonts w:ascii="Cambria Math"/>
                      <w:szCs w:val="20"/>
                      <w:lang w:eastAsia="tr-TR"/>
                    </w:rPr>
                    <m:t>1</m:t>
                  </m:r>
                  <m:r>
                    <m:rPr>
                      <m:nor/>
                    </m:rPr>
                    <w:rPr>
                      <w:rFonts w:ascii="Cambria Math"/>
                      <w:szCs w:val="20"/>
                      <w:lang w:eastAsia="tr-TR"/>
                    </w:rPr>
                    <m:t xml:space="preserve"> kPa</m:t>
                  </m:r>
                </m:den>
              </m:f>
            </m:e>
          </m:d>
          <m:d>
            <m:dPr>
              <m:ctrlPr>
                <w:rPr>
                  <w:rFonts w:ascii="Cambria Math" w:hAnsi="Cambria Math"/>
                  <w:i/>
                  <w:szCs w:val="20"/>
                  <w:lang w:eastAsia="tr-TR"/>
                </w:rPr>
              </m:ctrlPr>
            </m:dPr>
            <m:e>
              <m:f>
                <m:fPr>
                  <m:ctrlPr>
                    <w:rPr>
                      <w:rFonts w:ascii="Cambria Math" w:hAnsi="Cambria Math"/>
                      <w:szCs w:val="20"/>
                      <w:lang w:eastAsia="tr-TR"/>
                    </w:rPr>
                  </m:ctrlPr>
                </m:fPr>
                <m:num>
                  <m:r>
                    <m:rPr>
                      <m:nor/>
                    </m:rPr>
                    <w:rPr>
                      <w:rFonts w:ascii="Cambria Math"/>
                      <w:szCs w:val="20"/>
                      <w:lang w:eastAsia="tr-TR"/>
                    </w:rPr>
                    <m:t>1000 mm</m:t>
                  </m:r>
                </m:num>
                <m:den>
                  <m:r>
                    <w:rPr>
                      <w:rFonts w:ascii="Cambria Math"/>
                      <w:szCs w:val="20"/>
                      <w:lang w:eastAsia="tr-TR"/>
                    </w:rPr>
                    <m:t>1</m:t>
                  </m:r>
                  <m:r>
                    <m:rPr>
                      <m:nor/>
                    </m:rPr>
                    <w:rPr>
                      <w:rFonts w:ascii="Cambria Math"/>
                      <w:szCs w:val="20"/>
                      <w:lang w:eastAsia="tr-TR"/>
                    </w:rPr>
                    <m:t xml:space="preserve"> m</m:t>
                  </m:r>
                </m:den>
              </m:f>
            </m:e>
          </m:d>
          <m:r>
            <w:rPr>
              <w:rFonts w:ascii="Cambria Math"/>
              <w:szCs w:val="20"/>
              <w:lang w:eastAsia="tr-TR"/>
            </w:rPr>
            <m:t xml:space="preserve"> =727 mmHg</m:t>
          </m:r>
        </m:oMath>
      </m:oMathPara>
    </w:p>
    <w:p w14:paraId="2CBEC667" w14:textId="77777777" w:rsidR="00AF24C4" w:rsidRPr="00AF24C4" w:rsidRDefault="00AF24C4" w:rsidP="00D813C8">
      <w:pPr>
        <w:pStyle w:val="Heading4"/>
        <w:rPr>
          <w:lang w:eastAsia="tr-TR"/>
        </w:rPr>
      </w:pPr>
      <w:r w:rsidRPr="00AF24C4">
        <w:rPr>
          <w:lang w:eastAsia="tr-TR"/>
        </w:rPr>
        <w:t>EES (Engineering Equation Solver) SOLUTION</w:t>
      </w:r>
    </w:p>
    <w:p w14:paraId="2DCE364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5B05525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h=6400 [m]</w:t>
      </w:r>
    </w:p>
    <w:p w14:paraId="7634491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P_plane=25 [kPa]</w:t>
      </w:r>
    </w:p>
    <w:p w14:paraId="4EE5CD4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rho=1.15 [kg/m^3]</w:t>
      </w:r>
    </w:p>
    <w:p w14:paraId="610009D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rho_Hg=13600 [kg/m^3] </w:t>
      </w:r>
    </w:p>
    <w:p w14:paraId="59870F3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2D5EB59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25689C0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P_atm-P_plane=rho*g*h*Convert(Pa, kPa)</w:t>
      </w:r>
    </w:p>
    <w:p w14:paraId="393660EE"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h_Hg=P_atm/(rho_Hg*g)*Convert(kPa, Pa)*Convert(m, mm)</w:t>
      </w:r>
    </w:p>
    <w:p w14:paraId="6FCDDE13" w14:textId="77777777" w:rsidR="00AF24C4" w:rsidRPr="00AF24C4" w:rsidRDefault="00AF24C4" w:rsidP="00F34101">
      <w:pPr>
        <w:spacing w:before="900" w:after="60"/>
        <w:jc w:val="both"/>
        <w:rPr>
          <w:szCs w:val="20"/>
          <w:lang w:eastAsia="tr-TR"/>
        </w:rPr>
      </w:pPr>
      <w:r w:rsidRPr="00AF24C4">
        <w:rPr>
          <w:b/>
          <w:szCs w:val="20"/>
          <w:lang w:eastAsia="tr-TR"/>
        </w:rPr>
        <w:t>1-109</w:t>
      </w:r>
      <w:r w:rsidRPr="00AF24C4">
        <w:rPr>
          <w:szCs w:val="20"/>
          <w:lang w:eastAsia="tr-TR"/>
        </w:rPr>
        <w:t xml:space="preserve"> A glass tube open to the atmosphere is attached to a water pipe, and the pressure at the bottom of the tube is measured. It is to be determined how high the water will rise in the tube. </w:t>
      </w:r>
    </w:p>
    <w:p w14:paraId="47CD7391" w14:textId="255FB6B0"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The density of water is given to be</w:t>
      </w:r>
      <w:r w:rsidR="001C6BA6" w:rsidRPr="001C6BA6">
        <w:t xml:space="preserve"> </w:t>
      </w:r>
      <m:oMath>
        <m:r>
          <w:rPr>
            <w:rFonts w:ascii="Cambria Math"/>
          </w:rPr>
          <m:t>ρ=1000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2FD75479"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pressure at the bottom of the tube can be expressed as</w:t>
      </w:r>
    </w:p>
    <w:p w14:paraId="72D074C7" w14:textId="04AE7608" w:rsidR="00AF24C4" w:rsidRPr="00AF24C4" w:rsidRDefault="007713A2" w:rsidP="007713A2">
      <w:pPr>
        <w:spacing w:before="60" w:after="60"/>
        <w:ind w:firstLine="720"/>
        <w:jc w:val="both"/>
        <w:rPr>
          <w:szCs w:val="20"/>
          <w:lang w:eastAsia="tr-TR"/>
        </w:rPr>
      </w:pPr>
      <m:oMathPara>
        <m:oMath>
          <m:r>
            <w:rPr>
              <w:rFonts w:ascii="Cambria Math"/>
              <w:szCs w:val="20"/>
              <w:lang w:eastAsia="tr-TR"/>
            </w:rPr>
            <m:t>P=</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+(ρ</m:t>
          </m:r>
          <m:r>
            <w:rPr>
              <w:rFonts w:ascii="Cambria Math"/>
              <w:szCs w:val="20"/>
              <w:lang w:eastAsia="tr-TR"/>
            </w:rPr>
            <m:t>​</m:t>
          </m:r>
          <m:r>
            <w:rPr>
              <w:rFonts w:ascii="Cambria Math"/>
              <w:szCs w:val="20"/>
              <w:lang w:eastAsia="tr-TR"/>
            </w:rPr>
            <m:t>g</m:t>
          </m:r>
          <m:r>
            <w:rPr>
              <w:rFonts w:ascii="Cambria Math"/>
              <w:szCs w:val="20"/>
              <w:lang w:eastAsia="tr-TR"/>
            </w:rPr>
            <m:t>​h</m:t>
          </m:r>
          <m:sSub>
            <m:sSubPr>
              <m:ctrlPr>
                <w:rPr>
                  <w:rFonts w:ascii="Cambria Math" w:hAnsi="Cambria Math"/>
                  <w:i/>
                  <w:szCs w:val="20"/>
                  <w:lang w:eastAsia="tr-TR"/>
                </w:rPr>
              </m:ctrlPr>
            </m:sSubPr>
            <m:e>
              <m:r>
                <w:rPr>
                  <w:rFonts w:ascii="Cambria Math"/>
                  <w:szCs w:val="20"/>
                  <w:lang w:eastAsia="tr-TR"/>
                </w:rPr>
                <m:t>)</m:t>
              </m:r>
            </m:e>
            <m:sub>
              <m:r>
                <m:rPr>
                  <m:nor/>
                </m:rPr>
                <w:rPr>
                  <w:rFonts w:ascii="Cambria Math"/>
                  <w:szCs w:val="20"/>
                  <w:lang w:eastAsia="tr-TR"/>
                </w:rPr>
                <m:t>tube</m:t>
              </m:r>
              <m:ctrlPr>
                <w:rPr>
                  <w:rFonts w:ascii="Cambria Math" w:hAnsi="Cambria Math"/>
                  <w:szCs w:val="20"/>
                  <w:lang w:eastAsia="tr-TR"/>
                </w:rPr>
              </m:ctrlPr>
            </m:sub>
          </m:sSub>
        </m:oMath>
      </m:oMathPara>
    </w:p>
    <w:p w14:paraId="421CF9CB" w14:textId="77777777" w:rsidR="00AF24C4" w:rsidRPr="00AF24C4" w:rsidRDefault="00AF24C4" w:rsidP="00AF24C4">
      <w:pPr>
        <w:spacing w:before="60" w:after="60"/>
        <w:jc w:val="both"/>
        <w:rPr>
          <w:szCs w:val="20"/>
          <w:lang w:eastAsia="tr-TR"/>
        </w:rPr>
      </w:pPr>
      <w:r w:rsidRPr="00AF24C4">
        <w:rPr>
          <w:szCs w:val="20"/>
          <w:lang w:eastAsia="tr-TR"/>
        </w:rPr>
        <w:t xml:space="preserve">Solving for </w:t>
      </w:r>
      <w:r w:rsidRPr="00AF24C4">
        <w:rPr>
          <w:i/>
          <w:iCs/>
          <w:szCs w:val="20"/>
          <w:lang w:eastAsia="tr-TR"/>
        </w:rPr>
        <w:t>h</w:t>
      </w:r>
      <w:r w:rsidRPr="00AF24C4">
        <w:rPr>
          <w:szCs w:val="20"/>
          <w:lang w:eastAsia="tr-TR"/>
        </w:rPr>
        <w:t>,</w:t>
      </w:r>
    </w:p>
    <w:p w14:paraId="16D310A7" w14:textId="4058EE57" w:rsidR="005E38E2" w:rsidRDefault="007713A2" w:rsidP="007713A2">
      <w:pPr>
        <w:spacing w:before="60" w:after="60"/>
        <w:ind w:left="360"/>
        <w:jc w:val="both"/>
      </w:pPr>
      <m:oMathPara>
        <m:oMath>
          <m:r>
            <w:rPr>
              <w:rFonts w:ascii="Cambria Math"/>
            </w:rPr>
            <m:t>h</m:t>
          </m:r>
          <m:r>
            <w:rPr>
              <w:rFonts w:ascii="Cambria Math"/>
            </w:rPr>
            <m:t>=</m:t>
          </m:r>
          <m:f>
            <m:fPr>
              <m:ctrlPr>
                <w:rPr>
                  <w:rFonts w:ascii="Cambria Math" w:hAnsi="Cambria Math"/>
                  <w:i/>
                </w:rPr>
              </m:ctrlPr>
            </m:fPr>
            <m:num>
              <m:r>
                <w:rPr>
                  <w:rFonts w:ascii="Cambria Math"/>
                </w:rPr>
                <m:t>P</m:t>
              </m:r>
              <m:r>
                <w:rPr>
                  <w:rFonts w:ascii="Cambria Math"/>
                </w:rPr>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num>
            <m:den>
              <m:r>
                <w:rPr>
                  <w:rFonts w:ascii="Cambria Math"/>
                </w:rPr>
                <m:t>ρg</m:t>
              </m:r>
            </m:den>
          </m:f>
        </m:oMath>
      </m:oMathPara>
    </w:p>
    <w:p w14:paraId="01FE8C75" w14:textId="760D598F" w:rsidR="005E38E2" w:rsidRDefault="007713A2" w:rsidP="007713A2">
      <w:pPr>
        <w:spacing w:before="60" w:after="60"/>
        <w:ind w:left="360" w:firstLine="180"/>
        <w:jc w:val="both"/>
      </w:pPr>
      <m:oMathPara>
        <m:oMath>
          <m:r>
            <w:rPr>
              <w:rFonts w:ascii="Cambria Math"/>
            </w:rPr>
            <w:lastRenderedPageBreak/>
            <m:t>=</m:t>
          </m:r>
          <m:f>
            <m:fPr>
              <m:ctrlPr>
                <w:rPr>
                  <w:rFonts w:ascii="Cambria Math" w:hAnsi="Cambria Math"/>
                  <w:i/>
                </w:rPr>
              </m:ctrlPr>
            </m:fPr>
            <m:num>
              <m:r>
                <w:rPr>
                  <w:rFonts w:ascii="Cambria Math"/>
                </w:rPr>
                <m:t>(</m:t>
              </m:r>
              <m:r>
                <m:rPr>
                  <m:nor/>
                </m:rPr>
                <w:rPr>
                  <w:rFonts w:ascii="Cambria Math"/>
                </w:rPr>
                <m:t>107</m:t>
              </m:r>
              <m:r>
                <m:rPr>
                  <m:sty m:val="p"/>
                </m:rPr>
                <w:rPr>
                  <w:rFonts w:ascii="Cambria Math"/>
                </w:rPr>
                <m:t>-</m:t>
              </m:r>
              <m:r>
                <m:rPr>
                  <m:nor/>
                </m:rPr>
                <w:rPr>
                  <w:rFonts w:ascii="Cambria Math"/>
                </w:rPr>
                <m:t>99</m:t>
              </m:r>
              <m:r>
                <m:rPr>
                  <m:sty m:val="p"/>
                </m:rPr>
                <w:rPr>
                  <w:rFonts w:ascii="Cambria Math"/>
                </w:rPr>
                <m:t>)</m:t>
              </m:r>
              <m:r>
                <m:rPr>
                  <m:nor/>
                </m:rPr>
                <w:rPr>
                  <w:rFonts w:ascii="Cambria Math"/>
                </w:rPr>
                <m:t xml:space="preserve"> kPa</m:t>
              </m:r>
              <m:ctrlPr>
                <w:rPr>
                  <w:rFonts w:ascii="Cambria Math" w:hAnsi="Cambria Math"/>
                </w:rPr>
              </m:ctrlPr>
            </m:num>
            <m:den>
              <m:r>
                <w:rPr>
                  <w:rFonts w:ascii="Cambria Math"/>
                </w:rPr>
                <m:t>(</m:t>
              </m:r>
              <m:r>
                <m:rPr>
                  <m:nor/>
                </m:rPr>
                <w:rPr>
                  <w:rFonts w:ascii="Cambria Math"/>
                </w:rPr>
                <m:t>1000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den>
          </m:f>
          <m:d>
            <m:dPr>
              <m:ctrlPr>
                <w:rPr>
                  <w:rFonts w:ascii="Cambria Math" w:hAnsi="Cambria Math"/>
                  <w:i/>
                </w:rPr>
              </m:ctrlPr>
            </m:dPr>
            <m:e>
              <m:f>
                <m:fPr>
                  <m:ctrlPr>
                    <w:rPr>
                      <w:rFonts w:ascii="Cambria Math" w:hAnsi="Cambria Math"/>
                    </w:rPr>
                  </m:ctrlPr>
                </m:fPr>
                <m:num>
                  <m:r>
                    <m:rPr>
                      <m:nor/>
                    </m:rPr>
                    <w:rPr>
                      <w:rFonts w:ascii="Cambria Math"/>
                    </w:rPr>
                    <m:t>1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num>
                <m:den>
                  <m:r>
                    <m:rPr>
                      <m:nor/>
                    </m:rPr>
                    <w:rPr>
                      <w:rFonts w:ascii="Cambria Math"/>
                    </w:rPr>
                    <m:t>1 N</m:t>
                  </m:r>
                </m:den>
              </m:f>
            </m:e>
          </m:d>
          <m:d>
            <m:dPr>
              <m:ctrlPr>
                <w:rPr>
                  <w:rFonts w:ascii="Cambria Math" w:hAnsi="Cambria Math"/>
                  <w:i/>
                </w:rPr>
              </m:ctrlPr>
            </m:dPr>
            <m:e>
              <m:f>
                <m:fPr>
                  <m:ctrlPr>
                    <w:rPr>
                      <w:rFonts w:ascii="Cambria Math" w:hAnsi="Cambria Math"/>
                    </w:rPr>
                  </m:ctrlPr>
                </m:fPr>
                <m:num>
                  <m:r>
                    <m:rPr>
                      <m:nor/>
                    </m:rPr>
                    <w:rPr>
                      <w:rFonts w:ascii="Cambria Math"/>
                    </w:rPr>
                    <m:t>1000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num>
                <m:den>
                  <m:r>
                    <m:rPr>
                      <m:nor/>
                    </m:rPr>
                    <w:rPr>
                      <w:rFonts w:ascii="Cambria Math"/>
                    </w:rPr>
                    <m:t>1 kPa</m:t>
                  </m:r>
                </m:den>
              </m:f>
            </m:e>
          </m:d>
        </m:oMath>
      </m:oMathPara>
    </w:p>
    <w:p w14:paraId="190362DE" w14:textId="45EE7084" w:rsidR="005E38E2" w:rsidRDefault="007713A2" w:rsidP="007713A2">
      <w:pPr>
        <w:spacing w:before="60" w:after="60"/>
        <w:ind w:left="360" w:firstLine="180"/>
        <w:jc w:val="both"/>
        <w:rPr>
          <w:szCs w:val="20"/>
          <w:lang w:eastAsia="tr-TR"/>
        </w:rPr>
      </w:pPr>
      <m:oMathPara>
        <m:oMath>
          <m:r>
            <w:rPr>
              <w:rFonts w:ascii="Cambria Math"/>
            </w:rPr>
            <m:t>=0.82 m</m:t>
          </m:r>
        </m:oMath>
      </m:oMathPara>
    </w:p>
    <w:p w14:paraId="0BA468B1" w14:textId="53F6FD83" w:rsidR="00B8314F" w:rsidRPr="00AF24C4" w:rsidRDefault="00B8314F" w:rsidP="00B8314F">
      <w:pPr>
        <w:spacing w:before="60" w:after="60"/>
        <w:jc w:val="both"/>
        <w:rPr>
          <w:szCs w:val="20"/>
          <w:lang w:eastAsia="tr-TR"/>
        </w:rPr>
      </w:pPr>
      <w:r>
        <w:rPr>
          <w:noProof/>
          <w:lang w:val="en-IN" w:eastAsia="zh-CN"/>
        </w:rPr>
        <w:drawing>
          <wp:inline distT="0" distB="0" distL="0" distR="0" wp14:anchorId="45687C1B" wp14:editId="264654BE">
            <wp:extent cx="2495550" cy="1800225"/>
            <wp:effectExtent l="0" t="0" r="0" b="9525"/>
            <wp:docPr id="105" name="Picture 105" descr="A diagram presents water flowing through a horizontal pipe and a small, narrow, vertical tube attached to the top of the pipe is half-filled with water. The height of the water column in the tube is marked h. The atmospheric pressure equals 99 kilo-pasc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95550" cy="1800225"/>
                    </a:xfrm>
                    <a:prstGeom prst="rect">
                      <a:avLst/>
                    </a:prstGeom>
                  </pic:spPr>
                </pic:pic>
              </a:graphicData>
            </a:graphic>
          </wp:inline>
        </w:drawing>
      </w:r>
    </w:p>
    <w:p w14:paraId="5F62770B" w14:textId="77777777" w:rsidR="00AF24C4" w:rsidRPr="00AF24C4" w:rsidRDefault="00AF24C4" w:rsidP="005275B7">
      <w:pPr>
        <w:pStyle w:val="Heading4"/>
        <w:rPr>
          <w:lang w:eastAsia="tr-TR"/>
        </w:rPr>
      </w:pPr>
      <w:r w:rsidRPr="00AF24C4">
        <w:rPr>
          <w:lang w:eastAsia="tr-TR"/>
        </w:rPr>
        <w:t>EES (Engineering Equation Solver) SOLUTION</w:t>
      </w:r>
    </w:p>
    <w:p w14:paraId="5F7DB9A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7547777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P=107 [kPa]</w:t>
      </w:r>
    </w:p>
    <w:p w14:paraId="51BF9EA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P_atm=99 [kPa]</w:t>
      </w:r>
    </w:p>
    <w:p w14:paraId="3F360E9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rho=1000 [kg/m^3]</w:t>
      </w:r>
    </w:p>
    <w:p w14:paraId="17DB5B6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g=9.81 [m/s^2] </w:t>
      </w:r>
    </w:p>
    <w:p w14:paraId="554D508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121674E1" w14:textId="77777777" w:rsidR="00AF24C4" w:rsidRPr="00AF24C4" w:rsidRDefault="00AF24C4" w:rsidP="00AF24C4">
      <w:pPr>
        <w:spacing w:before="20" w:after="20"/>
        <w:jc w:val="both"/>
        <w:rPr>
          <w:rFonts w:ascii="Arial TUR" w:hAnsi="Arial TUR" w:cs="Arial TUR"/>
          <w:color w:val="000000"/>
          <w:szCs w:val="20"/>
          <w:lang w:eastAsia="tr-TR"/>
        </w:rPr>
      </w:pPr>
      <w:r w:rsidRPr="00AF24C4">
        <w:rPr>
          <w:rFonts w:ascii="Arial TUR" w:hAnsi="Arial TUR" w:cs="Arial TUR"/>
          <w:color w:val="000000"/>
          <w:szCs w:val="20"/>
          <w:lang w:eastAsia="tr-TR"/>
        </w:rPr>
        <w:t>(P-P_atm)*Convert(kPa, kg/m-s^2)=rho*g*h</w:t>
      </w:r>
    </w:p>
    <w:p w14:paraId="32BFBB27" w14:textId="77777777" w:rsidR="00AF24C4" w:rsidRPr="00AF24C4" w:rsidRDefault="00AF24C4" w:rsidP="00F2102D">
      <w:pPr>
        <w:spacing w:before="900" w:after="60" w:line="240" w:lineRule="atLeast"/>
        <w:jc w:val="both"/>
        <w:rPr>
          <w:szCs w:val="20"/>
          <w:lang w:eastAsia="tr-TR"/>
        </w:rPr>
      </w:pPr>
      <w:r w:rsidRPr="00AF24C4">
        <w:rPr>
          <w:b/>
          <w:szCs w:val="20"/>
          <w:lang w:eastAsia="tr-TR"/>
        </w:rPr>
        <w:t>1-110E</w:t>
      </w:r>
      <w:r w:rsidRPr="00AF24C4">
        <w:rPr>
          <w:szCs w:val="20"/>
          <w:lang w:eastAsia="tr-TR"/>
        </w:rPr>
        <w:t xml:space="preserve"> Equal volumes of water and oil are poured into a U-tube from different arms, and the oil side is pressurized until the contact surface of the two fluids moves to the bottom and the liquid levels in both arms become the same. The excess pressure applied on the oil side is to be determined.</w:t>
      </w:r>
    </w:p>
    <w:p w14:paraId="007B97B9" w14:textId="4EAE949E" w:rsidR="00AF24C4" w:rsidRPr="00AF24C4" w:rsidRDefault="00AF24C4" w:rsidP="00AF24C4">
      <w:pPr>
        <w:spacing w:before="60" w:after="60" w:line="240" w:lineRule="atLeast"/>
        <w:jc w:val="both"/>
        <w:rPr>
          <w:szCs w:val="20"/>
          <w:lang w:eastAsia="tr-TR"/>
        </w:rPr>
      </w:pPr>
      <w:r w:rsidRPr="00AF24C4">
        <w:rPr>
          <w:b/>
          <w:i/>
          <w:szCs w:val="20"/>
          <w:lang w:eastAsia="tr-TR"/>
        </w:rPr>
        <w:t>Assumptions</w:t>
      </w:r>
      <w:r w:rsidR="002F3007">
        <w:rPr>
          <w:b/>
          <w:szCs w:val="20"/>
          <w:lang w:eastAsia="tr-TR"/>
        </w:rPr>
        <w:t xml:space="preserve"> </w:t>
      </w:r>
      <w:r w:rsidRPr="00AF24C4">
        <w:rPr>
          <w:b/>
          <w:szCs w:val="20"/>
          <w:lang w:eastAsia="tr-TR"/>
        </w:rPr>
        <w:t xml:space="preserve">1 </w:t>
      </w:r>
      <w:r w:rsidRPr="00AF24C4">
        <w:rPr>
          <w:szCs w:val="20"/>
          <w:lang w:eastAsia="tr-TR"/>
        </w:rPr>
        <w:t xml:space="preserve">Both water and oil are incompressible substances. </w:t>
      </w:r>
      <w:r w:rsidRPr="00AF24C4">
        <w:rPr>
          <w:b/>
          <w:bCs/>
          <w:szCs w:val="20"/>
          <w:lang w:eastAsia="tr-TR"/>
        </w:rPr>
        <w:t xml:space="preserve">2 </w:t>
      </w:r>
      <w:r w:rsidRPr="00AF24C4">
        <w:rPr>
          <w:szCs w:val="20"/>
          <w:lang w:eastAsia="tr-TR"/>
        </w:rPr>
        <w:t>Oil</w:t>
      </w:r>
      <w:r w:rsidRPr="00AF24C4">
        <w:rPr>
          <w:b/>
          <w:bCs/>
          <w:szCs w:val="20"/>
          <w:lang w:eastAsia="tr-TR"/>
        </w:rPr>
        <w:t xml:space="preserve"> </w:t>
      </w:r>
      <w:r w:rsidRPr="00AF24C4">
        <w:rPr>
          <w:szCs w:val="20"/>
          <w:lang w:eastAsia="tr-TR"/>
        </w:rPr>
        <w:t xml:space="preserve">does not mix with water. </w:t>
      </w:r>
      <w:r w:rsidRPr="00AF24C4">
        <w:rPr>
          <w:b/>
          <w:bCs/>
          <w:szCs w:val="20"/>
          <w:lang w:eastAsia="tr-TR"/>
        </w:rPr>
        <w:t xml:space="preserve">3 </w:t>
      </w:r>
      <w:r w:rsidRPr="00AF24C4">
        <w:rPr>
          <w:szCs w:val="20"/>
          <w:lang w:eastAsia="tr-TR"/>
        </w:rPr>
        <w:t xml:space="preserve">The cross-sectional area of the U-tube is constant. </w:t>
      </w:r>
    </w:p>
    <w:p w14:paraId="20784271" w14:textId="08691A8E" w:rsidR="00AF24C4" w:rsidRPr="00AF24C4" w:rsidRDefault="00AF24C4" w:rsidP="007713A2">
      <w:pPr>
        <w:spacing w:before="60" w:after="60" w:line="240" w:lineRule="atLeast"/>
        <w:jc w:val="both"/>
        <w:rPr>
          <w:szCs w:val="20"/>
          <w:lang w:eastAsia="tr-TR"/>
        </w:rPr>
      </w:pPr>
      <w:r w:rsidRPr="00AF24C4">
        <w:rPr>
          <w:b/>
          <w:i/>
          <w:szCs w:val="20"/>
          <w:lang w:eastAsia="tr-TR"/>
        </w:rPr>
        <w:t xml:space="preserve">Properties </w:t>
      </w:r>
      <w:r w:rsidRPr="00AF24C4">
        <w:rPr>
          <w:szCs w:val="20"/>
          <w:lang w:eastAsia="tr-TR"/>
        </w:rPr>
        <w:t>The density of oil is given to be</w:t>
      </w:r>
      <w:r w:rsidR="001C6BA6" w:rsidRPr="001C6BA6">
        <w:t xml:space="preserve"> </w:t>
      </w:r>
      <m:oMath>
        <m:sSub>
          <m:sSubPr>
            <m:ctrlPr>
              <w:rPr>
                <w:rFonts w:ascii="Cambria Math" w:hAnsi="Cambria Math"/>
                <w:i/>
              </w:rPr>
            </m:ctrlPr>
          </m:sSubPr>
          <m:e>
            <m:r>
              <w:rPr>
                <w:rFonts w:ascii="Cambria Math" w:hAnsi="Cambria Math"/>
              </w:rPr>
              <m:t>ρ</m:t>
            </m:r>
          </m:e>
          <m:sub>
            <m:r>
              <m:rPr>
                <m:nor/>
              </m:rPr>
              <w:rPr>
                <w:rFonts w:ascii="Cambria Math" w:hAnsi="Cambria Math"/>
              </w:rPr>
              <m:t xml:space="preserve">oil </m:t>
            </m:r>
            <m:ctrlPr>
              <w:rPr>
                <w:rFonts w:ascii="Cambria Math" w:hAnsi="Cambria Math"/>
              </w:rPr>
            </m:ctrlPr>
          </m:sub>
        </m:sSub>
        <m:r>
          <w:rPr>
            <w:rFonts w:ascii="Cambria Math" w:hAnsi="Cambria Math"/>
          </w:rPr>
          <m:t>=49.3</m:t>
        </m:r>
        <m:r>
          <m:rPr>
            <m:nor/>
          </m:rPr>
          <w:rPr>
            <w:rFonts w:ascii="Cambria Math" w:hAnsi="Cambria Math"/>
          </w:rPr>
          <m:t>lbm</m:t>
        </m:r>
        <m:r>
          <m:rPr>
            <m:sty m:val="p"/>
          </m:rPr>
          <w:rPr>
            <w:rFonts w:ascii="Cambria Math" w:hAnsi="Cambria Math"/>
          </w:rPr>
          <m:t>/</m:t>
        </m:r>
        <m:r>
          <m:rPr>
            <m:nor/>
          </m:rPr>
          <w:rPr>
            <w:rFonts w:ascii="Cambria Math" w:hAnsi="Cambria Math"/>
          </w:rPr>
          <m:t>f</m:t>
        </m:r>
        <m:sSup>
          <m:sSupPr>
            <m:ctrlPr>
              <w:rPr>
                <w:rFonts w:ascii="Cambria Math" w:hAnsi="Cambria Math"/>
              </w:rPr>
            </m:ctrlPr>
          </m:sSupPr>
          <m:e>
            <m:r>
              <m:rPr>
                <m:nor/>
              </m:rPr>
              <w:rPr>
                <w:rFonts w:ascii="Cambria Math" w:hAnsi="Cambria Math"/>
              </w:rPr>
              <m:t>t</m:t>
            </m:r>
          </m:e>
          <m:sup>
            <m:r>
              <w:rPr>
                <w:rFonts w:ascii="Cambria Math" w:hAnsi="Cambria Math"/>
              </w:rPr>
              <m:t>3</m:t>
            </m:r>
            <m:ctrlPr>
              <w:rPr>
                <w:rFonts w:ascii="Cambria Math" w:hAnsi="Cambria Math"/>
                <w:i/>
              </w:rPr>
            </m:ctrlPr>
          </m:sup>
        </m:sSup>
      </m:oMath>
      <w:r w:rsidRPr="00AF24C4">
        <w:rPr>
          <w:szCs w:val="20"/>
          <w:lang w:eastAsia="tr-TR"/>
        </w:rPr>
        <w:t>. We take the density of water to be</w:t>
      </w:r>
      <w:r w:rsidR="001C6BA6" w:rsidRPr="001C6BA6">
        <w:t xml:space="preserve"> </w:t>
      </w:r>
      <m:oMath>
        <m:sSub>
          <m:sSubPr>
            <m:ctrlPr>
              <w:rPr>
                <w:rFonts w:ascii="Cambria Math" w:hAnsi="Cambria Math"/>
                <w:i/>
              </w:rPr>
            </m:ctrlPr>
          </m:sSubPr>
          <m:e>
            <m:r>
              <w:rPr>
                <w:rFonts w:ascii="Cambria Math"/>
              </w:rPr>
              <m:t>ρ</m:t>
            </m:r>
          </m:e>
          <m:sub>
            <m:r>
              <w:rPr>
                <w:rFonts w:ascii="Cambria Math"/>
              </w:rPr>
              <m:t>w</m:t>
            </m:r>
          </m:sub>
        </m:sSub>
        <m:r>
          <w:rPr>
            <w:rFonts w:ascii="Cambria Math"/>
          </w:rPr>
          <m:t>=62.4</m:t>
        </m:r>
        <m:r>
          <m:rPr>
            <m:nor/>
          </m:rPr>
          <w:rPr>
            <w:rFonts w:ascii="Cambria Math"/>
          </w:rPr>
          <m:t>lbm</m:t>
        </m:r>
        <m:r>
          <m:rPr>
            <m:sty m:val="p"/>
          </m:rPr>
          <w:rPr>
            <w:rFonts w:ascii="Cambria Math"/>
          </w:rPr>
          <m:t>/</m:t>
        </m:r>
        <m:r>
          <m:rPr>
            <m:nor/>
          </m:rPr>
          <w:rPr>
            <w:rFonts w:ascii="Cambria Math"/>
          </w:rPr>
          <m:t>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oMath>
      <w:r w:rsidRPr="00AF24C4">
        <w:rPr>
          <w:szCs w:val="20"/>
          <w:lang w:eastAsia="tr-TR"/>
        </w:rPr>
        <w:t xml:space="preserve">. </w:t>
      </w:r>
    </w:p>
    <w:p w14:paraId="60811F6E" w14:textId="43510375" w:rsidR="00AF24C4" w:rsidRPr="00AF24C4" w:rsidRDefault="00704708" w:rsidP="00AF24C4">
      <w:pPr>
        <w:spacing w:before="60" w:after="60" w:line="240" w:lineRule="atLeast"/>
        <w:jc w:val="both"/>
        <w:rPr>
          <w:b/>
          <w:i/>
          <w:szCs w:val="20"/>
          <w:lang w:eastAsia="tr-TR"/>
        </w:rPr>
      </w:pPr>
      <w:r>
        <w:rPr>
          <w:noProof/>
          <w:lang w:val="en-IN" w:eastAsia="zh-CN"/>
        </w:rPr>
        <w:drawing>
          <wp:inline distT="0" distB="0" distL="0" distR="0" wp14:anchorId="15FE78E5" wp14:editId="3D2ED546">
            <wp:extent cx="2305050" cy="2333625"/>
            <wp:effectExtent l="0" t="0" r="0" b="9525"/>
            <wp:docPr id="120" name="Picture 120" descr="An illustration presents a man blowing air into a U-shaped pipe filled with oil and water. The pipe can be divided into two halves: one half contains quarter part air and three fourth part of oil. The other half contains water. The height of the water column is marked as 30 i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05050" cy="2333625"/>
                    </a:xfrm>
                    <a:prstGeom prst="rect">
                      <a:avLst/>
                    </a:prstGeom>
                  </pic:spPr>
                </pic:pic>
              </a:graphicData>
            </a:graphic>
          </wp:inline>
        </w:drawing>
      </w:r>
    </w:p>
    <w:p w14:paraId="01A2AD28" w14:textId="7AC0C90F" w:rsidR="00AF24C4" w:rsidRPr="00AF24C4" w:rsidRDefault="00AF24C4" w:rsidP="00AF24C4">
      <w:pPr>
        <w:spacing w:before="60" w:after="60" w:line="240" w:lineRule="atLeast"/>
        <w:jc w:val="both"/>
        <w:rPr>
          <w:bCs/>
          <w:iCs/>
          <w:szCs w:val="20"/>
          <w:lang w:eastAsia="tr-TR"/>
        </w:rPr>
      </w:pPr>
      <w:r w:rsidRPr="00AF24C4">
        <w:rPr>
          <w:b/>
          <w:i/>
          <w:szCs w:val="20"/>
          <w:lang w:eastAsia="tr-TR"/>
        </w:rPr>
        <w:t>Analysis</w:t>
      </w:r>
      <w:r w:rsidR="002F3007">
        <w:rPr>
          <w:bCs/>
          <w:iCs/>
          <w:szCs w:val="20"/>
          <w:lang w:eastAsia="tr-TR"/>
        </w:rPr>
        <w:t xml:space="preserve"> </w:t>
      </w:r>
      <w:r w:rsidRPr="00AF24C4">
        <w:rPr>
          <w:bCs/>
          <w:iCs/>
          <w:szCs w:val="20"/>
          <w:lang w:eastAsia="tr-TR"/>
        </w:rPr>
        <w:t xml:space="preserve">Noting that the pressure of both the water and the </w:t>
      </w:r>
      <w:r w:rsidRPr="00AF24C4">
        <w:rPr>
          <w:szCs w:val="20"/>
          <w:lang w:eastAsia="tr-TR"/>
        </w:rPr>
        <w:t xml:space="preserve">oil </w:t>
      </w:r>
      <w:r w:rsidRPr="00AF24C4">
        <w:rPr>
          <w:bCs/>
          <w:iCs/>
          <w:szCs w:val="20"/>
          <w:lang w:eastAsia="tr-TR"/>
        </w:rPr>
        <w:t xml:space="preserve">is the same at the contact surface, the pressure at this surface can be expressed as </w:t>
      </w:r>
    </w:p>
    <w:p w14:paraId="58D98C0E" w14:textId="35D66B58" w:rsidR="00AF24C4" w:rsidRPr="00AF24C4" w:rsidRDefault="00915931" w:rsidP="007713A2">
      <w:pPr>
        <w:spacing w:before="60" w:after="60" w:line="240" w:lineRule="atLeast"/>
        <w:ind w:left="360"/>
        <w:jc w:val="both"/>
        <w:rPr>
          <w:szCs w:val="20"/>
          <w:lang w:eastAsia="tr-TR"/>
        </w:rPr>
      </w:pPr>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contact</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blow</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a</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a</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atm</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oMath>
      <w:r w:rsidR="00AF24C4" w:rsidRPr="00AF24C4">
        <w:rPr>
          <w:szCs w:val="20"/>
          <w:lang w:eastAsia="tr-TR"/>
        </w:rPr>
        <w:t xml:space="preserve"> </w:t>
      </w:r>
    </w:p>
    <w:p w14:paraId="2CDEDB97" w14:textId="1C6444AA" w:rsidR="00AF24C4" w:rsidRPr="00AF24C4" w:rsidRDefault="00AF24C4" w:rsidP="007713A2">
      <w:pPr>
        <w:spacing w:before="60" w:after="60" w:line="240" w:lineRule="atLeast"/>
        <w:jc w:val="both"/>
        <w:rPr>
          <w:szCs w:val="20"/>
          <w:lang w:eastAsia="tr-TR"/>
        </w:rPr>
      </w:pPr>
      <w:r w:rsidRPr="00AF24C4">
        <w:rPr>
          <w:szCs w:val="20"/>
          <w:lang w:eastAsia="tr-TR"/>
        </w:rPr>
        <w:t xml:space="preserve">Noting that </w:t>
      </w:r>
      <m:oMath>
        <m:sSub>
          <m:sSubPr>
            <m:ctrlPr>
              <w:rPr>
                <w:rFonts w:ascii="Cambria Math" w:hAnsi="Cambria Math"/>
                <w:i/>
              </w:rPr>
            </m:ctrlPr>
          </m:sSubPr>
          <m:e>
            <m:r>
              <w:rPr>
                <w:rFonts w:ascii="Cambria Math"/>
              </w:rPr>
              <m:t>h</m:t>
            </m:r>
          </m:e>
          <m:sub>
            <m:r>
              <w:rPr>
                <w:rFonts w:ascii="Cambria Math"/>
              </w:rPr>
              <m:t>a</m:t>
            </m:r>
          </m:sub>
        </m:sSub>
        <m:r>
          <w:rPr>
            <w:rFonts w:ascii="Cambria Math"/>
          </w:rPr>
          <m:t>=</m:t>
        </m:r>
        <m:sSub>
          <m:sSubPr>
            <m:ctrlPr>
              <w:rPr>
                <w:rFonts w:ascii="Cambria Math" w:hAnsi="Cambria Math"/>
                <w:i/>
              </w:rPr>
            </m:ctrlPr>
          </m:sSubPr>
          <m:e>
            <m:r>
              <w:rPr>
                <w:rFonts w:ascii="Cambria Math"/>
              </w:rPr>
              <m:t>h</m:t>
            </m:r>
          </m:e>
          <m:sub>
            <m:r>
              <w:rPr>
                <w:rFonts w:ascii="Cambria Math"/>
              </w:rPr>
              <m:t>w</m:t>
            </m:r>
          </m:sub>
        </m:sSub>
      </m:oMath>
      <w:r w:rsidR="00F95885" w:rsidRPr="00AF24C4">
        <w:rPr>
          <w:szCs w:val="20"/>
          <w:lang w:eastAsia="tr-TR"/>
        </w:rPr>
        <w:t xml:space="preserve"> </w:t>
      </w:r>
      <w:r w:rsidRPr="00AF24C4">
        <w:rPr>
          <w:szCs w:val="20"/>
          <w:lang w:eastAsia="tr-TR"/>
        </w:rPr>
        <w:t>and rearranging,</w:t>
      </w:r>
    </w:p>
    <w:p w14:paraId="3AB9C33C" w14:textId="7903F81E" w:rsidR="00213CCE" w:rsidRDefault="00915931" w:rsidP="007713A2">
      <w:pPr>
        <w:spacing w:before="60" w:line="240" w:lineRule="atLeast"/>
        <w:ind w:left="360"/>
        <w:jc w:val="both"/>
      </w:pPr>
      <m:oMathPara>
        <m:oMath>
          <m:sSub>
            <m:sSubPr>
              <m:ctrlPr>
                <w:rPr>
                  <w:rFonts w:ascii="Cambria Math" w:hAnsi="Cambria Math"/>
                  <w:i/>
                </w:rPr>
              </m:ctrlPr>
            </m:sSubPr>
            <m:e>
              <m:r>
                <w:rPr>
                  <w:rFonts w:ascii="Cambria Math"/>
                </w:rPr>
                <m:t>P</m:t>
              </m:r>
            </m:e>
            <m:sub>
              <m:r>
                <m:rPr>
                  <m:nor/>
                </m:rPr>
                <w:rPr>
                  <w:rFonts w:ascii="Cambria Math"/>
                </w:rPr>
                <m:t>gage,blow</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blow</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m:t>
          </m:r>
          <m:sSub>
            <m:sSubPr>
              <m:ctrlPr>
                <w:rPr>
                  <w:rFonts w:ascii="Cambria Math" w:hAnsi="Cambria Math"/>
                  <w:i/>
                </w:rPr>
              </m:ctrlPr>
            </m:sSubPr>
            <m:e>
              <m:r>
                <w:rPr>
                  <w:rFonts w:ascii="Cambria Math"/>
                </w:rPr>
                <m:t>ρ</m:t>
              </m:r>
            </m:e>
            <m:sub>
              <m:r>
                <w:rPr>
                  <w:rFonts w:ascii="Cambria Math"/>
                </w:rPr>
                <m:t>w</m:t>
              </m:r>
            </m:sub>
          </m:sSub>
          <m:r>
            <w:rPr>
              <w:rFonts w:ascii="Cambria Math"/>
            </w:rPr>
            <m:t>-</m:t>
          </m:r>
          <m:sSub>
            <m:sSubPr>
              <m:ctrlPr>
                <w:rPr>
                  <w:rFonts w:ascii="Cambria Math" w:hAnsi="Cambria Math"/>
                  <w:i/>
                </w:rPr>
              </m:ctrlPr>
            </m:sSubPr>
            <m:e>
              <m:r>
                <w:rPr>
                  <w:rFonts w:ascii="Cambria Math"/>
                </w:rPr>
                <m:t>ρ</m:t>
              </m:r>
            </m:e>
            <m:sub>
              <m:r>
                <w:rPr>
                  <w:rFonts w:ascii="Cambria Math"/>
                </w:rPr>
                <m:t>oil</m:t>
              </m:r>
            </m:sub>
          </m:sSub>
          <m:r>
            <w:rPr>
              <w:rFonts w:ascii="Cambria Math"/>
            </w:rPr>
            <m:t>)g</m:t>
          </m:r>
          <m:r>
            <w:rPr>
              <w:rFonts w:ascii="Cambria Math"/>
            </w:rPr>
            <m:t>h</m:t>
          </m:r>
        </m:oMath>
      </m:oMathPara>
    </w:p>
    <w:p w14:paraId="77583A9A" w14:textId="4B725FD5" w:rsidR="00213CCE" w:rsidRDefault="007713A2" w:rsidP="007713A2">
      <w:pPr>
        <w:spacing w:line="240" w:lineRule="atLeast"/>
        <w:ind w:left="360" w:firstLine="634"/>
        <w:jc w:val="both"/>
      </w:pPr>
      <m:oMathPara>
        <m:oMath>
          <m:r>
            <w:rPr>
              <w:rFonts w:ascii="Cambria Math"/>
            </w:rPr>
            <m:t>=(62.4</m:t>
          </m:r>
          <m:r>
            <w:rPr>
              <w:rFonts w:ascii="Cambria Math"/>
            </w:rPr>
            <m:t>-</m:t>
          </m:r>
          <m:r>
            <w:rPr>
              <w:rFonts w:ascii="Cambria Math"/>
            </w:rPr>
            <m:t>49.3 lbm/f</m:t>
          </m:r>
          <m:sSup>
            <m:sSupPr>
              <m:ctrlPr>
                <w:rPr>
                  <w:rFonts w:ascii="Cambria Math" w:hAnsi="Cambria Math"/>
                  <w:i/>
                </w:rPr>
              </m:ctrlPr>
            </m:sSupPr>
            <m:e>
              <m:r>
                <w:rPr>
                  <w:rFonts w:ascii="Cambria Math"/>
                </w:rPr>
                <m:t>t</m:t>
              </m:r>
            </m:e>
            <m:sup>
              <m:r>
                <w:rPr>
                  <w:rFonts w:ascii="Cambria Math"/>
                </w:rPr>
                <m:t>3</m:t>
              </m:r>
            </m:sup>
          </m:sSup>
          <m:r>
            <w:rPr>
              <w:rFonts w:ascii="Cambria Math"/>
            </w:rPr>
            <m:t>)(32.2 ft/</m:t>
          </m:r>
          <m:sSup>
            <m:sSupPr>
              <m:ctrlPr>
                <w:rPr>
                  <w:rFonts w:ascii="Cambria Math" w:hAnsi="Cambria Math"/>
                  <w:i/>
                </w:rPr>
              </m:ctrlPr>
            </m:sSupPr>
            <m:e>
              <m:r>
                <w:rPr>
                  <w:rFonts w:ascii="Cambria Math"/>
                </w:rPr>
                <m:t>s</m:t>
              </m:r>
            </m:e>
            <m:sup>
              <m:r>
                <w:rPr>
                  <w:rFonts w:ascii="Cambria Math"/>
                </w:rPr>
                <m:t>2</m:t>
              </m:r>
            </m:sup>
          </m:sSup>
          <m:r>
            <w:rPr>
              <w:rFonts w:ascii="Cambria Math"/>
            </w:rPr>
            <m:t>)(30/12  ft)</m:t>
          </m:r>
          <m:d>
            <m:dPr>
              <m:ctrlPr>
                <w:rPr>
                  <w:rFonts w:ascii="Cambria Math" w:hAnsi="Cambria Math"/>
                  <w:i/>
                </w:rPr>
              </m:ctrlPr>
            </m:dPr>
            <m:e>
              <m:f>
                <m:fPr>
                  <m:ctrlPr>
                    <w:rPr>
                      <w:rFonts w:ascii="Cambria Math" w:hAnsi="Cambria Math"/>
                      <w:i/>
                    </w:rPr>
                  </m:ctrlPr>
                </m:fPr>
                <m:num>
                  <m:r>
                    <w:rPr>
                      <w:rFonts w:ascii="Cambria Math"/>
                    </w:rPr>
                    <m:t>1 lbf</m:t>
                  </m:r>
                </m:num>
                <m:den>
                  <m:r>
                    <w:rPr>
                      <w:rFonts w:ascii="Cambria Math"/>
                    </w:rPr>
                    <m:t>32.2 lbm</m:t>
                  </m:r>
                  <m:r>
                    <w:rPr>
                      <w:rFonts w:ascii="Cambria Math" w:hAnsi="Cambria Math" w:cs="Cambria Math"/>
                    </w:rPr>
                    <m:t>⋅</m:t>
                  </m:r>
                  <m:r>
                    <w:rPr>
                      <w:rFonts w:ascii="Cambria Math"/>
                    </w:rPr>
                    <m:t>ft/</m:t>
                  </m:r>
                  <m:sSup>
                    <m:sSupPr>
                      <m:ctrlPr>
                        <w:rPr>
                          <w:rFonts w:ascii="Cambria Math" w:hAnsi="Cambria Math"/>
                          <w:i/>
                        </w:rPr>
                      </m:ctrlPr>
                    </m:sSupPr>
                    <m:e>
                      <m:r>
                        <w:rPr>
                          <w:rFonts w:ascii="Cambria Math"/>
                        </w:rPr>
                        <m:t>s</m:t>
                      </m:r>
                    </m:e>
                    <m:sup>
                      <m:r>
                        <w:rPr>
                          <w:rFonts w:ascii="Cambria Math"/>
                        </w:rPr>
                        <m:t>2</m:t>
                      </m:r>
                    </m:sup>
                  </m:sSup>
                </m:den>
              </m:f>
            </m:e>
          </m:d>
          <m:d>
            <m:dPr>
              <m:ctrlPr>
                <w:rPr>
                  <w:rFonts w:ascii="Cambria Math" w:hAnsi="Cambria Math"/>
                  <w:i/>
                </w:rPr>
              </m:ctrlPr>
            </m:dPr>
            <m:e>
              <m:f>
                <m:fPr>
                  <m:ctrlPr>
                    <w:rPr>
                      <w:rFonts w:ascii="Cambria Math" w:hAnsi="Cambria Math"/>
                      <w:i/>
                    </w:rPr>
                  </m:ctrlPr>
                </m:fPr>
                <m:num>
                  <m:r>
                    <w:rPr>
                      <w:rFonts w:ascii="Cambria Math"/>
                    </w:rPr>
                    <m:t>1 f</m:t>
                  </m:r>
                  <m:sSup>
                    <m:sSupPr>
                      <m:ctrlPr>
                        <w:rPr>
                          <w:rFonts w:ascii="Cambria Math" w:hAnsi="Cambria Math"/>
                          <w:i/>
                        </w:rPr>
                      </m:ctrlPr>
                    </m:sSupPr>
                    <m:e>
                      <m:r>
                        <w:rPr>
                          <w:rFonts w:ascii="Cambria Math"/>
                        </w:rPr>
                        <m:t>t</m:t>
                      </m:r>
                    </m:e>
                    <m:sup>
                      <m:r>
                        <w:rPr>
                          <w:rFonts w:ascii="Cambria Math"/>
                        </w:rPr>
                        <m:t>2</m:t>
                      </m:r>
                    </m:sup>
                  </m:sSup>
                </m:num>
                <m:den>
                  <m:r>
                    <w:rPr>
                      <w:rFonts w:ascii="Cambria Math"/>
                    </w:rPr>
                    <m:t>144 i</m:t>
                  </m:r>
                  <m:sSup>
                    <m:sSupPr>
                      <m:ctrlPr>
                        <w:rPr>
                          <w:rFonts w:ascii="Cambria Math" w:hAnsi="Cambria Math"/>
                          <w:i/>
                        </w:rPr>
                      </m:ctrlPr>
                    </m:sSupPr>
                    <m:e>
                      <m:r>
                        <w:rPr>
                          <w:rFonts w:ascii="Cambria Math"/>
                        </w:rPr>
                        <m:t>n</m:t>
                      </m:r>
                    </m:e>
                    <m:sup>
                      <m:r>
                        <w:rPr>
                          <w:rFonts w:ascii="Cambria Math"/>
                        </w:rPr>
                        <m:t>2</m:t>
                      </m:r>
                    </m:sup>
                  </m:sSup>
                </m:den>
              </m:f>
            </m:e>
          </m:d>
        </m:oMath>
      </m:oMathPara>
    </w:p>
    <w:p w14:paraId="1E0AB31D" w14:textId="71E8EBBA" w:rsidR="00213CCE" w:rsidRPr="00AF24C4" w:rsidRDefault="003851D0" w:rsidP="00213CCE">
      <w:pPr>
        <w:spacing w:after="60" w:line="240" w:lineRule="atLeast"/>
        <w:ind w:left="360" w:firstLine="634"/>
        <w:jc w:val="both"/>
        <w:rPr>
          <w:szCs w:val="20"/>
          <w:lang w:eastAsia="tr-TR"/>
        </w:rPr>
      </w:pPr>
      <w:r w:rsidRPr="003F11C2">
        <w:rPr>
          <w:position w:val="-26"/>
        </w:rPr>
        <w:object w:dxaOrig="1080" w:dyaOrig="279" w14:anchorId="2D551290">
          <v:shape id="_x0000_i1026" type="#_x0000_t75" alt="equals 0.227 psi" style="width:54pt;height:14.25pt" o:ole="">
            <v:imagedata r:id="rId60" o:title=""/>
          </v:shape>
          <o:OLEObject Type="Embed" ProgID="Equation.DSMT4" ShapeID="_x0000_i1026" DrawAspect="Content" ObjectID="_1762432882" r:id="rId61"/>
        </w:object>
      </w:r>
    </w:p>
    <w:p w14:paraId="6190B1B0" w14:textId="77777777" w:rsidR="00AF24C4" w:rsidRPr="00AF24C4" w:rsidRDefault="00AF24C4" w:rsidP="00AF24C4">
      <w:pPr>
        <w:spacing w:before="60" w:after="60" w:line="240" w:lineRule="atLeast"/>
        <w:jc w:val="both"/>
        <w:rPr>
          <w:szCs w:val="20"/>
          <w:lang w:eastAsia="tr-TR"/>
        </w:rPr>
      </w:pPr>
      <w:r w:rsidRPr="00AF24C4">
        <w:rPr>
          <w:b/>
          <w:i/>
          <w:szCs w:val="20"/>
          <w:lang w:eastAsia="tr-TR"/>
        </w:rPr>
        <w:t xml:space="preserve">Discussion </w:t>
      </w:r>
      <w:r w:rsidRPr="00AF24C4">
        <w:rPr>
          <w:szCs w:val="20"/>
          <w:lang w:eastAsia="tr-TR"/>
        </w:rPr>
        <w:t xml:space="preserve">When the person stops blowing, the oil will rise and some water will flow into the right arm. It can be shown that when the curvature effects of the tube are disregarded, the differential height of water will be </w:t>
      </w:r>
      <w:smartTag w:uri="urn:schemas-microsoft-com:office:smarttags" w:element="metricconverter">
        <w:smartTagPr>
          <w:attr w:name="ProductID" w:val="23.7 in"/>
        </w:smartTagPr>
        <w:r w:rsidRPr="00AF24C4">
          <w:rPr>
            <w:szCs w:val="20"/>
            <w:lang w:eastAsia="tr-TR"/>
          </w:rPr>
          <w:t>23.7 in</w:t>
        </w:r>
      </w:smartTag>
      <w:r w:rsidRPr="00AF24C4">
        <w:rPr>
          <w:szCs w:val="20"/>
          <w:lang w:eastAsia="tr-TR"/>
        </w:rPr>
        <w:t xml:space="preserve"> to balance 30-in of oil. </w:t>
      </w:r>
    </w:p>
    <w:p w14:paraId="4C699571" w14:textId="77777777" w:rsidR="00AF24C4" w:rsidRPr="00AF24C4" w:rsidRDefault="00AF24C4" w:rsidP="003E7CFE">
      <w:pPr>
        <w:pStyle w:val="Heading4"/>
        <w:rPr>
          <w:lang w:eastAsia="tr-TR"/>
        </w:rPr>
      </w:pPr>
      <w:r w:rsidRPr="00AF24C4">
        <w:rPr>
          <w:lang w:eastAsia="tr-TR"/>
        </w:rPr>
        <w:t>EES (Engineering Equation Solver) SOLUTION</w:t>
      </w:r>
    </w:p>
    <w:p w14:paraId="0996DEF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7BF3F46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h_a=(30/12) [ft]</w:t>
      </w:r>
    </w:p>
    <w:p w14:paraId="58F320D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h_w=(30/12) [ft]</w:t>
      </w:r>
    </w:p>
    <w:p w14:paraId="02402F8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rho_a=49.3 [lbm/ft^3]</w:t>
      </w:r>
    </w:p>
    <w:p w14:paraId="736C09D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12C22EA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P_gage_blow=(rho_w*g*h_w-rho_a*g*h_a)*Convert(lbm/ft-s^2, psia)</w:t>
      </w:r>
    </w:p>
    <w:p w14:paraId="3E83F02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rho_w=62.4 [lbm/ft^3] "taken"</w:t>
      </w:r>
    </w:p>
    <w:p w14:paraId="66A16A00"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g=32.174 [ft/s^2]</w:t>
      </w:r>
    </w:p>
    <w:p w14:paraId="14328F10" w14:textId="6105DE3E" w:rsidR="00AF24C4" w:rsidRPr="00AF24C4" w:rsidRDefault="00AF24C4" w:rsidP="00BF5A51">
      <w:pPr>
        <w:spacing w:before="900" w:after="60"/>
        <w:jc w:val="both"/>
        <w:rPr>
          <w:szCs w:val="20"/>
          <w:lang w:eastAsia="tr-TR"/>
        </w:rPr>
      </w:pPr>
      <w:r w:rsidRPr="00AF24C4">
        <w:rPr>
          <w:b/>
          <w:szCs w:val="20"/>
          <w:lang w:eastAsia="tr-TR"/>
        </w:rPr>
        <w:t xml:space="preserve">1-111E </w:t>
      </w:r>
      <w:r w:rsidRPr="00AF24C4">
        <w:rPr>
          <w:szCs w:val="20"/>
          <w:lang w:eastAsia="tr-TR"/>
        </w:rPr>
        <w:t>A water pipe is connected to a double-U manometer whose free arm is open to the atmosphere.</w:t>
      </w:r>
      <w:r w:rsidR="002F3007">
        <w:rPr>
          <w:szCs w:val="20"/>
          <w:lang w:eastAsia="tr-TR"/>
        </w:rPr>
        <w:t xml:space="preserve"> </w:t>
      </w:r>
      <w:r w:rsidRPr="00AF24C4">
        <w:rPr>
          <w:szCs w:val="20"/>
          <w:lang w:eastAsia="tr-TR"/>
        </w:rPr>
        <w:t xml:space="preserve">The absolute pressure at the center of the pipe is to be determined. </w:t>
      </w:r>
    </w:p>
    <w:p w14:paraId="72A7040B" w14:textId="619A30F6" w:rsidR="00AF24C4" w:rsidRPr="00AF24C4" w:rsidRDefault="00AF24C4" w:rsidP="00AF24C4">
      <w:pPr>
        <w:spacing w:before="60" w:after="60"/>
        <w:ind w:right="6"/>
        <w:jc w:val="both"/>
        <w:rPr>
          <w:szCs w:val="20"/>
          <w:lang w:eastAsia="tr-TR"/>
        </w:rPr>
      </w:pPr>
      <w:r w:rsidRPr="00AF24C4">
        <w:rPr>
          <w:b/>
          <w:i/>
          <w:szCs w:val="20"/>
          <w:lang w:eastAsia="tr-TR"/>
        </w:rPr>
        <w:t>Assumptions</w:t>
      </w:r>
      <w:r w:rsidRPr="00AF24C4">
        <w:rPr>
          <w:b/>
          <w:szCs w:val="20"/>
          <w:lang w:eastAsia="tr-TR"/>
        </w:rPr>
        <w:t xml:space="preserve"> 1 </w:t>
      </w:r>
      <w:r w:rsidRPr="00AF24C4">
        <w:rPr>
          <w:szCs w:val="20"/>
          <w:lang w:eastAsia="tr-TR"/>
        </w:rPr>
        <w:t>All the liquids are incompressible.</w:t>
      </w:r>
      <w:r w:rsidR="002F3007">
        <w:rPr>
          <w:szCs w:val="20"/>
          <w:lang w:eastAsia="tr-TR"/>
        </w:rPr>
        <w:t xml:space="preserve"> </w:t>
      </w:r>
      <w:r w:rsidRPr="00AF24C4">
        <w:rPr>
          <w:b/>
          <w:bCs/>
          <w:szCs w:val="20"/>
          <w:lang w:eastAsia="tr-TR"/>
        </w:rPr>
        <w:t xml:space="preserve">2 </w:t>
      </w:r>
      <w:r w:rsidRPr="00AF24C4">
        <w:rPr>
          <w:szCs w:val="20"/>
          <w:lang w:eastAsia="tr-TR"/>
        </w:rPr>
        <w:t>The solubility of the liquids in each other is negligible.</w:t>
      </w:r>
    </w:p>
    <w:p w14:paraId="0C5312C9" w14:textId="1C052787" w:rsidR="00AF24C4" w:rsidRPr="00AF24C4" w:rsidRDefault="00AF24C4" w:rsidP="007713A2">
      <w:pPr>
        <w:spacing w:before="60" w:after="60"/>
        <w:ind w:right="6"/>
        <w:jc w:val="both"/>
        <w:rPr>
          <w:szCs w:val="20"/>
          <w:lang w:eastAsia="tr-TR"/>
        </w:rPr>
      </w:pPr>
      <w:r w:rsidRPr="00AF24C4">
        <w:rPr>
          <w:b/>
          <w:i/>
          <w:szCs w:val="20"/>
          <w:lang w:eastAsia="tr-TR"/>
        </w:rPr>
        <w:t xml:space="preserve">Properties </w:t>
      </w:r>
      <w:r w:rsidRPr="00AF24C4">
        <w:rPr>
          <w:szCs w:val="20"/>
          <w:lang w:eastAsia="tr-TR"/>
        </w:rPr>
        <w:t>The specific gravities of mercury and oil are given to be 13.6 and 0.80, respectively. We take the density of water to be</w:t>
      </w:r>
      <w:r w:rsidR="001C6BA6" w:rsidRPr="001C6BA6">
        <w:t xml:space="preserve"> </w:t>
      </w:r>
      <m:oMath>
        <m:sSub>
          <m:sSubPr>
            <m:ctrlPr>
              <w:rPr>
                <w:rFonts w:ascii="Cambria Math" w:hAnsi="Cambria Math"/>
                <w:i/>
              </w:rPr>
            </m:ctrlPr>
          </m:sSubPr>
          <m:e>
            <m:r>
              <w:rPr>
                <w:rFonts w:ascii="Cambria Math"/>
              </w:rPr>
              <m:t>ρ</m:t>
            </m:r>
          </m:e>
          <m:sub>
            <m:r>
              <w:rPr>
                <w:rFonts w:ascii="Cambria Math"/>
              </w:rPr>
              <m:t>w</m:t>
            </m:r>
          </m:sub>
        </m:sSub>
        <m:r>
          <w:rPr>
            <w:rFonts w:ascii="Cambria Math"/>
          </w:rPr>
          <m:t>=62.4</m:t>
        </m:r>
        <m:r>
          <m:rPr>
            <m:nor/>
          </m:rPr>
          <w:rPr>
            <w:rFonts w:ascii="Cambria Math"/>
          </w:rPr>
          <m:t>lbm</m:t>
        </m:r>
        <m:r>
          <m:rPr>
            <m:sty m:val="p"/>
          </m:rPr>
          <w:rPr>
            <w:rFonts w:ascii="Cambria Math"/>
          </w:rPr>
          <m:t>/</m:t>
        </m:r>
        <m:r>
          <m:rPr>
            <m:nor/>
          </m:rPr>
          <w:rPr>
            <w:rFonts w:ascii="Cambria Math"/>
          </w:rPr>
          <m:t>f</m:t>
        </m:r>
        <m:sSup>
          <m:sSupPr>
            <m:ctrlPr>
              <w:rPr>
                <w:rFonts w:ascii="Cambria Math" w:hAnsi="Cambria Math"/>
              </w:rPr>
            </m:ctrlPr>
          </m:sSupPr>
          <m:e>
            <m:r>
              <m:rPr>
                <m:nor/>
              </m:rPr>
              <w:rPr>
                <w:rFonts w:ascii="Cambria Math"/>
              </w:rPr>
              <m:t>t</m:t>
            </m:r>
          </m:e>
          <m:sup>
            <m:r>
              <w:rPr>
                <w:rFonts w:ascii="Cambria Math"/>
              </w:rPr>
              <m:t>3</m:t>
            </m:r>
            <m:ctrlPr>
              <w:rPr>
                <w:rFonts w:ascii="Cambria Math" w:hAnsi="Cambria Math"/>
                <w:i/>
              </w:rPr>
            </m:ctrlPr>
          </m:sup>
        </m:sSup>
      </m:oMath>
      <w:r w:rsidRPr="00AF24C4">
        <w:rPr>
          <w:szCs w:val="20"/>
          <w:lang w:eastAsia="tr-TR"/>
        </w:rPr>
        <w:t>.</w:t>
      </w:r>
    </w:p>
    <w:p w14:paraId="6A045500" w14:textId="0E052C30" w:rsidR="00AF24C4" w:rsidRPr="00AF24C4" w:rsidRDefault="00AF24C4" w:rsidP="00AF24C4">
      <w:pPr>
        <w:spacing w:before="60" w:after="60"/>
        <w:ind w:right="6"/>
        <w:jc w:val="both"/>
        <w:rPr>
          <w:b/>
          <w:i/>
          <w:szCs w:val="20"/>
          <w:lang w:eastAsia="tr-TR"/>
        </w:rPr>
      </w:pPr>
    </w:p>
    <w:p w14:paraId="433DD2BE" w14:textId="0DC97146" w:rsidR="00AF24C4" w:rsidRPr="00AF24C4" w:rsidRDefault="00593A44" w:rsidP="00AF24C4">
      <w:pPr>
        <w:spacing w:before="60" w:after="60"/>
        <w:ind w:right="6"/>
        <w:jc w:val="both"/>
        <w:rPr>
          <w:b/>
          <w:i/>
          <w:szCs w:val="20"/>
          <w:lang w:eastAsia="tr-TR"/>
        </w:rPr>
      </w:pPr>
      <w:r>
        <w:rPr>
          <w:noProof/>
          <w:lang w:val="en-IN" w:eastAsia="zh-CN"/>
        </w:rPr>
        <w:drawing>
          <wp:inline distT="0" distB="0" distL="0" distR="0" wp14:anchorId="040B51B1" wp14:editId="6F7C9804">
            <wp:extent cx="2790825" cy="2600325"/>
            <wp:effectExtent l="0" t="0" r="9525" b="9525"/>
            <wp:docPr id="128" name="Picture 128" descr="An illustration presents a round bottomed flask filled with water, connected to a manometer that that is filled with oil and mercury. The mercury column is between two columns of oils. Specific gravity of oil equals 0.80 and specific gravity of mercury equals 13.6. The height of the water column in the neck of the flask to half the spherical part is 20 inches. The height of the first oil column to the level of water in the neck of the tube is marked 60 inches. The height of the mercury column after the U-shaped bend till the end of mercury in the ascending tube is marked as 25 inches. The height oof the last oil column above the mercury is marked as 30 i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90825" cy="2600325"/>
                    </a:xfrm>
                    <a:prstGeom prst="rect">
                      <a:avLst/>
                    </a:prstGeom>
                  </pic:spPr>
                </pic:pic>
              </a:graphicData>
            </a:graphic>
          </wp:inline>
        </w:drawing>
      </w:r>
    </w:p>
    <w:p w14:paraId="3C2D6DA2" w14:textId="6E57346C" w:rsidR="00AF24C4" w:rsidRPr="00AF24C4" w:rsidRDefault="00AF24C4" w:rsidP="007713A2">
      <w:pPr>
        <w:spacing w:before="60" w:after="60"/>
        <w:ind w:right="6"/>
        <w:jc w:val="both"/>
        <w:rPr>
          <w:szCs w:val="20"/>
          <w:lang w:eastAsia="tr-TR"/>
        </w:rPr>
      </w:pPr>
      <w:r w:rsidRPr="00AF24C4">
        <w:rPr>
          <w:b/>
          <w:i/>
          <w:szCs w:val="20"/>
          <w:lang w:eastAsia="tr-TR"/>
        </w:rPr>
        <w:t>Analysis</w:t>
      </w:r>
      <w:r w:rsidRPr="00AF24C4">
        <w:rPr>
          <w:szCs w:val="20"/>
          <w:lang w:eastAsia="tr-TR"/>
        </w:rPr>
        <w:t xml:space="preserve"> Starting with the pressure at the center of the water pipe, and moving along the tube by adding (as we go down) or subtracting (as we go up) the </w:t>
      </w:r>
      <m:oMath>
        <m:r>
          <w:rPr>
            <w:rFonts w:ascii="Cambria Math" w:hAnsi="Cambria Math"/>
            <w:szCs w:val="20"/>
            <w:lang w:eastAsia="tr-TR"/>
          </w:rPr>
          <m:t>ρgh</m:t>
        </m:r>
      </m:oMath>
      <w:r w:rsidRPr="00AF24C4">
        <w:rPr>
          <w:szCs w:val="20"/>
          <w:lang w:eastAsia="tr-TR"/>
        </w:rPr>
        <w:t xml:space="preserve"> terms until we reach the free surface of oil where the oil tube is exposed to the atmosphere, and setting the result equal to</w:t>
      </w:r>
      <w:r w:rsidR="00F95885" w:rsidRPr="00F95885">
        <w:t xml:space="preserve"> </w:t>
      </w:r>
      <m:oMath>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oMath>
      <w:r w:rsidR="002F3007">
        <w:rPr>
          <w:szCs w:val="20"/>
          <w:lang w:eastAsia="tr-TR"/>
        </w:rPr>
        <w:t xml:space="preserve"> </w:t>
      </w:r>
      <w:r w:rsidRPr="00AF24C4">
        <w:rPr>
          <w:szCs w:val="20"/>
          <w:lang w:eastAsia="tr-TR"/>
        </w:rPr>
        <w:t>gives</w:t>
      </w:r>
    </w:p>
    <w:p w14:paraId="35D3C083" w14:textId="6841CEC5"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water pipe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atm</m:t>
              </m:r>
            </m:sub>
          </m:sSub>
        </m:oMath>
      </m:oMathPara>
    </w:p>
    <w:p w14:paraId="178D3836" w14:textId="12FDB81E" w:rsidR="00AF24C4" w:rsidRPr="00DC4FB2" w:rsidRDefault="00AF24C4" w:rsidP="007713A2">
      <w:pPr>
        <w:spacing w:before="60" w:after="60"/>
        <w:ind w:right="6"/>
        <w:jc w:val="both"/>
        <w:rPr>
          <w:szCs w:val="20"/>
          <w:highlight w:val="yellow"/>
          <w:lang w:eastAsia="tr-TR"/>
        </w:rPr>
      </w:pPr>
      <w:r w:rsidRPr="00AF24C4">
        <w:rPr>
          <w:szCs w:val="20"/>
          <w:lang w:eastAsia="tr-TR"/>
        </w:rPr>
        <w:t xml:space="preserve">Solving for </w:t>
      </w:r>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water pipe</m:t>
            </m:r>
            <m:ctrlPr>
              <w:rPr>
                <w:rFonts w:ascii="Cambria Math" w:hAnsi="Cambria Math"/>
                <w:szCs w:val="20"/>
                <w:lang w:eastAsia="tr-TR"/>
              </w:rPr>
            </m:ctrlPr>
          </m:sub>
        </m:sSub>
        <m:r>
          <w:rPr>
            <w:rFonts w:ascii="Cambria Math"/>
            <w:szCs w:val="20"/>
            <w:lang w:eastAsia="tr-TR"/>
          </w:rPr>
          <m:t>,</m:t>
        </m:r>
      </m:oMath>
    </w:p>
    <w:p w14:paraId="1FB22232" w14:textId="71983EA9"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water pipe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atm</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water</m:t>
              </m:r>
              <m:ctrlPr>
                <w:rPr>
                  <w:rFonts w:ascii="Cambria Math" w:hAnsi="Cambria Math"/>
                  <w:szCs w:val="20"/>
                  <w:lang w:eastAsia="tr-TR"/>
                </w:rPr>
              </m:ctrlPr>
            </m:sub>
          </m:sSub>
          <m:r>
            <w:rPr>
              <w:rFonts w:ascii="Cambria Math"/>
              <w:szCs w:val="20"/>
              <w:lang w:eastAsia="tr-TR"/>
            </w:rPr>
            <m:t>-</m:t>
          </m:r>
          <m:r>
            <w:rPr>
              <w:rFonts w:ascii="Cambria Math"/>
              <w:szCs w:val="20"/>
              <w:lang w:eastAsia="tr-TR"/>
            </w:rPr>
            <m:t>S</m:t>
          </m:r>
          <m:sSub>
            <m:sSubPr>
              <m:ctrlPr>
                <w:rPr>
                  <w:rFonts w:ascii="Cambria Math" w:hAnsi="Cambria Math"/>
                  <w:i/>
                  <w:szCs w:val="20"/>
                  <w:lang w:eastAsia="tr-TR"/>
                </w:rPr>
              </m:ctrlPr>
            </m:sSubPr>
            <m:e>
              <m:r>
                <w:rPr>
                  <w:rFonts w:ascii="Cambria Math"/>
                  <w:szCs w:val="20"/>
                  <w:lang w:eastAsia="tr-TR"/>
                </w:rPr>
                <m:t>G</m:t>
              </m:r>
            </m:e>
            <m:sub>
              <m:r>
                <m:rPr>
                  <m:nor/>
                </m:rPr>
                <w:rPr>
                  <w:rFonts w:ascii="Cambria Math"/>
                  <w:szCs w:val="20"/>
                  <w:lang w:eastAsia="tr-TR"/>
                </w:rPr>
                <m:t>oil</m:t>
              </m:r>
              <m:ctrlPr>
                <w:rPr>
                  <w:rFonts w:ascii="Cambria Math" w:hAnsi="Cambria Math"/>
                  <w:szCs w:val="20"/>
                  <w:lang w:eastAsia="tr-TR"/>
                </w:rPr>
              </m:ctrlP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+S</m:t>
          </m:r>
          <m:sSub>
            <m:sSubPr>
              <m:ctrlPr>
                <w:rPr>
                  <w:rFonts w:ascii="Cambria Math" w:hAnsi="Cambria Math"/>
                  <w:i/>
                  <w:szCs w:val="20"/>
                  <w:lang w:eastAsia="tr-TR"/>
                </w:rPr>
              </m:ctrlPr>
            </m:sSubPr>
            <m:e>
              <m:r>
                <w:rPr>
                  <w:rFonts w:ascii="Cambria Math"/>
                  <w:szCs w:val="20"/>
                  <w:lang w:eastAsia="tr-TR"/>
                </w:rPr>
                <m:t>G</m:t>
              </m:r>
            </m:e>
            <m:sub>
              <m:r>
                <m:rPr>
                  <m:nor/>
                </m:rPr>
                <w:rPr>
                  <w:rFonts w:ascii="Cambria Math"/>
                  <w:szCs w:val="20"/>
                  <w:lang w:eastAsia="tr-TR"/>
                </w:rPr>
                <m:t>Hg</m:t>
              </m:r>
              <m:ctrlPr>
                <w:rPr>
                  <w:rFonts w:ascii="Cambria Math" w:hAnsi="Cambria Math"/>
                  <w:szCs w:val="20"/>
                  <w:lang w:eastAsia="tr-TR"/>
                </w:rPr>
              </m:ctrlP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+S</m:t>
          </m:r>
          <m:sSub>
            <m:sSubPr>
              <m:ctrlPr>
                <w:rPr>
                  <w:rFonts w:ascii="Cambria Math" w:hAnsi="Cambria Math"/>
                  <w:i/>
                  <w:szCs w:val="20"/>
                  <w:lang w:eastAsia="tr-TR"/>
                </w:rPr>
              </m:ctrlPr>
            </m:sSubPr>
            <m:e>
              <m:r>
                <w:rPr>
                  <w:rFonts w:ascii="Cambria Math"/>
                  <w:szCs w:val="20"/>
                  <w:lang w:eastAsia="tr-TR"/>
                </w:rPr>
                <m:t>G</m:t>
              </m:r>
            </m:e>
            <m:sub>
              <m:r>
                <m:rPr>
                  <m:nor/>
                </m:rPr>
                <w:rPr>
                  <w:rFonts w:ascii="Cambria Math"/>
                  <w:szCs w:val="20"/>
                  <w:lang w:eastAsia="tr-TR"/>
                </w:rPr>
                <m:t>oil</m:t>
              </m:r>
              <m:ctrlPr>
                <w:rPr>
                  <w:rFonts w:ascii="Cambria Math" w:hAnsi="Cambria Math"/>
                  <w:szCs w:val="20"/>
                  <w:lang w:eastAsia="tr-TR"/>
                </w:rPr>
              </m:ctrlP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oMath>
      </m:oMathPara>
    </w:p>
    <w:p w14:paraId="0FD6A2F2" w14:textId="77777777" w:rsidR="00AF24C4" w:rsidRPr="00AF24C4" w:rsidRDefault="00AF24C4" w:rsidP="00AF24C4">
      <w:pPr>
        <w:spacing w:before="60" w:after="60"/>
        <w:jc w:val="both"/>
        <w:rPr>
          <w:lang w:eastAsia="tr-TR"/>
        </w:rPr>
      </w:pPr>
      <w:r w:rsidRPr="00AF24C4">
        <w:rPr>
          <w:lang w:eastAsia="tr-TR"/>
        </w:rPr>
        <w:t>Substituting,</w:t>
      </w:r>
    </w:p>
    <w:p w14:paraId="07715826" w14:textId="6485D1D3" w:rsidR="003372E4" w:rsidRDefault="003851D0" w:rsidP="00860FA4">
      <w:pPr>
        <w:spacing w:before="60" w:after="60"/>
        <w:ind w:left="360"/>
        <w:jc w:val="both"/>
      </w:pPr>
      <w:r w:rsidRPr="003F11C2">
        <w:rPr>
          <w:position w:val="-44"/>
        </w:rPr>
        <w:object w:dxaOrig="7180" w:dyaOrig="980" w14:anchorId="2A9E42AB">
          <v:shape id="_x0000_i1027" type="#_x0000_t75" alt="upper P Subscript water pipe Baseline equals 14.2 psi a plus left parenthesis 62.4 lbm Over ft cubed right parenthesis left parenthesis 32.2 ft Over s squared right parenthesis left-bracket left parenthesis 20 Over 12 ft right parenthesis minus 0.8 left parenthesis 60 Over 12 ft right parenthesis plus 13.6 left parenthesis 25 Over 12 ft right parenthesis, line 2,  plus 0.8 left parenthesis 30 Over 12 ft right parenthesis right-bracket times left parenthesis StartFraction 1 lbf Over 32.2 lbm times ft Over s squared EndFraction right parenthesis left parenthesis StartFraction 1 ft squared Over 144 in squared EndFraction right parenthesis," style="width:359.25pt;height:48.75pt;mso-position-horizontal:absolute" o:ole="">
            <v:imagedata r:id="rId63" o:title=""/>
          </v:shape>
          <o:OLEObject Type="Embed" ProgID="Equation.DSMT4" ShapeID="_x0000_i1027" DrawAspect="Content" ObjectID="_1762432883" r:id="rId64"/>
        </w:object>
      </w:r>
    </w:p>
    <w:p w14:paraId="6E4518ED" w14:textId="773F2887" w:rsidR="003372E4" w:rsidRPr="00AF24C4" w:rsidRDefault="007713A2" w:rsidP="007713A2">
      <w:pPr>
        <w:spacing w:before="60" w:after="60"/>
        <w:ind w:left="360" w:firstLine="630"/>
        <w:jc w:val="both"/>
        <w:rPr>
          <w:szCs w:val="20"/>
          <w:lang w:eastAsia="tr-TR"/>
        </w:rPr>
      </w:pPr>
      <m:oMathPara>
        <m:oMath>
          <m:r>
            <w:rPr>
              <w:rFonts w:ascii="Cambria Math"/>
            </w:rPr>
            <m:t>=26.4 psia</m:t>
          </m:r>
        </m:oMath>
      </m:oMathPara>
    </w:p>
    <w:p w14:paraId="0546E8A4" w14:textId="5EDF1A8B" w:rsidR="00AF24C4" w:rsidRPr="00AF24C4" w:rsidRDefault="00AF24C4" w:rsidP="00AF24C4">
      <w:pPr>
        <w:spacing w:before="60" w:after="60"/>
        <w:rPr>
          <w:szCs w:val="20"/>
          <w:lang w:eastAsia="tr-TR"/>
        </w:rPr>
      </w:pPr>
      <w:r w:rsidRPr="00AF24C4">
        <w:rPr>
          <w:szCs w:val="20"/>
          <w:lang w:eastAsia="tr-TR"/>
        </w:rPr>
        <w:t>Therefore, the absolute pressure in the water pipe is 26.4 psia.</w:t>
      </w:r>
      <w:r w:rsidR="002F3007">
        <w:rPr>
          <w:szCs w:val="20"/>
          <w:lang w:eastAsia="tr-TR"/>
        </w:rPr>
        <w:t xml:space="preserve"> </w:t>
      </w:r>
    </w:p>
    <w:p w14:paraId="0C5784DE" w14:textId="1F1E7179" w:rsidR="00AF24C4" w:rsidRPr="00AF24C4" w:rsidRDefault="00AF24C4" w:rsidP="00AF24C4">
      <w:pPr>
        <w:spacing w:before="60" w:after="60"/>
        <w:jc w:val="both"/>
        <w:rPr>
          <w:szCs w:val="20"/>
          <w:lang w:eastAsia="tr-TR"/>
        </w:rPr>
      </w:pPr>
      <w:r w:rsidRPr="00AF24C4">
        <w:rPr>
          <w:b/>
          <w:i/>
          <w:szCs w:val="20"/>
          <w:lang w:eastAsia="tr-TR"/>
        </w:rPr>
        <w:t xml:space="preserve">Discussion </w:t>
      </w:r>
      <w:r w:rsidRPr="00AF24C4">
        <w:rPr>
          <w:szCs w:val="20"/>
          <w:lang w:eastAsia="tr-TR"/>
        </w:rPr>
        <w:t>Note that jumping horizontally from one tube to the next and realizing that pressure remains the same in the same fluid simplifies the analysis greatly.</w:t>
      </w:r>
    </w:p>
    <w:p w14:paraId="173AF3BD" w14:textId="77777777" w:rsidR="00AF24C4" w:rsidRPr="00AF24C4" w:rsidRDefault="00AF24C4" w:rsidP="00B4781A">
      <w:pPr>
        <w:pStyle w:val="Heading4"/>
        <w:rPr>
          <w:lang w:eastAsia="tr-TR"/>
        </w:rPr>
      </w:pPr>
      <w:r w:rsidRPr="00AF24C4">
        <w:rPr>
          <w:lang w:eastAsia="tr-TR"/>
        </w:rPr>
        <w:t>EES (Engineering Equation Solver) SOLUTION</w:t>
      </w:r>
    </w:p>
    <w:p w14:paraId="4BA55B4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21AC50F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P_atm=14.2 [psia]</w:t>
      </w:r>
    </w:p>
    <w:p w14:paraId="6AAA21B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h_w=20/12 "[ft]"</w:t>
      </w:r>
    </w:p>
    <w:p w14:paraId="1BDB4B9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h_alc=60/12 "[ft]"</w:t>
      </w:r>
    </w:p>
    <w:p w14:paraId="46F05E0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h_Hg=25/12 "[ft]"</w:t>
      </w:r>
    </w:p>
    <w:p w14:paraId="0E5377B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h_oil=30/12 "[ft]"</w:t>
      </w:r>
    </w:p>
    <w:p w14:paraId="3324DDD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rho_s_alc=0.79</w:t>
      </w:r>
    </w:p>
    <w:p w14:paraId="285FF8B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rho_s_Hg=13.6</w:t>
      </w:r>
    </w:p>
    <w:p w14:paraId="04D6773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rho_s_oil=0.8</w:t>
      </w:r>
    </w:p>
    <w:p w14:paraId="32A8BC9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"Properties"</w:t>
      </w:r>
    </w:p>
    <w:p w14:paraId="0E58DD5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rho_w=62.4 [lbm/ft^3] "taken"</w:t>
      </w:r>
    </w:p>
    <w:p w14:paraId="0230AB6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rho_alc=rho_s_alc*rho_w</w:t>
      </w:r>
    </w:p>
    <w:p w14:paraId="202B480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rho_Hg=rho_s_Hg*rho_w</w:t>
      </w:r>
    </w:p>
    <w:p w14:paraId="37764F2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rho_oil=rho_s_oil*rho_w</w:t>
      </w:r>
    </w:p>
    <w:p w14:paraId="50C7F85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g=32.174 [ft/s^2]</w:t>
      </w:r>
    </w:p>
    <w:p w14:paraId="228E112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3F348A7D"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P_atm=P_waterpipe+(-rho_w*g*h_w+rho_alc*g*h_alc-rho_Hg*g*h_Hg-rho_oil*g*h_oil)*Convert(lbm/ft-s^2, psia)</w:t>
      </w:r>
    </w:p>
    <w:p w14:paraId="5DB1B347" w14:textId="01C0B89F" w:rsidR="00AF24C4" w:rsidRPr="00AF24C4" w:rsidRDefault="00AF24C4" w:rsidP="005B0EEE">
      <w:pPr>
        <w:spacing w:before="900" w:after="60"/>
        <w:jc w:val="both"/>
        <w:rPr>
          <w:szCs w:val="20"/>
          <w:lang w:eastAsia="tr-TR"/>
        </w:rPr>
      </w:pPr>
      <w:r w:rsidRPr="00AF24C4">
        <w:rPr>
          <w:b/>
          <w:szCs w:val="20"/>
          <w:lang w:eastAsia="tr-TR"/>
        </w:rPr>
        <w:t>1-112</w:t>
      </w:r>
      <w:r w:rsidRPr="00AF24C4">
        <w:rPr>
          <w:szCs w:val="20"/>
          <w:lang w:eastAsia="tr-TR"/>
        </w:rPr>
        <w:t xml:space="preserve"> A gasoline line is connected to a pressure gage through a double-U manometer. For a given reading of the pressure gage, the gage pressure of the gasoline line is to be determined. </w:t>
      </w:r>
    </w:p>
    <w:p w14:paraId="05378AC8" w14:textId="1288623F" w:rsidR="00AF24C4" w:rsidRPr="00AF24C4" w:rsidRDefault="00AF24C4" w:rsidP="00AF24C4">
      <w:pPr>
        <w:spacing w:before="60" w:after="60"/>
        <w:jc w:val="both"/>
        <w:rPr>
          <w:szCs w:val="20"/>
          <w:lang w:eastAsia="tr-TR"/>
        </w:rPr>
      </w:pPr>
      <w:r w:rsidRPr="00AF24C4">
        <w:rPr>
          <w:b/>
          <w:i/>
          <w:szCs w:val="20"/>
          <w:lang w:eastAsia="tr-TR"/>
        </w:rPr>
        <w:t>Assumptions</w:t>
      </w:r>
      <w:r w:rsidRPr="00AF24C4">
        <w:rPr>
          <w:b/>
          <w:szCs w:val="20"/>
          <w:lang w:eastAsia="tr-TR"/>
        </w:rPr>
        <w:t xml:space="preserve"> 1 </w:t>
      </w:r>
      <w:r w:rsidRPr="00AF24C4">
        <w:rPr>
          <w:szCs w:val="20"/>
          <w:lang w:eastAsia="tr-TR"/>
        </w:rPr>
        <w:t>All the liquids are incompressible.</w:t>
      </w:r>
      <w:r w:rsidR="002F3007">
        <w:rPr>
          <w:szCs w:val="20"/>
          <w:lang w:eastAsia="tr-TR"/>
        </w:rPr>
        <w:t xml:space="preserve"> </w:t>
      </w:r>
      <w:r w:rsidRPr="00AF24C4">
        <w:rPr>
          <w:b/>
          <w:bCs/>
          <w:szCs w:val="20"/>
          <w:lang w:eastAsia="tr-TR"/>
        </w:rPr>
        <w:t xml:space="preserve">2 </w:t>
      </w:r>
      <w:r w:rsidRPr="00AF24C4">
        <w:rPr>
          <w:szCs w:val="20"/>
          <w:lang w:eastAsia="tr-TR"/>
        </w:rPr>
        <w:t>The effect of air column on pressure is negligible.</w:t>
      </w:r>
    </w:p>
    <w:p w14:paraId="3ED3C1EB" w14:textId="0A3680FD"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The specific gravities of oil, mercury, and gasoline are given to be 0.79, 13.6, and 0.70, respectively. We take the density of water to be</w:t>
      </w:r>
      <w:r w:rsidR="001C6BA6" w:rsidRPr="001C6BA6">
        <w:t xml:space="preserve"> </w:t>
      </w:r>
      <m:oMath>
        <m:sSub>
          <m:sSubPr>
            <m:ctrlPr>
              <w:rPr>
                <w:rFonts w:ascii="Cambria Math" w:hAnsi="Cambria Math"/>
                <w:i/>
              </w:rPr>
            </m:ctrlPr>
          </m:sSubPr>
          <m:e>
            <m:r>
              <w:rPr>
                <w:rFonts w:ascii="Cambria Math"/>
              </w:rPr>
              <m:t>ρ</m:t>
            </m:r>
          </m:e>
          <m:sub>
            <m:r>
              <w:rPr>
                <w:rFonts w:ascii="Cambria Math"/>
              </w:rPr>
              <m:t>w</m:t>
            </m:r>
          </m:sub>
        </m:sSub>
        <m:r>
          <w:rPr>
            <w:rFonts w:ascii="Cambria Math"/>
          </w:rPr>
          <m:t>=1000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47D91364" w14:textId="25EFF153" w:rsidR="00AF24C4" w:rsidRPr="00AF24C4" w:rsidRDefault="005B0EEE" w:rsidP="00AF24C4">
      <w:pPr>
        <w:spacing w:before="60" w:after="60"/>
        <w:jc w:val="both"/>
        <w:rPr>
          <w:b/>
          <w:i/>
          <w:szCs w:val="20"/>
          <w:lang w:eastAsia="tr-TR"/>
        </w:rPr>
      </w:pPr>
      <w:r>
        <w:rPr>
          <w:noProof/>
          <w:lang w:val="en-IN" w:eastAsia="zh-CN"/>
        </w:rPr>
        <w:lastRenderedPageBreak/>
        <w:drawing>
          <wp:inline distT="0" distB="0" distL="0" distR="0" wp14:anchorId="0109CAB5" wp14:editId="19E0B7BC">
            <wp:extent cx="3144579" cy="2918294"/>
            <wp:effectExtent l="0" t="0" r="0" b="0"/>
            <wp:docPr id="2944" name="Picture 2944" descr="A diagram presents a double manometer connected to a round container filled with gasoline. The initial descending vertical part of the first manometer is filled with air. The bottom U-shaped part of the first manometer and the ascending tube after is filled with water. The second manometer is filled with oil from the upper U-shaped part to the lower U-shaped part. The lower U-shaped part and the following ascending tube of the second manometer is filled with mercury. The upper part of the ascending tube of the second manometer is filled with gasoline. The free end of the first manometer is connected to a pressure gauge. The pressure gauge reads 370 kilo-Pascals. The height of the air column is 45 centimeters. The height of the water column in the vertical part of the descending tube of the second manometer is 50 centimeters. The height of the mercury column in the vertical part of the ascending tube of the second manometer is 10 centimeters. The height of the gasoline column above the mercury column is 22 centimeters (the outlet part from the round tank is excluded from the measur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51396" cy="2924620"/>
                    </a:xfrm>
                    <a:prstGeom prst="rect">
                      <a:avLst/>
                    </a:prstGeom>
                  </pic:spPr>
                </pic:pic>
              </a:graphicData>
            </a:graphic>
          </wp:inline>
        </w:drawing>
      </w:r>
    </w:p>
    <w:p w14:paraId="20C48A44" w14:textId="78D14EA5" w:rsidR="00AF24C4" w:rsidRPr="00AF24C4" w:rsidRDefault="00AF24C4" w:rsidP="007713A2">
      <w:pPr>
        <w:spacing w:before="60" w:after="60"/>
        <w:jc w:val="both"/>
        <w:rPr>
          <w:szCs w:val="20"/>
          <w:lang w:eastAsia="tr-TR"/>
        </w:rPr>
      </w:pPr>
      <w:r w:rsidRPr="00AF24C4">
        <w:rPr>
          <w:b/>
          <w:i/>
          <w:szCs w:val="20"/>
          <w:lang w:eastAsia="tr-TR"/>
        </w:rPr>
        <w:t>Analysis</w:t>
      </w:r>
      <w:r w:rsidRPr="00AF24C4">
        <w:rPr>
          <w:szCs w:val="20"/>
          <w:lang w:eastAsia="tr-TR"/>
        </w:rPr>
        <w:t xml:space="preserve"> Starting with the pressure indicated by the pressure gage and moving along the tube by adding (as we go down) or subtracting (as we go up) the </w:t>
      </w:r>
      <m:oMath>
        <m:r>
          <w:rPr>
            <w:rFonts w:ascii="Cambria Math" w:hAnsi="Cambria Math"/>
            <w:szCs w:val="20"/>
            <w:lang w:eastAsia="tr-TR"/>
          </w:rPr>
          <m:t>ρgh</m:t>
        </m:r>
      </m:oMath>
      <w:r w:rsidRPr="00AF24C4">
        <w:rPr>
          <w:szCs w:val="20"/>
          <w:lang w:eastAsia="tr-TR"/>
        </w:rPr>
        <w:t xml:space="preserve"> terms until we reach the gasoline pipe, and setting the result equal to</w:t>
      </w:r>
      <w:r w:rsidR="0086257D" w:rsidRPr="0086257D">
        <w:t xml:space="preserve"> </w:t>
      </w:r>
      <m:oMath>
        <m:sSub>
          <m:sSubPr>
            <m:ctrlPr>
              <w:rPr>
                <w:rFonts w:ascii="Cambria Math" w:hAnsi="Cambria Math"/>
                <w:i/>
              </w:rPr>
            </m:ctrlPr>
          </m:sSubPr>
          <m:e>
            <m:r>
              <w:rPr>
                <w:rFonts w:ascii="Cambria Math"/>
              </w:rPr>
              <m:t>P</m:t>
            </m:r>
          </m:e>
          <m:sub>
            <m:r>
              <m:rPr>
                <m:nor/>
              </m:rPr>
              <w:rPr>
                <w:rFonts w:ascii="Cambria Math"/>
              </w:rPr>
              <m:t>gasoline</m:t>
            </m:r>
            <m:ctrlPr>
              <w:rPr>
                <w:rFonts w:ascii="Cambria Math" w:hAnsi="Cambria Math"/>
              </w:rPr>
            </m:ctrlPr>
          </m:sub>
        </m:sSub>
      </m:oMath>
      <w:r w:rsidR="002F3007">
        <w:rPr>
          <w:i/>
          <w:szCs w:val="20"/>
          <w:lang w:eastAsia="tr-TR"/>
        </w:rPr>
        <w:t xml:space="preserve"> </w:t>
      </w:r>
      <w:r w:rsidRPr="00AF24C4">
        <w:rPr>
          <w:szCs w:val="20"/>
          <w:lang w:eastAsia="tr-TR"/>
        </w:rPr>
        <w:t>gives</w:t>
      </w:r>
    </w:p>
    <w:p w14:paraId="2EF90FB2" w14:textId="01147593" w:rsidR="00AF24C4" w:rsidRPr="00AF24C4" w:rsidRDefault="00915931" w:rsidP="007713A2">
      <w:pPr>
        <w:spacing w:before="60" w:after="60"/>
        <w:ind w:firstLine="72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gage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gasoline</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gasoline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gasoline</m:t>
              </m:r>
              <m:ctrlPr>
                <w:rPr>
                  <w:rFonts w:ascii="Cambria Math" w:hAnsi="Cambria Math"/>
                  <w:szCs w:val="20"/>
                  <w:lang w:eastAsia="tr-TR"/>
                </w:rPr>
              </m:ctrlPr>
            </m:sub>
          </m:sSub>
        </m:oMath>
      </m:oMathPara>
    </w:p>
    <w:p w14:paraId="23DBF3F6" w14:textId="77777777" w:rsidR="00AF24C4" w:rsidRPr="00AF24C4" w:rsidRDefault="00AF24C4" w:rsidP="00AF24C4">
      <w:pPr>
        <w:spacing w:before="60" w:after="60"/>
        <w:jc w:val="both"/>
        <w:rPr>
          <w:lang w:eastAsia="tr-TR"/>
        </w:rPr>
      </w:pPr>
      <w:r w:rsidRPr="00AF24C4">
        <w:rPr>
          <w:lang w:eastAsia="tr-TR"/>
        </w:rPr>
        <w:t xml:space="preserve">Rearranging, </w:t>
      </w:r>
    </w:p>
    <w:p w14:paraId="482AE51B" w14:textId="1A4BEBBB" w:rsidR="00AF24C4" w:rsidRPr="00AF24C4" w:rsidRDefault="00915931" w:rsidP="007713A2">
      <w:pPr>
        <w:spacing w:before="60" w:after="60"/>
        <w:ind w:firstLine="72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gasoline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gage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r>
            <w:rPr>
              <w:rFonts w:ascii="Cambria Math"/>
              <w:szCs w:val="20"/>
              <w:lang w:eastAsia="tr-TR"/>
            </w:rPr>
            <m:t>-</m:t>
          </m:r>
          <m:r>
            <m:rPr>
              <m:nor/>
            </m:rPr>
            <w:rPr>
              <w:rFonts w:ascii="Cambria Math"/>
              <w:szCs w:val="20"/>
              <w:lang w:eastAsia="tr-TR"/>
            </w:rPr>
            <m:t>S</m:t>
          </m:r>
          <m:sSub>
            <m:sSubPr>
              <m:ctrlPr>
                <w:rPr>
                  <w:rFonts w:ascii="Cambria Math" w:hAnsi="Cambria Math"/>
                  <w:szCs w:val="20"/>
                  <w:lang w:eastAsia="tr-TR"/>
                </w:rPr>
              </m:ctrlPr>
            </m:sSubPr>
            <m:e>
              <m:r>
                <m:rPr>
                  <m:nor/>
                </m:rPr>
                <w:rPr>
                  <w:rFonts w:ascii="Cambria Math"/>
                  <w:szCs w:val="20"/>
                  <w:lang w:eastAsia="tr-TR"/>
                </w:rPr>
                <m:t>G</m:t>
              </m:r>
            </m:e>
            <m:sub>
              <m:r>
                <m:rPr>
                  <m:nor/>
                </m:rPr>
                <w:rPr>
                  <w:rFonts w:ascii="Cambria Math"/>
                  <w:szCs w:val="20"/>
                  <w:lang w:eastAsia="tr-TR"/>
                </w:rPr>
                <m:t>oil</m:t>
              </m: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r>
            <m:rPr>
              <m:nor/>
            </m:rPr>
            <w:rPr>
              <w:rFonts w:ascii="Cambria Math"/>
              <w:szCs w:val="20"/>
              <w:lang w:eastAsia="tr-TR"/>
            </w:rPr>
            <m:t>S</m:t>
          </m:r>
          <m:sSub>
            <m:sSubPr>
              <m:ctrlPr>
                <w:rPr>
                  <w:rFonts w:ascii="Cambria Math" w:hAnsi="Cambria Math"/>
                  <w:szCs w:val="20"/>
                  <w:lang w:eastAsia="tr-TR"/>
                </w:rPr>
              </m:ctrlPr>
            </m:sSubPr>
            <m:e>
              <m:r>
                <m:rPr>
                  <m:nor/>
                </m:rPr>
                <w:rPr>
                  <w:rFonts w:ascii="Cambria Math"/>
                  <w:szCs w:val="20"/>
                  <w:lang w:eastAsia="tr-TR"/>
                </w:rPr>
                <m:t>G</m:t>
              </m:r>
            </m:e>
            <m:sub>
              <m:r>
                <m:rPr>
                  <m:nor/>
                </m:rPr>
                <w:rPr>
                  <w:rFonts w:ascii="Cambria Math"/>
                  <w:szCs w:val="20"/>
                  <w:lang w:eastAsia="tr-TR"/>
                </w:rPr>
                <m:t>Hg</m:t>
              </m: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r>
            <m:rPr>
              <m:nor/>
            </m:rPr>
            <w:rPr>
              <w:rFonts w:ascii="Cambria Math"/>
              <w:szCs w:val="20"/>
              <w:lang w:eastAsia="tr-TR"/>
            </w:rPr>
            <m:t>S</m:t>
          </m:r>
          <m:sSub>
            <m:sSubPr>
              <m:ctrlPr>
                <w:rPr>
                  <w:rFonts w:ascii="Cambria Math" w:hAnsi="Cambria Math"/>
                  <w:szCs w:val="20"/>
                  <w:lang w:eastAsia="tr-TR"/>
                </w:rPr>
              </m:ctrlPr>
            </m:sSubPr>
            <m:e>
              <m:r>
                <m:rPr>
                  <m:nor/>
                </m:rPr>
                <w:rPr>
                  <w:rFonts w:ascii="Cambria Math"/>
                  <w:szCs w:val="20"/>
                  <w:lang w:eastAsia="tr-TR"/>
                </w:rPr>
                <m:t>G</m:t>
              </m:r>
            </m:e>
            <m:sub>
              <m:r>
                <m:rPr>
                  <m:nor/>
                </m:rPr>
                <w:rPr>
                  <w:rFonts w:ascii="Cambria Math"/>
                  <w:szCs w:val="20"/>
                  <w:lang w:eastAsia="tr-TR"/>
                </w:rPr>
                <m:t>gasoline</m:t>
              </m: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gasoline</m:t>
              </m:r>
              <m:ctrlPr>
                <w:rPr>
                  <w:rFonts w:ascii="Cambria Math" w:hAnsi="Cambria Math"/>
                  <w:szCs w:val="20"/>
                  <w:lang w:eastAsia="tr-TR"/>
                </w:rPr>
              </m:ctrlPr>
            </m:sub>
          </m:sSub>
          <m:r>
            <w:rPr>
              <w:rFonts w:ascii="Cambria Math"/>
              <w:szCs w:val="20"/>
              <w:lang w:eastAsia="tr-TR"/>
            </w:rPr>
            <m:t>)</m:t>
          </m:r>
        </m:oMath>
      </m:oMathPara>
    </w:p>
    <w:p w14:paraId="30A41440" w14:textId="77777777" w:rsidR="00AF24C4" w:rsidRPr="00AF24C4" w:rsidRDefault="00AF24C4" w:rsidP="00AF24C4">
      <w:pPr>
        <w:spacing w:before="60" w:after="60"/>
        <w:jc w:val="both"/>
        <w:rPr>
          <w:lang w:eastAsia="tr-TR"/>
        </w:rPr>
      </w:pPr>
      <w:r w:rsidRPr="00AF24C4">
        <w:rPr>
          <w:lang w:eastAsia="tr-TR"/>
        </w:rPr>
        <w:t>Substituting,</w:t>
      </w:r>
    </w:p>
    <w:p w14:paraId="23DAE0E4" w14:textId="37BAAA2B" w:rsidR="00F86E1C" w:rsidRDefault="003851D0" w:rsidP="00AF24C4">
      <w:pPr>
        <w:spacing w:before="60" w:after="60"/>
        <w:ind w:firstLine="720"/>
        <w:jc w:val="both"/>
      </w:pPr>
      <w:r w:rsidRPr="003F11C2">
        <w:rPr>
          <w:position w:val="-44"/>
        </w:rPr>
        <w:object w:dxaOrig="8040" w:dyaOrig="980" w14:anchorId="2BAA4422">
          <v:shape id="_x0000_i1028" type="#_x0000_t75" alt=" upper P Subscript gasoline Baseline equals 370 k upper P a minus left parenthesis 1000 kg Over m cubed right parenthesis left parenthesis 9.81 m Over s squared right parenthesis left-bracket left parenthesis 0.45 m right parenthesis minus 0.79 left parenthesis 0.5 m right parenthesis plus 13.6 left parenthesis 0.1 m right parenthesis plus 0.70 left parenthesis 0.22 m right parenthesis right-bracket, line 2,  times left parenthesis StartFraction 1 k upper N Over 1000 kg times m Over s squared EndFraction right parenthesis left parenthesis StartFraction 1 k upper P a Over 1 k upper N Over m squared EndFraction right parenthesis" style="width:402pt;height:48.75pt" o:ole="">
            <v:imagedata r:id="rId66" o:title=""/>
          </v:shape>
          <o:OLEObject Type="Embed" ProgID="Equation.DSMT4" ShapeID="_x0000_i1028" DrawAspect="Content" ObjectID="_1762432884" r:id="rId67"/>
        </w:object>
      </w:r>
    </w:p>
    <w:p w14:paraId="47320478" w14:textId="02A02710" w:rsidR="00F86E1C" w:rsidRPr="00AF24C4" w:rsidRDefault="007713A2" w:rsidP="007713A2">
      <w:pPr>
        <w:spacing w:before="60" w:after="60"/>
        <w:ind w:firstLine="1260"/>
        <w:jc w:val="both"/>
        <w:rPr>
          <w:szCs w:val="20"/>
          <w:lang w:eastAsia="tr-TR"/>
        </w:rPr>
      </w:pPr>
      <m:oMathPara>
        <m:oMath>
          <m:r>
            <w:rPr>
              <w:rFonts w:ascii="Cambria Math"/>
            </w:rPr>
            <m:t>=354.6  kPa</m:t>
          </m:r>
        </m:oMath>
      </m:oMathPara>
    </w:p>
    <w:p w14:paraId="066FA6B6" w14:textId="77777777" w:rsidR="00AF24C4" w:rsidRPr="00AF24C4" w:rsidRDefault="00AF24C4" w:rsidP="00AF24C4">
      <w:pPr>
        <w:spacing w:before="60" w:after="60"/>
        <w:jc w:val="both"/>
        <w:rPr>
          <w:szCs w:val="20"/>
          <w:lang w:eastAsia="tr-TR"/>
        </w:rPr>
      </w:pPr>
      <w:r w:rsidRPr="00AF24C4">
        <w:rPr>
          <w:szCs w:val="20"/>
          <w:lang w:eastAsia="tr-TR"/>
        </w:rPr>
        <w:t xml:space="preserve">Therefore, the pressure in the gasoline pipe is 15.4 kPa lower than the pressure reading of the pressure gage. </w:t>
      </w:r>
    </w:p>
    <w:p w14:paraId="045B565C" w14:textId="33AC0316" w:rsidR="00AF24C4" w:rsidRPr="00AF24C4" w:rsidRDefault="00AF24C4" w:rsidP="00AF24C4">
      <w:pPr>
        <w:spacing w:before="60" w:after="60"/>
        <w:jc w:val="both"/>
        <w:rPr>
          <w:bCs/>
          <w:szCs w:val="20"/>
          <w:lang w:eastAsia="tr-TR"/>
        </w:rPr>
      </w:pPr>
      <w:r w:rsidRPr="00AF24C4">
        <w:rPr>
          <w:b/>
          <w:i/>
          <w:szCs w:val="20"/>
          <w:lang w:eastAsia="tr-TR"/>
        </w:rPr>
        <w:t xml:space="preserve">Discussion </w:t>
      </w:r>
      <w:r w:rsidRPr="00AF24C4">
        <w:rPr>
          <w:szCs w:val="20"/>
          <w:lang w:eastAsia="tr-TR"/>
        </w:rPr>
        <w:t>Note that sometimes the use of specific gravity offers great convenience in the solution of problems that involve several fluids.</w:t>
      </w:r>
      <w:r w:rsidR="002F3007">
        <w:rPr>
          <w:szCs w:val="20"/>
          <w:lang w:eastAsia="tr-TR"/>
        </w:rPr>
        <w:t xml:space="preserve"> </w:t>
      </w:r>
    </w:p>
    <w:p w14:paraId="63F277AD" w14:textId="77777777" w:rsidR="00AF24C4" w:rsidRPr="00AF24C4" w:rsidRDefault="00AF24C4" w:rsidP="005C1628">
      <w:pPr>
        <w:pStyle w:val="Heading4"/>
        <w:rPr>
          <w:lang w:eastAsia="tr-TR"/>
        </w:rPr>
      </w:pPr>
      <w:r w:rsidRPr="00AF24C4">
        <w:rPr>
          <w:lang w:eastAsia="tr-TR"/>
        </w:rPr>
        <w:t>EES (Engineering Equation Solver) SOLUTION</w:t>
      </w:r>
    </w:p>
    <w:p w14:paraId="67E6198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016DA57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P_gage=370 [kPa]</w:t>
      </w:r>
    </w:p>
    <w:p w14:paraId="6672594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h_w=0.45 [m]</w:t>
      </w:r>
    </w:p>
    <w:p w14:paraId="4BD8648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h_alc=0.5 [m]</w:t>
      </w:r>
    </w:p>
    <w:p w14:paraId="4795123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h_Hg=0.1 [m]</w:t>
      </w:r>
    </w:p>
    <w:p w14:paraId="3CE7AD67"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h_gas=0.22 [m]</w:t>
      </w:r>
    </w:p>
    <w:p w14:paraId="1EF42CD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rho_s_alc=0.79</w:t>
      </w:r>
    </w:p>
    <w:p w14:paraId="18685D6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rho_s_Hg=13.6</w:t>
      </w:r>
    </w:p>
    <w:p w14:paraId="76D47F46"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rho_s_gas=0.70</w:t>
      </w:r>
    </w:p>
    <w:p w14:paraId="5F4373AF" w14:textId="77777777" w:rsidR="00AF24C4" w:rsidRPr="00AF24C4" w:rsidRDefault="00AF24C4" w:rsidP="005C1628">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spacing w:before="200"/>
        <w:jc w:val="both"/>
        <w:rPr>
          <w:rFonts w:ascii="Arial TUR" w:hAnsi="Arial TUR" w:cs="Arial TUR"/>
          <w:color w:val="0000FF"/>
          <w:szCs w:val="20"/>
          <w:lang w:eastAsia="tr-TR"/>
        </w:rPr>
      </w:pPr>
      <w:r w:rsidRPr="00AF24C4">
        <w:rPr>
          <w:rFonts w:ascii="Arial TUR" w:hAnsi="Arial TUR" w:cs="Arial TUR"/>
          <w:color w:val="0000FF"/>
          <w:szCs w:val="20"/>
          <w:lang w:eastAsia="tr-TR"/>
        </w:rPr>
        <w:t>"Properties"</w:t>
      </w:r>
    </w:p>
    <w:p w14:paraId="39B9DDC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 xml:space="preserve">rho_w=1000 [kg/m^3] </w:t>
      </w:r>
      <w:r w:rsidRPr="00AF24C4">
        <w:rPr>
          <w:rFonts w:ascii="Arial TUR" w:hAnsi="Arial TUR" w:cs="Arial TUR"/>
          <w:color w:val="0000FF"/>
          <w:szCs w:val="20"/>
          <w:lang w:eastAsia="tr-TR"/>
        </w:rPr>
        <w:t>"taken"</w:t>
      </w:r>
    </w:p>
    <w:p w14:paraId="2A7E405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rho_alc=rho_s_alc*rho_w</w:t>
      </w:r>
    </w:p>
    <w:p w14:paraId="4877E92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rho_Hg=rho_s_Hg*rho_w</w:t>
      </w:r>
    </w:p>
    <w:p w14:paraId="3B3968C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rho_gas=rho_s_gas*rho_w</w:t>
      </w:r>
    </w:p>
    <w:p w14:paraId="247620D8"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g=9.807 [m/s^2]</w:t>
      </w:r>
    </w:p>
    <w:p w14:paraId="1964F5FE" w14:textId="77777777" w:rsidR="00AF24C4" w:rsidRPr="00AF24C4" w:rsidRDefault="00AF24C4" w:rsidP="00B440D3">
      <w:pPr>
        <w:spacing w:before="900" w:after="60"/>
        <w:jc w:val="both"/>
        <w:rPr>
          <w:szCs w:val="20"/>
          <w:lang w:eastAsia="tr-TR"/>
        </w:rPr>
      </w:pPr>
      <w:r w:rsidRPr="00AF24C4">
        <w:rPr>
          <w:b/>
          <w:szCs w:val="20"/>
          <w:lang w:eastAsia="tr-TR"/>
        </w:rPr>
        <w:lastRenderedPageBreak/>
        <w:t>1-113</w:t>
      </w:r>
      <w:r w:rsidRPr="00AF24C4">
        <w:rPr>
          <w:szCs w:val="20"/>
          <w:lang w:eastAsia="tr-TR"/>
        </w:rPr>
        <w:t xml:space="preserve"> A gasoline line is connected to a pressure gage through a double-U manometer. For a given reading of the pressure gage, the gage pressure of the gasoline line is to be determined. </w:t>
      </w:r>
    </w:p>
    <w:p w14:paraId="513DDBD4" w14:textId="77777777" w:rsidR="00AF24C4" w:rsidRPr="00AF24C4" w:rsidRDefault="00AF24C4" w:rsidP="00AF24C4">
      <w:pPr>
        <w:spacing w:before="60" w:after="60"/>
        <w:ind w:right="48"/>
        <w:jc w:val="both"/>
        <w:rPr>
          <w:szCs w:val="20"/>
          <w:lang w:eastAsia="tr-TR"/>
        </w:rPr>
      </w:pPr>
      <w:r w:rsidRPr="00AF24C4">
        <w:rPr>
          <w:b/>
          <w:i/>
          <w:szCs w:val="20"/>
          <w:lang w:eastAsia="tr-TR"/>
        </w:rPr>
        <w:t>Assumptions</w:t>
      </w:r>
      <w:r w:rsidRPr="00AF24C4">
        <w:rPr>
          <w:b/>
          <w:szCs w:val="20"/>
          <w:lang w:eastAsia="tr-TR"/>
        </w:rPr>
        <w:t xml:space="preserve"> 1 </w:t>
      </w:r>
      <w:r w:rsidRPr="00AF24C4">
        <w:rPr>
          <w:szCs w:val="20"/>
          <w:lang w:eastAsia="tr-TR"/>
        </w:rPr>
        <w:t xml:space="preserve">All the liquids are incompressible. </w:t>
      </w:r>
      <w:r w:rsidRPr="00AF24C4">
        <w:rPr>
          <w:b/>
          <w:bCs/>
          <w:szCs w:val="20"/>
          <w:lang w:eastAsia="tr-TR"/>
        </w:rPr>
        <w:t xml:space="preserve">2 </w:t>
      </w:r>
      <w:r w:rsidRPr="00AF24C4">
        <w:rPr>
          <w:szCs w:val="20"/>
          <w:lang w:eastAsia="tr-TR"/>
        </w:rPr>
        <w:t>The effect of air column on pressure is negligible.</w:t>
      </w:r>
    </w:p>
    <w:p w14:paraId="4D272397" w14:textId="6DA5138F" w:rsidR="00AF24C4" w:rsidRPr="00AF24C4" w:rsidRDefault="00AF24C4" w:rsidP="007713A2">
      <w:pPr>
        <w:spacing w:before="60" w:after="60"/>
        <w:ind w:right="48"/>
        <w:jc w:val="both"/>
        <w:rPr>
          <w:szCs w:val="20"/>
          <w:lang w:eastAsia="tr-TR"/>
        </w:rPr>
      </w:pPr>
      <w:r w:rsidRPr="00AF24C4">
        <w:rPr>
          <w:b/>
          <w:i/>
          <w:szCs w:val="20"/>
          <w:lang w:eastAsia="tr-TR"/>
        </w:rPr>
        <w:t xml:space="preserve">Properties </w:t>
      </w:r>
      <w:r w:rsidRPr="00AF24C4">
        <w:rPr>
          <w:szCs w:val="20"/>
          <w:lang w:eastAsia="tr-TR"/>
        </w:rPr>
        <w:t>The specific gravities of oil, mercury, and gasoline are given to be 0.79, 13.6, and 0.70, respectively. We take the density of water to be</w:t>
      </w:r>
      <m:oMath>
        <m:sSub>
          <m:sSubPr>
            <m:ctrlPr>
              <w:rPr>
                <w:rFonts w:ascii="Cambria Math" w:hAnsi="Cambria Math"/>
                <w:i/>
              </w:rPr>
            </m:ctrlPr>
          </m:sSubPr>
          <m:e>
            <m:r>
              <w:rPr>
                <w:rFonts w:ascii="Cambria Math"/>
              </w:rPr>
              <m:t>ρ</m:t>
            </m:r>
          </m:e>
          <m:sub>
            <m:r>
              <w:rPr>
                <w:rFonts w:ascii="Cambria Math"/>
              </w:rPr>
              <m:t>W</m:t>
            </m:r>
          </m:sub>
        </m:sSub>
        <m:r>
          <w:rPr>
            <w:rFonts w:ascii="Cambria Math"/>
          </w:rPr>
          <m:t>=1000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718D2DF2" w14:textId="035DCC30" w:rsidR="00AF24C4" w:rsidRPr="00AF24C4" w:rsidRDefault="00AF24C4" w:rsidP="00AF24C4">
      <w:pPr>
        <w:spacing w:before="60" w:after="60"/>
        <w:ind w:right="48"/>
        <w:jc w:val="both"/>
        <w:rPr>
          <w:b/>
          <w:i/>
          <w:szCs w:val="20"/>
          <w:lang w:eastAsia="tr-TR"/>
        </w:rPr>
      </w:pPr>
    </w:p>
    <w:p w14:paraId="502891CD" w14:textId="502B1324" w:rsidR="00AF24C4" w:rsidRPr="00AF24C4" w:rsidRDefault="00DC4A67" w:rsidP="00AF24C4">
      <w:pPr>
        <w:spacing w:before="60" w:after="60"/>
        <w:ind w:right="48"/>
        <w:jc w:val="both"/>
        <w:rPr>
          <w:b/>
          <w:i/>
          <w:szCs w:val="20"/>
          <w:lang w:eastAsia="tr-TR"/>
        </w:rPr>
      </w:pPr>
      <w:r>
        <w:rPr>
          <w:noProof/>
          <w:lang w:val="en-IN" w:eastAsia="zh-CN"/>
        </w:rPr>
        <w:drawing>
          <wp:inline distT="0" distB="0" distL="0" distR="0" wp14:anchorId="1F8A1942" wp14:editId="5CF55886">
            <wp:extent cx="2909203" cy="2720837"/>
            <wp:effectExtent l="0" t="0" r="5715" b="3810"/>
            <wp:docPr id="2952" name="Picture 2952" descr="A diagram presents a double manometer connected to a round container filled with gasoline. The initial descending vertical part of the first manometer is filled with air. The bottom U-shaped part of the first manometer and the ascending tube after is filled with water. The second manometer is filled with oil from the upper U-shaped part to the lower U-shaped part. The lower U-shaped part and the following ascending tube of the second manometer is filled with mercury. The upper part of the ascending tube of the second manometer is filled with gasoline. The free end of the first manometer is connected to a pressure gauge. The pressure gauge reads 180 kilo-Pascals. The height of the air column is 45 centimeters. The height of the water column in the vertical part of the descending tube of the second manometer is 50 centimeters. The height of the mercury column in the vertical part of the ascending tube of the second manometer is 10 centimeters. The height of the gasoline column above the mercury column is 22 centimeters (the outlet part from the round tank is excluded from the measur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11137" cy="2722645"/>
                    </a:xfrm>
                    <a:prstGeom prst="rect">
                      <a:avLst/>
                    </a:prstGeom>
                  </pic:spPr>
                </pic:pic>
              </a:graphicData>
            </a:graphic>
          </wp:inline>
        </w:drawing>
      </w:r>
    </w:p>
    <w:p w14:paraId="128C777C" w14:textId="14B45C42" w:rsidR="00AF24C4" w:rsidRPr="00AF24C4" w:rsidRDefault="00AF24C4" w:rsidP="007713A2">
      <w:pPr>
        <w:spacing w:before="60" w:after="60"/>
        <w:ind w:right="48"/>
        <w:jc w:val="both"/>
        <w:rPr>
          <w:szCs w:val="20"/>
          <w:lang w:eastAsia="tr-TR"/>
        </w:rPr>
      </w:pPr>
      <w:r w:rsidRPr="00AF24C4">
        <w:rPr>
          <w:b/>
          <w:i/>
          <w:szCs w:val="20"/>
          <w:lang w:eastAsia="tr-TR"/>
        </w:rPr>
        <w:t>Analysis</w:t>
      </w:r>
      <w:r w:rsidRPr="00AF24C4">
        <w:rPr>
          <w:szCs w:val="20"/>
          <w:lang w:eastAsia="tr-TR"/>
        </w:rPr>
        <w:t xml:space="preserve"> Starting with the pressure indicated by the pressure gage and moving along the tube by adding (as we go down) or subtracting (as we go up) the </w:t>
      </w:r>
      <m:oMath>
        <m:r>
          <w:rPr>
            <w:rFonts w:ascii="Cambria Math" w:hAnsi="Cambria Math"/>
            <w:szCs w:val="20"/>
            <w:lang w:eastAsia="tr-TR"/>
          </w:rPr>
          <m:t>ρgh</m:t>
        </m:r>
      </m:oMath>
      <w:r w:rsidRPr="00AF24C4">
        <w:rPr>
          <w:szCs w:val="20"/>
          <w:lang w:eastAsia="tr-TR"/>
        </w:rPr>
        <w:t xml:space="preserve"> terms until we reach the gasoline pipe, and setting the result equal to</w:t>
      </w:r>
      <w:r w:rsidR="0086257D" w:rsidRPr="0086257D">
        <w:t xml:space="preserve"> </w:t>
      </w:r>
      <m:oMath>
        <m:sSub>
          <m:sSubPr>
            <m:ctrlPr>
              <w:rPr>
                <w:rFonts w:ascii="Cambria Math" w:hAnsi="Cambria Math"/>
                <w:i/>
              </w:rPr>
            </m:ctrlPr>
          </m:sSubPr>
          <m:e>
            <m:r>
              <w:rPr>
                <w:rFonts w:ascii="Cambria Math"/>
              </w:rPr>
              <m:t>P</m:t>
            </m:r>
          </m:e>
          <m:sub>
            <m:r>
              <m:rPr>
                <m:nor/>
              </m:rPr>
              <w:rPr>
                <w:rFonts w:ascii="Cambria Math"/>
              </w:rPr>
              <m:t>gasoline</m:t>
            </m:r>
            <m:ctrlPr>
              <w:rPr>
                <w:rFonts w:ascii="Cambria Math" w:hAnsi="Cambria Math"/>
              </w:rPr>
            </m:ctrlPr>
          </m:sub>
        </m:sSub>
      </m:oMath>
      <w:r w:rsidR="002F3007">
        <w:rPr>
          <w:i/>
          <w:szCs w:val="20"/>
          <w:lang w:eastAsia="tr-TR"/>
        </w:rPr>
        <w:t xml:space="preserve"> </w:t>
      </w:r>
      <w:r w:rsidRPr="00AF24C4">
        <w:rPr>
          <w:szCs w:val="20"/>
          <w:lang w:eastAsia="tr-TR"/>
        </w:rPr>
        <w:t>gives</w:t>
      </w:r>
    </w:p>
    <w:p w14:paraId="31D0804D" w14:textId="5F413BBA" w:rsidR="00AF24C4" w:rsidRPr="00AF24C4" w:rsidRDefault="00915931" w:rsidP="007713A2">
      <w:pPr>
        <w:spacing w:before="60" w:after="60"/>
        <w:ind w:right="48" w:firstLine="72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w:rPr>
                  <w:rFonts w:ascii="Cambria Math"/>
                  <w:szCs w:val="20"/>
                  <w:lang w:eastAsia="tr-TR"/>
                </w:rPr>
                <m:t>gage</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m:rPr>
                  <m:nor/>
                </m:rPr>
                <w:rPr>
                  <w:rFonts w:ascii="Cambria Math"/>
                  <w:szCs w:val="20"/>
                  <w:lang w:eastAsia="tr-TR"/>
                </w:rPr>
                <m:t>gasoline</m:t>
              </m:r>
              <m:ctrlPr>
                <w:rPr>
                  <w:rFonts w:ascii="Cambria Math" w:hAnsi="Cambria Math"/>
                  <w:szCs w:val="20"/>
                  <w:lang w:eastAsia="tr-TR"/>
                </w:rPr>
              </m:ctrlP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gasoline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gasoline</m:t>
              </m:r>
              <m:ctrlPr>
                <w:rPr>
                  <w:rFonts w:ascii="Cambria Math" w:hAnsi="Cambria Math"/>
                  <w:szCs w:val="20"/>
                  <w:lang w:eastAsia="tr-TR"/>
                </w:rPr>
              </m:ctrlPr>
            </m:sub>
          </m:sSub>
        </m:oMath>
      </m:oMathPara>
    </w:p>
    <w:p w14:paraId="26D6E2EA" w14:textId="77777777" w:rsidR="00AF24C4" w:rsidRPr="00AF24C4" w:rsidRDefault="00AF24C4" w:rsidP="00AF24C4">
      <w:pPr>
        <w:spacing w:before="60" w:after="60"/>
        <w:ind w:right="48"/>
        <w:jc w:val="both"/>
        <w:rPr>
          <w:lang w:eastAsia="tr-TR"/>
        </w:rPr>
      </w:pPr>
      <w:r w:rsidRPr="00AF24C4">
        <w:rPr>
          <w:lang w:eastAsia="tr-TR"/>
        </w:rPr>
        <w:t xml:space="preserve">Rearranging, </w:t>
      </w:r>
    </w:p>
    <w:p w14:paraId="1CCBF5CA" w14:textId="2E1E3C32" w:rsidR="00AF24C4" w:rsidRPr="00AF24C4" w:rsidRDefault="00915931" w:rsidP="007713A2">
      <w:pPr>
        <w:spacing w:before="60" w:after="60"/>
        <w:ind w:right="48" w:firstLine="72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gasoline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P</m:t>
              </m:r>
            </m:e>
            <m:sub>
              <m:r>
                <m:rPr>
                  <m:nor/>
                </m:rPr>
                <w:rPr>
                  <w:rFonts w:ascii="Cambria Math"/>
                  <w:szCs w:val="20"/>
                  <w:lang w:eastAsia="tr-TR"/>
                </w:rPr>
                <m:t>gage</m:t>
              </m:r>
              <m:ctrlPr>
                <w:rPr>
                  <w:rFonts w:ascii="Cambria Math" w:hAnsi="Cambria Math"/>
                  <w:szCs w:val="20"/>
                  <w:lang w:eastAsia="tr-TR"/>
                </w:rPr>
              </m:ctrlP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ρ</m:t>
              </m:r>
            </m:e>
            <m:sub>
              <m:r>
                <w:rPr>
                  <w:rFonts w:ascii="Cambria Math"/>
                  <w:szCs w:val="20"/>
                  <w:lang w:eastAsia="tr-TR"/>
                </w:rPr>
                <m:t>w</m:t>
              </m:r>
            </m:sub>
          </m:sSub>
          <m:r>
            <w:rPr>
              <w:rFonts w:ascii="Cambria Math"/>
              <w:szCs w:val="20"/>
              <w:lang w:eastAsia="tr-TR"/>
            </w:rPr>
            <m:t>g(</m:t>
          </m:r>
          <m:sSub>
            <m:sSubPr>
              <m:ctrlPr>
                <w:rPr>
                  <w:rFonts w:ascii="Cambria Math" w:hAnsi="Cambria Math"/>
                  <w:i/>
                  <w:szCs w:val="20"/>
                  <w:lang w:eastAsia="tr-TR"/>
                </w:rPr>
              </m:ctrlPr>
            </m:sSubPr>
            <m:e>
              <m:r>
                <w:rPr>
                  <w:rFonts w:ascii="Cambria Math"/>
                  <w:szCs w:val="20"/>
                  <w:lang w:eastAsia="tr-TR"/>
                </w:rPr>
                <m:t>h</m:t>
              </m:r>
            </m:e>
            <m:sub>
              <m:r>
                <w:rPr>
                  <w:rFonts w:ascii="Cambria Math"/>
                  <w:szCs w:val="20"/>
                  <w:lang w:eastAsia="tr-TR"/>
                </w:rPr>
                <m:t>w</m:t>
              </m:r>
            </m:sub>
          </m:sSub>
          <m:r>
            <w:rPr>
              <w:rFonts w:ascii="Cambria Math"/>
              <w:szCs w:val="20"/>
              <w:lang w:eastAsia="tr-TR"/>
            </w:rPr>
            <m:t>-</m:t>
          </m:r>
          <m:r>
            <m:rPr>
              <m:nor/>
            </m:rPr>
            <w:rPr>
              <w:rFonts w:ascii="Cambria Math"/>
              <w:szCs w:val="20"/>
              <w:lang w:eastAsia="tr-TR"/>
            </w:rPr>
            <m:t>S</m:t>
          </m:r>
          <m:sSub>
            <m:sSubPr>
              <m:ctrlPr>
                <w:rPr>
                  <w:rFonts w:ascii="Cambria Math" w:hAnsi="Cambria Math"/>
                  <w:szCs w:val="20"/>
                  <w:lang w:eastAsia="tr-TR"/>
                </w:rPr>
              </m:ctrlPr>
            </m:sSubPr>
            <m:e>
              <m:r>
                <m:rPr>
                  <m:nor/>
                </m:rPr>
                <w:rPr>
                  <w:rFonts w:ascii="Cambria Math"/>
                  <w:szCs w:val="20"/>
                  <w:lang w:eastAsia="tr-TR"/>
                </w:rPr>
                <m:t>G</m:t>
              </m:r>
            </m:e>
            <m:sub>
              <m:r>
                <m:rPr>
                  <m:nor/>
                </m:rPr>
                <w:rPr>
                  <w:rFonts w:ascii="Cambria Math"/>
                  <w:szCs w:val="20"/>
                  <w:lang w:eastAsia="tr-TR"/>
                </w:rPr>
                <m:t>oil</m:t>
              </m: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oil</m:t>
              </m:r>
              <m:ctrlPr>
                <w:rPr>
                  <w:rFonts w:ascii="Cambria Math" w:hAnsi="Cambria Math"/>
                  <w:szCs w:val="20"/>
                  <w:lang w:eastAsia="tr-TR"/>
                </w:rPr>
              </m:ctrlPr>
            </m:sub>
          </m:sSub>
          <m:r>
            <w:rPr>
              <w:rFonts w:ascii="Cambria Math"/>
              <w:szCs w:val="20"/>
              <w:lang w:eastAsia="tr-TR"/>
            </w:rPr>
            <m:t>+</m:t>
          </m:r>
          <m:r>
            <m:rPr>
              <m:nor/>
            </m:rPr>
            <w:rPr>
              <w:rFonts w:ascii="Cambria Math"/>
              <w:szCs w:val="20"/>
              <w:lang w:eastAsia="tr-TR"/>
            </w:rPr>
            <m:t>S</m:t>
          </m:r>
          <m:sSub>
            <m:sSubPr>
              <m:ctrlPr>
                <w:rPr>
                  <w:rFonts w:ascii="Cambria Math" w:hAnsi="Cambria Math"/>
                  <w:szCs w:val="20"/>
                  <w:lang w:eastAsia="tr-TR"/>
                </w:rPr>
              </m:ctrlPr>
            </m:sSubPr>
            <m:e>
              <m:r>
                <m:rPr>
                  <m:nor/>
                </m:rPr>
                <w:rPr>
                  <w:rFonts w:ascii="Cambria Math"/>
                  <w:szCs w:val="20"/>
                  <w:lang w:eastAsia="tr-TR"/>
                </w:rPr>
                <m:t>G</m:t>
              </m:r>
            </m:e>
            <m:sub>
              <m:r>
                <m:rPr>
                  <m:nor/>
                </m:rPr>
                <w:rPr>
                  <w:rFonts w:ascii="Cambria Math"/>
                  <w:szCs w:val="20"/>
                  <w:lang w:eastAsia="tr-TR"/>
                </w:rPr>
                <m:t>Hg</m:t>
              </m: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Hg</m:t>
              </m:r>
              <m:ctrlPr>
                <w:rPr>
                  <w:rFonts w:ascii="Cambria Math" w:hAnsi="Cambria Math"/>
                  <w:szCs w:val="20"/>
                  <w:lang w:eastAsia="tr-TR"/>
                </w:rPr>
              </m:ctrlPr>
            </m:sub>
          </m:sSub>
          <m:r>
            <w:rPr>
              <w:rFonts w:ascii="Cambria Math"/>
              <w:szCs w:val="20"/>
              <w:lang w:eastAsia="tr-TR"/>
            </w:rPr>
            <m:t>+</m:t>
          </m:r>
          <m:r>
            <m:rPr>
              <m:nor/>
            </m:rPr>
            <w:rPr>
              <w:rFonts w:ascii="Cambria Math"/>
              <w:szCs w:val="20"/>
              <w:lang w:eastAsia="tr-TR"/>
            </w:rPr>
            <m:t>S</m:t>
          </m:r>
          <m:sSub>
            <m:sSubPr>
              <m:ctrlPr>
                <w:rPr>
                  <w:rFonts w:ascii="Cambria Math" w:hAnsi="Cambria Math"/>
                  <w:szCs w:val="20"/>
                  <w:lang w:eastAsia="tr-TR"/>
                </w:rPr>
              </m:ctrlPr>
            </m:sSubPr>
            <m:e>
              <m:r>
                <m:rPr>
                  <m:nor/>
                </m:rPr>
                <w:rPr>
                  <w:rFonts w:ascii="Cambria Math"/>
                  <w:szCs w:val="20"/>
                  <w:lang w:eastAsia="tr-TR"/>
                </w:rPr>
                <m:t>G</m:t>
              </m:r>
            </m:e>
            <m:sub>
              <m:r>
                <m:rPr>
                  <m:nor/>
                </m:rPr>
                <w:rPr>
                  <w:rFonts w:ascii="Cambria Math"/>
                  <w:szCs w:val="20"/>
                  <w:lang w:eastAsia="tr-TR"/>
                </w:rPr>
                <m:t>gasoline</m:t>
              </m:r>
            </m:sub>
          </m:sSub>
          <m:sSub>
            <m:sSubPr>
              <m:ctrlPr>
                <w:rPr>
                  <w:rFonts w:ascii="Cambria Math" w:hAnsi="Cambria Math"/>
                  <w:i/>
                  <w:szCs w:val="20"/>
                  <w:lang w:eastAsia="tr-TR"/>
                </w:rPr>
              </m:ctrlPr>
            </m:sSubPr>
            <m:e>
              <m:r>
                <w:rPr>
                  <w:rFonts w:ascii="Cambria Math"/>
                  <w:szCs w:val="20"/>
                  <w:lang w:eastAsia="tr-TR"/>
                </w:rPr>
                <m:t>h</m:t>
              </m:r>
            </m:e>
            <m:sub>
              <m:r>
                <m:rPr>
                  <m:nor/>
                </m:rPr>
                <w:rPr>
                  <w:rFonts w:ascii="Cambria Math"/>
                  <w:szCs w:val="20"/>
                  <w:lang w:eastAsia="tr-TR"/>
                </w:rPr>
                <m:t>gasoline</m:t>
              </m:r>
              <m:ctrlPr>
                <w:rPr>
                  <w:rFonts w:ascii="Cambria Math" w:hAnsi="Cambria Math"/>
                  <w:szCs w:val="20"/>
                  <w:lang w:eastAsia="tr-TR"/>
                </w:rPr>
              </m:ctrlPr>
            </m:sub>
          </m:sSub>
          <m:r>
            <w:rPr>
              <w:rFonts w:ascii="Cambria Math"/>
              <w:szCs w:val="20"/>
              <w:lang w:eastAsia="tr-TR"/>
            </w:rPr>
            <m:t>)</m:t>
          </m:r>
        </m:oMath>
      </m:oMathPara>
    </w:p>
    <w:p w14:paraId="57A1047F" w14:textId="77777777" w:rsidR="00AF24C4" w:rsidRPr="00AF24C4" w:rsidRDefault="00AF24C4" w:rsidP="00EC7996">
      <w:pPr>
        <w:rPr>
          <w:lang w:eastAsia="tr-TR"/>
        </w:rPr>
      </w:pPr>
      <w:r w:rsidRPr="00AF24C4">
        <w:rPr>
          <w:lang w:eastAsia="tr-TR"/>
        </w:rPr>
        <w:t>Substituting,</w:t>
      </w:r>
    </w:p>
    <w:p w14:paraId="057A8475" w14:textId="43FD1072" w:rsidR="006E1844" w:rsidRDefault="002249D2" w:rsidP="00AF24C4">
      <w:pPr>
        <w:spacing w:before="60" w:after="60"/>
        <w:ind w:right="48" w:firstLine="720"/>
        <w:jc w:val="both"/>
      </w:pPr>
      <w:r w:rsidRPr="003F11C2">
        <w:rPr>
          <w:position w:val="-44"/>
        </w:rPr>
        <w:object w:dxaOrig="8080" w:dyaOrig="980" w14:anchorId="0EDB0025">
          <v:shape id="_x0000_i1029" type="#_x0000_t75" alt=" upper P Subscript gasoline Baseline equals 180 k upper P a minus left parenthesis 1000 kg Over m cubed right parenthesis left parenthesis 9.807 m Over s squared right parenthesis left-bracket left parenthesis 0.45 m right parenthesis minus 0.79 left parenthesis 0.5 m right parenthesis plus 13.6 left parenthesis 0.1 m right parenthesis plus 0.70 left parenthesis 0.22 m right parenthesis right-bracket, line 2,  times left parenthesis StartFraction 1 k upper N Over 1000 kg times m Over s squared EndFraction right parenthesis left parenthesis StartFraction 1 k upper P a Over 1 k upper N Over m squared EndFraction right parenthesis" style="width:404.25pt;height:48.75pt" o:ole="">
            <v:imagedata r:id="rId69" o:title=""/>
          </v:shape>
          <o:OLEObject Type="Embed" ProgID="Equation.DSMT4" ShapeID="_x0000_i1029" DrawAspect="Content" ObjectID="_1762432885" r:id="rId70"/>
        </w:object>
      </w:r>
    </w:p>
    <w:p w14:paraId="78FC1BA4" w14:textId="03E5F028" w:rsidR="006E1844" w:rsidRPr="00AF24C4" w:rsidRDefault="007713A2" w:rsidP="007713A2">
      <w:pPr>
        <w:spacing w:before="60" w:after="60"/>
        <w:ind w:right="48" w:firstLine="1260"/>
        <w:jc w:val="both"/>
        <w:rPr>
          <w:szCs w:val="20"/>
          <w:lang w:eastAsia="tr-TR"/>
        </w:rPr>
      </w:pPr>
      <m:oMathPara>
        <m:oMath>
          <m:r>
            <w:rPr>
              <w:rFonts w:ascii="Cambria Math"/>
            </w:rPr>
            <m:t>=164.6 kPa</m:t>
          </m:r>
        </m:oMath>
      </m:oMathPara>
    </w:p>
    <w:p w14:paraId="5DE2E315" w14:textId="77777777" w:rsidR="00AF24C4" w:rsidRPr="00AF24C4" w:rsidRDefault="00AF24C4" w:rsidP="00AF24C4">
      <w:pPr>
        <w:spacing w:before="60" w:after="60"/>
        <w:ind w:right="48"/>
        <w:jc w:val="both"/>
        <w:rPr>
          <w:szCs w:val="20"/>
          <w:lang w:eastAsia="tr-TR"/>
        </w:rPr>
      </w:pPr>
      <w:r w:rsidRPr="00AF24C4">
        <w:rPr>
          <w:szCs w:val="20"/>
          <w:lang w:eastAsia="tr-TR"/>
        </w:rPr>
        <w:t>Therefore, the pressure in the gasoline pipe is 15.4 kPa lower than the pressure reading of the pressure gage.</w:t>
      </w:r>
    </w:p>
    <w:p w14:paraId="642E79B0" w14:textId="18966F44" w:rsidR="00AF24C4" w:rsidRPr="00AF24C4" w:rsidRDefault="00AF24C4" w:rsidP="00AF24C4">
      <w:pPr>
        <w:spacing w:before="60" w:after="60"/>
        <w:jc w:val="both"/>
        <w:rPr>
          <w:bCs/>
          <w:szCs w:val="20"/>
          <w:lang w:eastAsia="tr-TR"/>
        </w:rPr>
      </w:pPr>
      <w:r w:rsidRPr="00AF24C4">
        <w:rPr>
          <w:b/>
          <w:i/>
          <w:szCs w:val="20"/>
          <w:lang w:eastAsia="tr-TR"/>
        </w:rPr>
        <w:t xml:space="preserve">Discussion </w:t>
      </w:r>
      <w:r w:rsidRPr="00AF24C4">
        <w:rPr>
          <w:szCs w:val="20"/>
          <w:lang w:eastAsia="tr-TR"/>
        </w:rPr>
        <w:t>Note that sometimes the use of specific gravity offers great convenience in the solution of problems that involve several fluids.</w:t>
      </w:r>
      <w:r w:rsidR="002F3007">
        <w:rPr>
          <w:szCs w:val="20"/>
          <w:lang w:eastAsia="tr-TR"/>
        </w:rPr>
        <w:t xml:space="preserve"> </w:t>
      </w:r>
    </w:p>
    <w:p w14:paraId="0D21F265" w14:textId="77777777" w:rsidR="00AF24C4" w:rsidRPr="00AF24C4" w:rsidRDefault="00AF24C4" w:rsidP="007E0E94">
      <w:pPr>
        <w:pStyle w:val="Heading4"/>
        <w:rPr>
          <w:lang w:eastAsia="tr-TR"/>
        </w:rPr>
      </w:pPr>
      <w:r w:rsidRPr="00AF24C4">
        <w:rPr>
          <w:lang w:eastAsia="tr-TR"/>
        </w:rPr>
        <w:t>EES (Engineering Equation Solver) SOLUTION</w:t>
      </w:r>
    </w:p>
    <w:p w14:paraId="6A5CC4A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03F17B8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P_gage=180 [kPa]</w:t>
      </w:r>
    </w:p>
    <w:p w14:paraId="621CFF1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h_w=0.45 [m]</w:t>
      </w:r>
    </w:p>
    <w:p w14:paraId="0D72609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h_alc=0.5 [m]</w:t>
      </w:r>
    </w:p>
    <w:p w14:paraId="77F0F8F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h_Hg=0.1 [m]</w:t>
      </w:r>
    </w:p>
    <w:p w14:paraId="728B1F3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h_gas=0.22 [m]</w:t>
      </w:r>
    </w:p>
    <w:p w14:paraId="5E38C5D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rho_s_alc=0.79</w:t>
      </w:r>
    </w:p>
    <w:p w14:paraId="430B7D2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rho_s_Hg=13.6</w:t>
      </w:r>
    </w:p>
    <w:p w14:paraId="2ACC76F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rho_s_gas=0.70</w:t>
      </w:r>
    </w:p>
    <w:p w14:paraId="00FDA87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"Properties"</w:t>
      </w:r>
    </w:p>
    <w:p w14:paraId="1E35C8C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rho_w=1000 [kg/m^3] "taken"</w:t>
      </w:r>
    </w:p>
    <w:p w14:paraId="106486C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rho_alc=rho_s_alc*rho_w</w:t>
      </w:r>
    </w:p>
    <w:p w14:paraId="7B93A219"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lastRenderedPageBreak/>
        <w:t>rho_Hg=rho_s_Hg*rho_w</w:t>
      </w:r>
    </w:p>
    <w:p w14:paraId="69BE8FC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rho_gas=rho_s_gas*rho_w</w:t>
      </w:r>
    </w:p>
    <w:p w14:paraId="4E9FB7AA" w14:textId="77777777" w:rsidR="00AF24C4" w:rsidRPr="00AF24C4" w:rsidRDefault="00AF24C4" w:rsidP="00AF24C4">
      <w:pPr>
        <w:jc w:val="both"/>
        <w:rPr>
          <w:rFonts w:ascii="Arial TUR" w:hAnsi="Arial TUR" w:cs="Arial TUR"/>
          <w:color w:val="000000"/>
          <w:szCs w:val="20"/>
          <w:lang w:eastAsia="tr-TR"/>
        </w:rPr>
      </w:pPr>
      <w:r w:rsidRPr="00AF24C4">
        <w:rPr>
          <w:rFonts w:ascii="Arial TUR" w:hAnsi="Arial TUR" w:cs="Arial TUR"/>
          <w:color w:val="000000"/>
          <w:szCs w:val="20"/>
          <w:lang w:eastAsia="tr-TR"/>
        </w:rPr>
        <w:t>g=9.807 [m/s^2]</w:t>
      </w:r>
    </w:p>
    <w:p w14:paraId="3768ACFA" w14:textId="77777777" w:rsidR="00AF24C4" w:rsidRPr="00AF24C4" w:rsidRDefault="00AF24C4" w:rsidP="00A03079">
      <w:pPr>
        <w:spacing w:before="900" w:after="40"/>
        <w:jc w:val="both"/>
        <w:rPr>
          <w:szCs w:val="20"/>
          <w:lang w:eastAsia="tr-TR"/>
        </w:rPr>
      </w:pPr>
      <w:r w:rsidRPr="00AF24C4">
        <w:rPr>
          <w:b/>
          <w:szCs w:val="20"/>
          <w:lang w:eastAsia="tr-TR"/>
        </w:rPr>
        <w:t>1-114</w:t>
      </w:r>
      <w:r w:rsidRPr="00AF24C4">
        <w:rPr>
          <w:b/>
          <w:bCs/>
          <w:szCs w:val="20"/>
          <w:lang w:eastAsia="tr-TR"/>
        </w:rPr>
        <w:t xml:space="preserve"> </w:t>
      </w:r>
      <w:r w:rsidRPr="00AF24C4">
        <w:rPr>
          <w:szCs w:val="20"/>
          <w:lang w:eastAsia="tr-TR"/>
        </w:rPr>
        <w:t>The air pressure in a duct is measured by an inclined manometer. For a given vertical level difference, the gage pressure in the duct and the length of the differential fluid column are to be determined.</w:t>
      </w:r>
    </w:p>
    <w:p w14:paraId="45C0C132" w14:textId="77777777" w:rsidR="00AF24C4" w:rsidRPr="00AF24C4" w:rsidRDefault="00AF24C4" w:rsidP="00AF24C4">
      <w:pPr>
        <w:spacing w:before="60" w:after="60"/>
        <w:jc w:val="both"/>
        <w:rPr>
          <w:b/>
          <w:szCs w:val="20"/>
          <w:lang w:eastAsia="tr-TR"/>
        </w:rPr>
      </w:pPr>
      <w:r w:rsidRPr="00AF24C4">
        <w:rPr>
          <w:b/>
          <w:i/>
          <w:szCs w:val="20"/>
          <w:lang w:eastAsia="tr-TR"/>
        </w:rPr>
        <w:t>Assumptions</w:t>
      </w:r>
      <w:r w:rsidRPr="00AF24C4">
        <w:rPr>
          <w:b/>
          <w:szCs w:val="20"/>
          <w:lang w:eastAsia="tr-TR"/>
        </w:rPr>
        <w:t xml:space="preserve"> </w:t>
      </w:r>
      <w:r w:rsidRPr="00AF24C4">
        <w:rPr>
          <w:szCs w:val="20"/>
          <w:lang w:eastAsia="tr-TR"/>
        </w:rPr>
        <w:t>The manometer fluid is an incompressible substance.</w:t>
      </w:r>
    </w:p>
    <w:p w14:paraId="0EC074DB" w14:textId="05918D6F" w:rsidR="00AF24C4" w:rsidRPr="00AF24C4" w:rsidRDefault="00AF24C4" w:rsidP="007713A2">
      <w:pPr>
        <w:spacing w:before="60" w:after="60"/>
        <w:jc w:val="both"/>
        <w:rPr>
          <w:szCs w:val="20"/>
          <w:lang w:eastAsia="tr-TR"/>
        </w:rPr>
      </w:pPr>
      <w:r w:rsidRPr="00AF24C4">
        <w:rPr>
          <w:b/>
          <w:i/>
          <w:szCs w:val="20"/>
          <w:lang w:eastAsia="tr-TR"/>
        </w:rPr>
        <w:t xml:space="preserve">Properties </w:t>
      </w:r>
      <w:r w:rsidRPr="00AF24C4">
        <w:rPr>
          <w:szCs w:val="20"/>
          <w:lang w:eastAsia="tr-TR"/>
        </w:rPr>
        <w:t xml:space="preserve">The density of the liquid is given to be </w:t>
      </w:r>
      <m:oMath>
        <m:r>
          <w:rPr>
            <w:rFonts w:ascii="Cambria Math"/>
          </w:rPr>
          <m:t>ρ=0.81</m:t>
        </m:r>
        <m:r>
          <w:rPr>
            <w:rFonts w:ascii="Cambria Math"/>
          </w:rPr>
          <m:t> </m:t>
        </m:r>
        <m:r>
          <m:rPr>
            <m:nor/>
          </m:rPr>
          <w:rPr>
            <w:rFonts w:ascii="Cambria Math"/>
          </w:rPr>
          <m:t>kg</m:t>
        </m:r>
        <m:r>
          <m:rPr>
            <m:sty m:val="p"/>
          </m:rPr>
          <w:rPr>
            <w:rFonts w:ascii="Cambria Math"/>
          </w:rPr>
          <m:t>/</m:t>
        </m:r>
        <m:r>
          <w:rPr>
            <w:rFonts w:ascii="Cambria Math"/>
          </w:rPr>
          <m:t>L=810</m:t>
        </m:r>
        <m:r>
          <w:rPr>
            <w:rFonts w:ascii="Cambria Math"/>
          </w:rPr>
          <m:t> </m:t>
        </m:r>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w:t>
      </w:r>
    </w:p>
    <w:p w14:paraId="758453E0" w14:textId="59456299" w:rsidR="00AF24C4" w:rsidRPr="00AF24C4" w:rsidRDefault="001E7A7C" w:rsidP="00AF24C4">
      <w:pPr>
        <w:spacing w:before="60" w:after="60"/>
        <w:jc w:val="both"/>
        <w:rPr>
          <w:b/>
          <w:i/>
          <w:szCs w:val="20"/>
          <w:lang w:eastAsia="tr-TR"/>
        </w:rPr>
      </w:pPr>
      <w:r>
        <w:rPr>
          <w:noProof/>
          <w:lang w:val="en-IN" w:eastAsia="zh-CN"/>
        </w:rPr>
        <w:drawing>
          <wp:inline distT="0" distB="0" distL="0" distR="0" wp14:anchorId="55E464B8" wp14:editId="4B51F37B">
            <wp:extent cx="3048000" cy="1524000"/>
            <wp:effectExtent l="0" t="0" r="0" b="0"/>
            <wp:docPr id="3834" name="Picture 3834" descr="A diagram presents the round shaped duct connected by a short vertical horizontal tube to an L-shaped tube. The lower short horizontal part of the L-shaped tube is connected to a slanting tube that makes 45 degree angle with the flat base. The duct is filled with air and also occupies three-fourth of the long vertical part of the L-shaped tube. The rest of the tube is filled with a fluid. The length of fluid in the horizontal tube is marked L and the difference in the height of fluid from the lower end of he vertical part of the L-shaped tube to the end of fluid in the slanting tube is 12 centime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48000" cy="1524000"/>
                    </a:xfrm>
                    <a:prstGeom prst="rect">
                      <a:avLst/>
                    </a:prstGeom>
                  </pic:spPr>
                </pic:pic>
              </a:graphicData>
            </a:graphic>
          </wp:inline>
        </w:drawing>
      </w:r>
    </w:p>
    <w:p w14:paraId="7813B256" w14:textId="77777777" w:rsidR="00AF24C4" w:rsidRPr="00AF24C4" w:rsidRDefault="00AF24C4" w:rsidP="00AF24C4">
      <w:pPr>
        <w:spacing w:before="60" w:after="60"/>
        <w:jc w:val="both"/>
        <w:rPr>
          <w:szCs w:val="20"/>
          <w:lang w:eastAsia="tr-TR"/>
        </w:rPr>
      </w:pPr>
      <w:r w:rsidRPr="00AF24C4">
        <w:rPr>
          <w:b/>
          <w:i/>
          <w:szCs w:val="20"/>
          <w:lang w:eastAsia="tr-TR"/>
        </w:rPr>
        <w:t xml:space="preserve">Analysis </w:t>
      </w:r>
      <w:r w:rsidRPr="00AF24C4">
        <w:rPr>
          <w:szCs w:val="20"/>
          <w:lang w:eastAsia="tr-TR"/>
        </w:rPr>
        <w:t>The gage pressure in the duct is determined from</w:t>
      </w:r>
    </w:p>
    <w:p w14:paraId="05C06490" w14:textId="3861B189" w:rsidR="00D751CC" w:rsidRDefault="00915931" w:rsidP="007713A2">
      <w:pPr>
        <w:spacing w:before="60"/>
        <w:ind w:left="360"/>
        <w:jc w:val="both"/>
      </w:pPr>
      <m:oMathPara>
        <m:oMath>
          <m:sSub>
            <m:sSubPr>
              <m:ctrlPr>
                <w:rPr>
                  <w:rFonts w:ascii="Cambria Math" w:hAnsi="Cambria Math"/>
                  <w:i/>
                </w:rPr>
              </m:ctrlPr>
            </m:sSubPr>
            <m:e>
              <m:r>
                <w:rPr>
                  <w:rFonts w:ascii="Cambria Math"/>
                </w:rPr>
                <m:t>P</m:t>
              </m:r>
            </m:e>
            <m:sub>
              <m:r>
                <m:rPr>
                  <m:nor/>
                </m:rPr>
                <w:rPr>
                  <w:rFonts w:ascii="Cambria Math"/>
                </w:rPr>
                <m:t>gage</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abs</m:t>
              </m:r>
              <m:ctrlPr>
                <w:rPr>
                  <w:rFonts w:ascii="Cambria Math" w:hAnsi="Cambria Math"/>
                </w:rPr>
              </m:ctrlPr>
            </m:sub>
          </m:sSub>
          <m:r>
            <w:rPr>
              <w:rFonts w:ascii="Cambria Math"/>
            </w:rPr>
            <m:t>-</m:t>
          </m:r>
          <m:sSub>
            <m:sSubPr>
              <m:ctrlPr>
                <w:rPr>
                  <w:rFonts w:ascii="Cambria Math" w:hAnsi="Cambria Math"/>
                  <w:i/>
                </w:rPr>
              </m:ctrlPr>
            </m:sSubPr>
            <m:e>
              <m:r>
                <w:rPr>
                  <w:rFonts w:ascii="Cambria Math"/>
                </w:rPr>
                <m:t>P</m:t>
              </m:r>
            </m:e>
            <m:sub>
              <m:r>
                <m:rPr>
                  <m:nor/>
                </m:rPr>
                <w:rPr>
                  <w:rFonts w:ascii="Cambria Math"/>
                </w:rPr>
                <m:t>atm</m:t>
              </m:r>
              <m:ctrlPr>
                <w:rPr>
                  <w:rFonts w:ascii="Cambria Math" w:hAnsi="Cambria Math"/>
                </w:rPr>
              </m:ctrlPr>
            </m:sub>
          </m:sSub>
          <m:r>
            <w:rPr>
              <w:rFonts w:ascii="Cambria Math"/>
            </w:rPr>
            <m:t>=ρg</m:t>
          </m:r>
          <m:r>
            <w:rPr>
              <w:rFonts w:ascii="Cambria Math"/>
            </w:rPr>
            <m:t>h</m:t>
          </m:r>
        </m:oMath>
      </m:oMathPara>
    </w:p>
    <w:p w14:paraId="2B616C79" w14:textId="11E55AA8" w:rsidR="00D751CC" w:rsidRDefault="007713A2" w:rsidP="007713A2">
      <w:pPr>
        <w:ind w:left="360" w:firstLine="360"/>
        <w:jc w:val="both"/>
      </w:pPr>
      <m:oMathPara>
        <m:oMath>
          <m:r>
            <w:rPr>
              <w:rFonts w:ascii="Cambria Math"/>
            </w:rPr>
            <m:t>=(</m:t>
          </m:r>
          <m:r>
            <m:rPr>
              <m:nor/>
            </m:rPr>
            <w:rPr>
              <w:rFonts w:ascii="Cambria Math"/>
            </w:rPr>
            <m:t>810 kg/</m:t>
          </m:r>
          <m:sSup>
            <m:sSupPr>
              <m:ctrlPr>
                <w:rPr>
                  <w:rFonts w:ascii="Cambria Math" w:hAnsi="Cambria Math"/>
                </w:rPr>
              </m:ctrlPr>
            </m:sSupPr>
            <m:e>
              <m:r>
                <m:rPr>
                  <m:nor/>
                </m:rPr>
                <w:rPr>
                  <w:rFonts w:ascii="Cambria Math"/>
                </w:rPr>
                <m:t>m</m:t>
              </m:r>
            </m:e>
            <m:sup>
              <m:r>
                <w:rPr>
                  <w:rFonts w:ascii="Cambria Math"/>
                </w:rPr>
                <m:t>3</m:t>
              </m:r>
              <m:ctrlPr>
                <w:rPr>
                  <w:rFonts w:ascii="Cambria Math" w:hAnsi="Cambria Math"/>
                  <w:i/>
                </w:rPr>
              </m:ctrlPr>
            </m:sup>
          </m:sSup>
          <m:r>
            <w:rPr>
              <w:rFonts w:ascii="Cambria Math"/>
            </w:rPr>
            <m:t>)(</m:t>
          </m:r>
          <m:r>
            <m:rPr>
              <m:nor/>
            </m:rPr>
            <w:rPr>
              <w:rFonts w:ascii="Cambria Math"/>
            </w:rPr>
            <m:t>9.81 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r>
            <w:rPr>
              <w:rFonts w:ascii="Cambria Math"/>
            </w:rPr>
            <m:t>)(</m:t>
          </m:r>
          <m:r>
            <m:rPr>
              <m:nor/>
            </m:rPr>
            <w:rPr>
              <w:rFonts w:ascii="Cambria Math"/>
            </w:rPr>
            <m:t xml:space="preserve">0.12 </m:t>
          </m:r>
          <m:r>
            <w:rPr>
              <w:rFonts w:ascii="Cambria Math"/>
            </w:rPr>
            <m:t>m)</m:t>
          </m:r>
          <m:d>
            <m:dPr>
              <m:ctrlPr>
                <w:rPr>
                  <w:rFonts w:ascii="Cambria Math" w:hAnsi="Cambria Math"/>
                  <w:i/>
                </w:rPr>
              </m:ctrlPr>
            </m:dPr>
            <m:e>
              <m:f>
                <m:fPr>
                  <m:ctrlPr>
                    <w:rPr>
                      <w:rFonts w:ascii="Cambria Math" w:hAnsi="Cambria Math"/>
                    </w:rPr>
                  </m:ctrlPr>
                </m:fPr>
                <m:num>
                  <m:r>
                    <m:rPr>
                      <m:nor/>
                    </m:rPr>
                    <w:rPr>
                      <w:rFonts w:ascii="Cambria Math"/>
                    </w:rPr>
                    <m:t xml:space="preserve">1 </m:t>
                  </m:r>
                  <m:r>
                    <w:rPr>
                      <w:rFonts w:ascii="Cambria Math"/>
                    </w:rPr>
                    <m:t>N</m:t>
                  </m:r>
                  <m:ctrlPr>
                    <w:rPr>
                      <w:rFonts w:ascii="Cambria Math" w:hAnsi="Cambria Math"/>
                      <w:i/>
                    </w:rPr>
                  </m:ctrlPr>
                </m:num>
                <m:den>
                  <m:r>
                    <m:rPr>
                      <m:nor/>
                    </m:rPr>
                    <w:rPr>
                      <w:rFonts w:ascii="Cambria Math"/>
                    </w:rPr>
                    <m:t>1 kg</m:t>
                  </m:r>
                  <m:r>
                    <m:rPr>
                      <m:sty m:val="p"/>
                    </m:rPr>
                    <w:rPr>
                      <w:rFonts w:ascii="Cambria Math" w:hAnsi="Cambria Math" w:cs="Cambria Math"/>
                    </w:rPr>
                    <m:t>⋅</m:t>
                  </m:r>
                  <m:r>
                    <m:rPr>
                      <m:nor/>
                    </m:rPr>
                    <w:rPr>
                      <w:rFonts w:ascii="Cambria Math"/>
                    </w:rPr>
                    <m:t>m/</m:t>
                  </m:r>
                  <m:sSup>
                    <m:sSupPr>
                      <m:ctrlPr>
                        <w:rPr>
                          <w:rFonts w:ascii="Cambria Math" w:hAnsi="Cambria Math"/>
                        </w:rPr>
                      </m:ctrlPr>
                    </m:sSupPr>
                    <m:e>
                      <m:r>
                        <m:rPr>
                          <m:nor/>
                        </m:rPr>
                        <w:rPr>
                          <w:rFonts w:ascii="Cambria Math"/>
                        </w:rPr>
                        <m:t>s</m:t>
                      </m:r>
                    </m:e>
                    <m:sup>
                      <m:r>
                        <w:rPr>
                          <w:rFonts w:ascii="Cambria Math"/>
                        </w:rPr>
                        <m:t>2</m:t>
                      </m:r>
                      <m:ctrlPr>
                        <w:rPr>
                          <w:rFonts w:ascii="Cambria Math" w:hAnsi="Cambria Math"/>
                          <w:i/>
                        </w:rPr>
                      </m:ctrlPr>
                    </m:sup>
                  </m:sSup>
                  <m:ctrlPr>
                    <w:rPr>
                      <w:rFonts w:ascii="Cambria Math" w:hAnsi="Cambria Math"/>
                      <w:i/>
                    </w:rPr>
                  </m:ctrlPr>
                </m:den>
              </m:f>
            </m:e>
          </m:d>
          <m:d>
            <m:dPr>
              <m:ctrlPr>
                <w:rPr>
                  <w:rFonts w:ascii="Cambria Math" w:hAnsi="Cambria Math"/>
                  <w:i/>
                </w:rPr>
              </m:ctrlPr>
            </m:dPr>
            <m:e>
              <m:f>
                <m:fPr>
                  <m:ctrlPr>
                    <w:rPr>
                      <w:rFonts w:ascii="Cambria Math" w:hAnsi="Cambria Math"/>
                    </w:rPr>
                  </m:ctrlPr>
                </m:fPr>
                <m:num>
                  <m:r>
                    <m:rPr>
                      <m:nor/>
                    </m:rPr>
                    <w:rPr>
                      <w:rFonts w:ascii="Cambria Math"/>
                    </w:rPr>
                    <m:t>1 Pa</m:t>
                  </m:r>
                </m:num>
                <m:den>
                  <m:r>
                    <m:rPr>
                      <m:nor/>
                    </m:rPr>
                    <w:rPr>
                      <w:rFonts w:ascii="Cambria Math"/>
                    </w:rPr>
                    <m:t>1 N/</m:t>
                  </m:r>
                  <m:sSup>
                    <m:sSupPr>
                      <m:ctrlPr>
                        <w:rPr>
                          <w:rFonts w:ascii="Cambria Math" w:hAnsi="Cambria Math"/>
                        </w:rPr>
                      </m:ctrlPr>
                    </m:sSupPr>
                    <m:e>
                      <m:r>
                        <m:rPr>
                          <m:nor/>
                        </m:rPr>
                        <w:rPr>
                          <w:rFonts w:ascii="Cambria Math"/>
                        </w:rPr>
                        <m:t>m</m:t>
                      </m:r>
                    </m:e>
                    <m:sup>
                      <m:r>
                        <w:rPr>
                          <w:rFonts w:ascii="Cambria Math"/>
                        </w:rPr>
                        <m:t>2</m:t>
                      </m:r>
                      <m:ctrlPr>
                        <w:rPr>
                          <w:rFonts w:ascii="Cambria Math" w:hAnsi="Cambria Math"/>
                          <w:i/>
                        </w:rPr>
                      </m:ctrlPr>
                    </m:sup>
                  </m:sSup>
                  <m:ctrlPr>
                    <w:rPr>
                      <w:rFonts w:ascii="Cambria Math" w:hAnsi="Cambria Math"/>
                      <w:i/>
                    </w:rPr>
                  </m:ctrlPr>
                </m:den>
              </m:f>
            </m:e>
          </m:d>
        </m:oMath>
      </m:oMathPara>
    </w:p>
    <w:p w14:paraId="318672FD" w14:textId="5B054CED" w:rsidR="00D751CC" w:rsidRPr="00AF24C4" w:rsidRDefault="007713A2" w:rsidP="007713A2">
      <w:pPr>
        <w:ind w:left="360" w:firstLine="360"/>
        <w:jc w:val="both"/>
        <w:rPr>
          <w:szCs w:val="20"/>
          <w:lang w:eastAsia="tr-TR"/>
        </w:rPr>
      </w:pPr>
      <m:oMathPara>
        <m:oMath>
          <m:r>
            <w:rPr>
              <w:rFonts w:ascii="Cambria Math"/>
            </w:rPr>
            <m:t>=954 Pa</m:t>
          </m:r>
        </m:oMath>
      </m:oMathPara>
    </w:p>
    <w:p w14:paraId="6C6870F4" w14:textId="77777777" w:rsidR="00AF24C4" w:rsidRPr="00AF24C4" w:rsidRDefault="00AF24C4" w:rsidP="00AF24C4">
      <w:pPr>
        <w:spacing w:before="60" w:after="60"/>
        <w:jc w:val="both"/>
        <w:rPr>
          <w:szCs w:val="20"/>
          <w:lang w:eastAsia="tr-TR"/>
        </w:rPr>
      </w:pPr>
      <w:r w:rsidRPr="00AF24C4">
        <w:rPr>
          <w:szCs w:val="20"/>
          <w:lang w:eastAsia="tr-TR"/>
        </w:rPr>
        <w:t>The length of the differential fluid column is</w:t>
      </w:r>
    </w:p>
    <w:p w14:paraId="7DC22A96" w14:textId="5D4455A2" w:rsidR="00AF24C4" w:rsidRPr="00AF24C4" w:rsidRDefault="007713A2" w:rsidP="007713A2">
      <w:pPr>
        <w:spacing w:before="60" w:after="60"/>
        <w:ind w:left="360"/>
        <w:jc w:val="both"/>
        <w:rPr>
          <w:szCs w:val="20"/>
          <w:lang w:eastAsia="tr-TR"/>
        </w:rPr>
      </w:pPr>
      <m:oMathPara>
        <m:oMath>
          <m:r>
            <w:rPr>
              <w:rFonts w:ascii="Cambria Math"/>
              <w:szCs w:val="20"/>
              <w:lang w:eastAsia="tr-TR"/>
            </w:rPr>
            <m:t>L=</m:t>
          </m:r>
          <m:r>
            <w:rPr>
              <w:rFonts w:ascii="Cambria Math"/>
              <w:szCs w:val="20"/>
              <w:lang w:eastAsia="tr-TR"/>
            </w:rPr>
            <m:t>h</m:t>
          </m:r>
          <m:r>
            <w:rPr>
              <w:rFonts w:ascii="Cambria Math"/>
              <w:szCs w:val="20"/>
              <w:lang w:eastAsia="tr-TR"/>
            </w:rPr>
            <m:t>/</m:t>
          </m:r>
          <m:func>
            <m:funcPr>
              <m:ctrlPr>
                <w:rPr>
                  <w:rFonts w:ascii="Cambria Math" w:hAnsi="Cambria Math"/>
                  <w:i/>
                  <w:szCs w:val="20"/>
                  <w:lang w:eastAsia="tr-TR"/>
                </w:rPr>
              </m:ctrlPr>
            </m:funcPr>
            <m:fName>
              <m:r>
                <w:rPr>
                  <w:rFonts w:ascii="Cambria Math"/>
                  <w:szCs w:val="20"/>
                  <w:lang w:eastAsia="tr-TR"/>
                </w:rPr>
                <m:t>sin</m:t>
              </m:r>
            </m:fName>
            <m:e>
              <m:r>
                <w:rPr>
                  <w:rFonts w:ascii="Cambria Math"/>
                  <w:szCs w:val="20"/>
                  <w:lang w:eastAsia="tr-TR"/>
                </w:rPr>
                <m:t>θ</m:t>
              </m:r>
            </m:e>
          </m:func>
          <m:r>
            <w:rPr>
              <w:rFonts w:ascii="Cambria Math"/>
              <w:szCs w:val="20"/>
              <w:lang w:eastAsia="tr-TR"/>
            </w:rPr>
            <m:t>=(12</m:t>
          </m:r>
          <m:r>
            <m:rPr>
              <m:nor/>
            </m:rPr>
            <w:rPr>
              <w:rFonts w:ascii="Cambria Math"/>
              <w:szCs w:val="20"/>
              <w:lang w:eastAsia="tr-TR"/>
            </w:rPr>
            <m:t xml:space="preserve"> cm</m:t>
          </m:r>
          <m:r>
            <m:rPr>
              <m:sty m:val="p"/>
            </m:rPr>
            <w:rPr>
              <w:rFonts w:ascii="Cambria Math"/>
              <w:szCs w:val="20"/>
              <w:lang w:eastAsia="tr-TR"/>
            </w:rPr>
            <m:t>)/</m:t>
          </m:r>
          <m:func>
            <m:funcPr>
              <m:ctrlPr>
                <w:rPr>
                  <w:rFonts w:ascii="Cambria Math" w:hAnsi="Cambria Math"/>
                  <w:i/>
                  <w:szCs w:val="20"/>
                  <w:lang w:eastAsia="tr-TR"/>
                </w:rPr>
              </m:ctrlPr>
            </m:funcPr>
            <m:fName>
              <m:r>
                <w:rPr>
                  <w:rFonts w:ascii="Cambria Math"/>
                  <w:szCs w:val="20"/>
                  <w:lang w:eastAsia="tr-TR"/>
                </w:rPr>
                <m:t>sin</m:t>
              </m:r>
            </m:fName>
            <m:e>
              <m:r>
                <w:rPr>
                  <w:rFonts w:ascii="Cambria Math"/>
                  <w:szCs w:val="20"/>
                  <w:lang w:eastAsia="tr-TR"/>
                </w:rPr>
                <m:t>4</m:t>
              </m:r>
            </m:e>
          </m:func>
          <m:r>
            <w:rPr>
              <w:rFonts w:ascii="Cambria Math"/>
              <w:szCs w:val="20"/>
              <w:lang w:eastAsia="tr-TR"/>
            </w:rPr>
            <m:t>5</m:t>
          </m:r>
          <m:r>
            <w:rPr>
              <w:rFonts w:ascii="Cambria Math"/>
              <w:szCs w:val="20"/>
              <w:lang w:eastAsia="tr-TR"/>
            </w:rPr>
            <m:t>°</m:t>
          </m:r>
          <m:r>
            <w:rPr>
              <w:rFonts w:ascii="Cambria Math"/>
              <w:szCs w:val="20"/>
              <w:lang w:eastAsia="tr-TR"/>
            </w:rPr>
            <m:t>=17.0 cm</m:t>
          </m:r>
        </m:oMath>
      </m:oMathPara>
    </w:p>
    <w:p w14:paraId="1CE8B6B4" w14:textId="77777777" w:rsidR="00AF24C4" w:rsidRPr="00AF24C4" w:rsidRDefault="00AF24C4" w:rsidP="00AF24C4">
      <w:pPr>
        <w:spacing w:before="60" w:after="60"/>
        <w:jc w:val="both"/>
        <w:rPr>
          <w:bCs/>
          <w:szCs w:val="20"/>
          <w:lang w:eastAsia="tr-TR"/>
        </w:rPr>
      </w:pPr>
      <w:r w:rsidRPr="00AF24C4">
        <w:rPr>
          <w:b/>
          <w:i/>
          <w:szCs w:val="20"/>
          <w:lang w:eastAsia="tr-TR"/>
        </w:rPr>
        <w:t xml:space="preserve">Discussion </w:t>
      </w:r>
      <w:r w:rsidRPr="00AF24C4">
        <w:rPr>
          <w:szCs w:val="20"/>
          <w:lang w:eastAsia="tr-TR"/>
        </w:rPr>
        <w:t xml:space="preserve">Note that the length of the differential fluid column is extended considerably by inclining the manometer arm for better readability. </w:t>
      </w:r>
    </w:p>
    <w:p w14:paraId="28AFE740" w14:textId="77777777" w:rsidR="00AF24C4" w:rsidRPr="00AF24C4" w:rsidRDefault="00AF24C4" w:rsidP="00580240">
      <w:pPr>
        <w:pStyle w:val="Heading4"/>
        <w:rPr>
          <w:lang w:eastAsia="tr-TR"/>
        </w:rPr>
      </w:pPr>
      <w:r w:rsidRPr="00AF24C4">
        <w:rPr>
          <w:lang w:eastAsia="tr-TR"/>
        </w:rPr>
        <w:t>EES (Engineering Equation Solver) SOLUTION</w:t>
      </w:r>
    </w:p>
    <w:p w14:paraId="7F4754BE"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6E8AFCB3"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theta=45 [degrees]</w:t>
      </w:r>
    </w:p>
    <w:p w14:paraId="650D4CA5"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h=0.12 [m]</w:t>
      </w:r>
    </w:p>
    <w:p w14:paraId="4A424C4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P=115 [kPa]</w:t>
      </w:r>
    </w:p>
    <w:p w14:paraId="6C742C2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P_atm=92 [kPa]</w:t>
      </w:r>
    </w:p>
    <w:p w14:paraId="3FCFE75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rho=0.81 [kg/L]</w:t>
      </w:r>
    </w:p>
    <w:p w14:paraId="25EB77A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"Analysis"</w:t>
      </w:r>
    </w:p>
    <w:p w14:paraId="55595911"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g=9.81 [m/s^2]</w:t>
      </w:r>
    </w:p>
    <w:p w14:paraId="5FBACB7F"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P_gage=rho*Convert(kg/L, kg/m^3)*g*h*Convert(kg/m-s^2, Pa)</w:t>
      </w:r>
    </w:p>
    <w:p w14:paraId="1C1DBDAD" w14:textId="77777777" w:rsidR="00AF24C4" w:rsidRPr="007713A2" w:rsidRDefault="00AF24C4" w:rsidP="00AF24C4">
      <w:pPr>
        <w:jc w:val="both"/>
        <w:rPr>
          <w:rFonts w:ascii="Arial TUR" w:hAnsi="Arial TUR" w:cs="Arial TUR"/>
          <w:color w:val="000000"/>
          <w:szCs w:val="20"/>
          <w:lang w:val="es-PR" w:eastAsia="tr-TR"/>
        </w:rPr>
      </w:pPr>
      <w:r w:rsidRPr="007713A2">
        <w:rPr>
          <w:rFonts w:ascii="Arial TUR" w:hAnsi="Arial TUR" w:cs="Arial TUR"/>
          <w:color w:val="000000"/>
          <w:szCs w:val="20"/>
          <w:lang w:val="es-PR" w:eastAsia="tr-TR"/>
        </w:rPr>
        <w:t>L=h/sin(theta)*Convert(m, cm)</w:t>
      </w:r>
    </w:p>
    <w:p w14:paraId="772B871F" w14:textId="77777777" w:rsidR="00AF24C4" w:rsidRPr="00AF24C4" w:rsidRDefault="00AF24C4" w:rsidP="00580240">
      <w:pPr>
        <w:tabs>
          <w:tab w:val="right" w:pos="8640"/>
        </w:tabs>
        <w:spacing w:before="900" w:after="20"/>
        <w:jc w:val="both"/>
        <w:rPr>
          <w:color w:val="000000"/>
          <w:szCs w:val="20"/>
          <w:lang w:eastAsia="tr-TR"/>
        </w:rPr>
      </w:pPr>
      <w:r w:rsidRPr="00AF24C4">
        <w:rPr>
          <w:b/>
          <w:szCs w:val="20"/>
          <w:lang w:eastAsia="tr-TR"/>
        </w:rPr>
        <w:t>1-115</w:t>
      </w:r>
      <w:r w:rsidRPr="00AF24C4">
        <w:rPr>
          <w:szCs w:val="20"/>
          <w:lang w:eastAsia="tr-TR"/>
        </w:rPr>
        <w:t xml:space="preserve"> </w:t>
      </w:r>
      <w:r w:rsidRPr="00AF24C4">
        <w:rPr>
          <w:color w:val="000000"/>
          <w:szCs w:val="20"/>
          <w:lang w:eastAsia="tr-TR"/>
        </w:rPr>
        <w:t>The flow of air through a wind turbine is considered. Based on unit considerations, a proportionality relation is to be obtained for the mass flow rate of air through the blades.</w:t>
      </w:r>
    </w:p>
    <w:p w14:paraId="5BEBAD9E" w14:textId="77777777" w:rsidR="00AF24C4" w:rsidRPr="00AF24C4" w:rsidRDefault="00AF24C4" w:rsidP="00AF24C4">
      <w:pPr>
        <w:autoSpaceDE w:val="0"/>
        <w:autoSpaceDN w:val="0"/>
        <w:adjustRightInd w:val="0"/>
        <w:spacing w:before="60" w:after="60"/>
        <w:jc w:val="both"/>
        <w:rPr>
          <w:color w:val="000000"/>
          <w:szCs w:val="20"/>
          <w:lang w:eastAsia="tr-TR"/>
        </w:rPr>
      </w:pPr>
      <w:r w:rsidRPr="00AF24C4">
        <w:rPr>
          <w:b/>
          <w:bCs/>
          <w:i/>
          <w:iCs/>
          <w:szCs w:val="20"/>
          <w:lang w:eastAsia="tr-TR"/>
        </w:rPr>
        <w:t>Assumptions</w:t>
      </w:r>
      <w:r w:rsidRPr="00AF24C4">
        <w:rPr>
          <w:b/>
          <w:bCs/>
          <w:i/>
          <w:iCs/>
          <w:color w:val="FF00FF"/>
          <w:szCs w:val="20"/>
          <w:lang w:eastAsia="tr-TR"/>
        </w:rPr>
        <w:t xml:space="preserve"> </w:t>
      </w:r>
      <w:r w:rsidRPr="00AF24C4">
        <w:rPr>
          <w:color w:val="000000"/>
          <w:szCs w:val="20"/>
          <w:lang w:eastAsia="tr-TR"/>
        </w:rPr>
        <w:t>Wind approaches the turbine blades with a uniform velocity.</w:t>
      </w:r>
    </w:p>
    <w:p w14:paraId="7B705BE3" w14:textId="29095E91" w:rsidR="00AF24C4" w:rsidRPr="00AF24C4" w:rsidRDefault="00AF24C4" w:rsidP="007713A2">
      <w:pPr>
        <w:autoSpaceDE w:val="0"/>
        <w:autoSpaceDN w:val="0"/>
        <w:adjustRightInd w:val="0"/>
        <w:spacing w:before="60" w:after="60"/>
        <w:jc w:val="both"/>
        <w:rPr>
          <w:color w:val="000000"/>
          <w:szCs w:val="20"/>
          <w:lang w:eastAsia="tr-TR"/>
        </w:rPr>
      </w:pPr>
      <w:r w:rsidRPr="00AF24C4">
        <w:rPr>
          <w:b/>
          <w:bCs/>
          <w:i/>
          <w:iCs/>
          <w:szCs w:val="20"/>
          <w:lang w:eastAsia="tr-TR"/>
        </w:rPr>
        <w:t>Analysis</w:t>
      </w:r>
      <w:r w:rsidRPr="00AF24C4">
        <w:rPr>
          <w:b/>
          <w:bCs/>
          <w:i/>
          <w:iCs/>
          <w:color w:val="FF00FF"/>
          <w:szCs w:val="20"/>
          <w:lang w:eastAsia="tr-TR"/>
        </w:rPr>
        <w:t xml:space="preserve"> </w:t>
      </w:r>
      <w:r w:rsidRPr="00AF24C4">
        <w:rPr>
          <w:color w:val="000000"/>
          <w:szCs w:val="20"/>
          <w:lang w:eastAsia="tr-TR"/>
        </w:rPr>
        <w:t xml:space="preserve">The mass flow rate depends on the air density, average wind velocity, and the cross-sectional area which depends on hose diameter. Also, the unit of mass flow rate </w:t>
      </w:r>
      <m:oMath>
        <m:acc>
          <m:accPr>
            <m:chr m:val="̇"/>
            <m:ctrlPr>
              <w:rPr>
                <w:rFonts w:ascii="Cambria Math" w:hAnsi="Cambria Math"/>
                <w:i/>
                <w:szCs w:val="20"/>
                <w:lang w:eastAsia="tr-TR"/>
              </w:rPr>
            </m:ctrlPr>
          </m:accPr>
          <m:e>
            <m:r>
              <w:rPr>
                <w:rFonts w:ascii="Cambria Math"/>
                <w:szCs w:val="20"/>
                <w:lang w:eastAsia="tr-TR"/>
              </w:rPr>
              <m:t>m</m:t>
            </m:r>
          </m:e>
        </m:acc>
      </m:oMath>
      <w:r w:rsidRPr="00AF24C4">
        <w:rPr>
          <w:color w:val="000000"/>
          <w:szCs w:val="20"/>
          <w:lang w:eastAsia="tr-TR"/>
        </w:rPr>
        <w:t xml:space="preserve"> is kg/s. Therefore, the independent quantities should be arranged such that we end up with the proper unit. Putting the given information into perspective, we have</w:t>
      </w:r>
    </w:p>
    <w:p w14:paraId="20821D56" w14:textId="69A2C2F9" w:rsidR="00AF24C4" w:rsidRPr="00AF24C4" w:rsidRDefault="00915931" w:rsidP="007713A2">
      <w:pPr>
        <w:autoSpaceDE w:val="0"/>
        <w:autoSpaceDN w:val="0"/>
        <w:adjustRightInd w:val="0"/>
        <w:spacing w:before="60" w:after="60"/>
        <w:ind w:firstLine="720"/>
        <w:jc w:val="both"/>
        <w:rPr>
          <w:color w:val="000000"/>
          <w:szCs w:val="20"/>
          <w:lang w:eastAsia="tr-TR"/>
        </w:rPr>
      </w:pPr>
      <m:oMath>
        <m:acc>
          <m:accPr>
            <m:chr m:val="̇"/>
            <m:ctrlPr>
              <w:rPr>
                <w:rFonts w:ascii="Cambria Math" w:hAnsi="Cambria Math"/>
                <w:i/>
              </w:rPr>
            </m:ctrlPr>
          </m:accPr>
          <m:e>
            <m:r>
              <w:rPr>
                <w:rFonts w:ascii="Cambria Math" w:hAnsi="Cambria Math"/>
              </w:rPr>
              <m:t>m</m:t>
            </m:r>
          </m:e>
        </m:acc>
        <m:r>
          <w:rPr>
            <w:rFonts w:ascii="Cambria Math" w:hAnsi="Cambria Math"/>
          </w:rPr>
          <m:t>[ </m:t>
        </m:r>
        <m:r>
          <m:rPr>
            <m:nor/>
          </m:rPr>
          <w:rPr>
            <w:rFonts w:ascii="Cambria Math" w:hAnsi="Cambria Math"/>
          </w:rPr>
          <m:t>kg</m:t>
        </m:r>
        <m:r>
          <m:rPr>
            <m:sty m:val="p"/>
          </m:rPr>
          <w:rPr>
            <w:rFonts w:ascii="Cambria Math" w:hAnsi="Cambria Math"/>
          </w:rPr>
          <m:t>/</m:t>
        </m:r>
        <m:r>
          <w:rPr>
            <w:rFonts w:ascii="Cambria Math" w:hAnsi="Cambria Math"/>
          </w:rPr>
          <m:t>s]</m:t>
        </m:r>
      </m:oMath>
      <w:r w:rsidR="00540514">
        <w:rPr>
          <w:color w:val="000000"/>
          <w:szCs w:val="20"/>
          <w:lang w:eastAsia="tr-TR"/>
        </w:rPr>
        <w:t xml:space="preserve"> </w:t>
      </w:r>
      <w:r w:rsidR="00AF24C4" w:rsidRPr="00AF24C4">
        <w:rPr>
          <w:color w:val="000000"/>
          <w:szCs w:val="20"/>
          <w:lang w:eastAsia="tr-TR"/>
        </w:rPr>
        <w:t>is a function of</w:t>
      </w:r>
      <w:r w:rsidR="00412D67" w:rsidRPr="00412D67">
        <w:t xml:space="preserve"> </w:t>
      </w:r>
      <m:oMath>
        <m:r>
          <w:rPr>
            <w:rFonts w:ascii="Cambria Math" w:hAnsi="Cambria Math"/>
          </w:rPr>
          <m:t>ρ[</m:t>
        </m:r>
        <m:r>
          <m:rPr>
            <m:nor/>
          </m:rPr>
          <w:rPr>
            <w:rFonts w:ascii="Cambria Math" w:hAnsi="Cambria Math"/>
          </w:rPr>
          <m:t>kg</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00AF24C4" w:rsidRPr="00AF24C4">
        <w:rPr>
          <w:color w:val="000000"/>
          <w:szCs w:val="20"/>
          <w:lang w:eastAsia="tr-TR"/>
        </w:rPr>
        <w:t xml:space="preserve">, </w:t>
      </w:r>
      <w:r w:rsidR="00AF24C4" w:rsidRPr="00AF24C4">
        <w:rPr>
          <w:i/>
          <w:color w:val="000000"/>
          <w:szCs w:val="20"/>
          <w:lang w:eastAsia="tr-TR"/>
        </w:rPr>
        <w:t>D</w:t>
      </w:r>
      <w:r w:rsidR="00AF24C4" w:rsidRPr="00AF24C4">
        <w:rPr>
          <w:color w:val="000000"/>
          <w:szCs w:val="20"/>
          <w:lang w:eastAsia="tr-TR"/>
        </w:rPr>
        <w:t xml:space="preserve"> [m], and </w:t>
      </w:r>
      <m:oMath>
        <m:r>
          <w:rPr>
            <w:rFonts w:ascii="Cambria Math"/>
          </w:rPr>
          <m:t>V[</m:t>
        </m:r>
        <m:r>
          <w:rPr>
            <w:rFonts w:ascii="Cambria Math"/>
          </w:rPr>
          <m:t> </m:t>
        </m:r>
        <m:r>
          <w:rPr>
            <w:rFonts w:ascii="Cambria Math"/>
          </w:rPr>
          <m:t>m/s}</m:t>
        </m:r>
      </m:oMath>
    </w:p>
    <w:p w14:paraId="3AAC281C" w14:textId="77777777" w:rsidR="00AF24C4" w:rsidRPr="00AF24C4" w:rsidRDefault="00AF24C4" w:rsidP="00AF24C4">
      <w:pPr>
        <w:autoSpaceDE w:val="0"/>
        <w:autoSpaceDN w:val="0"/>
        <w:adjustRightInd w:val="0"/>
        <w:spacing w:before="60" w:after="60"/>
        <w:jc w:val="both"/>
        <w:rPr>
          <w:color w:val="000000"/>
          <w:szCs w:val="20"/>
          <w:lang w:eastAsia="tr-TR"/>
        </w:rPr>
      </w:pPr>
      <w:r w:rsidRPr="00AF24C4">
        <w:rPr>
          <w:color w:val="000000"/>
          <w:szCs w:val="20"/>
          <w:lang w:eastAsia="tr-TR"/>
        </w:rPr>
        <w:lastRenderedPageBreak/>
        <w:t xml:space="preserve">It is obvious that the only way to end up with the unit “kg/s” for mass flow rate is to multiply the quantities </w:t>
      </w:r>
      <w:r w:rsidRPr="00AF24C4">
        <w:rPr>
          <w:color w:val="000000"/>
          <w:szCs w:val="20"/>
          <w:lang w:eastAsia="tr-TR"/>
        </w:rPr>
        <w:sym w:font="Symbol" w:char="F072"/>
      </w:r>
      <w:r w:rsidRPr="00AF24C4">
        <w:rPr>
          <w:i/>
          <w:color w:val="000000"/>
          <w:szCs w:val="20"/>
          <w:lang w:eastAsia="tr-TR"/>
        </w:rPr>
        <w:t xml:space="preserve"> </w:t>
      </w:r>
      <w:r w:rsidRPr="00AF24C4">
        <w:rPr>
          <w:color w:val="000000"/>
          <w:szCs w:val="20"/>
          <w:lang w:eastAsia="tr-TR"/>
        </w:rPr>
        <w:t xml:space="preserve">and </w:t>
      </w:r>
      <w:r w:rsidRPr="00AF24C4">
        <w:rPr>
          <w:i/>
          <w:color w:val="000000"/>
          <w:szCs w:val="20"/>
          <w:lang w:eastAsia="tr-TR"/>
        </w:rPr>
        <w:t xml:space="preserve">V </w:t>
      </w:r>
      <w:r w:rsidRPr="00AF24C4">
        <w:rPr>
          <w:color w:val="000000"/>
          <w:szCs w:val="20"/>
          <w:lang w:eastAsia="tr-TR"/>
        </w:rPr>
        <w:t xml:space="preserve">with the square of </w:t>
      </w:r>
      <w:r w:rsidRPr="00AF24C4">
        <w:rPr>
          <w:i/>
          <w:color w:val="000000"/>
          <w:szCs w:val="20"/>
          <w:lang w:eastAsia="tr-TR"/>
        </w:rPr>
        <w:t>D</w:t>
      </w:r>
      <w:r w:rsidRPr="00AF24C4">
        <w:rPr>
          <w:color w:val="000000"/>
          <w:szCs w:val="20"/>
          <w:lang w:eastAsia="tr-TR"/>
        </w:rPr>
        <w:t xml:space="preserve">. Therefore, the desired proportionality relation is </w:t>
      </w:r>
    </w:p>
    <w:p w14:paraId="798B9907" w14:textId="756AFE16" w:rsidR="00AF24C4" w:rsidRPr="00AF24C4" w:rsidRDefault="00915931" w:rsidP="007713A2">
      <w:pPr>
        <w:autoSpaceDE w:val="0"/>
        <w:autoSpaceDN w:val="0"/>
        <w:adjustRightInd w:val="0"/>
        <w:spacing w:before="60" w:after="60"/>
        <w:ind w:firstLine="720"/>
        <w:jc w:val="both"/>
        <w:rPr>
          <w:i/>
          <w:color w:val="000000"/>
          <w:szCs w:val="20"/>
          <w:lang w:eastAsia="tr-TR"/>
        </w:rPr>
      </w:pPr>
      <m:oMathPara>
        <m:oMath>
          <m:acc>
            <m:accPr>
              <m:chr m:val="̇"/>
              <m:ctrlPr>
                <w:rPr>
                  <w:rFonts w:ascii="Cambria Math" w:hAnsi="Cambria Math"/>
                  <w:i/>
                  <w:szCs w:val="20"/>
                  <w:lang w:eastAsia="tr-TR"/>
                </w:rPr>
              </m:ctrlPr>
            </m:accPr>
            <m:e>
              <m:r>
                <w:rPr>
                  <w:rFonts w:ascii="Cambria Math"/>
                  <w:szCs w:val="20"/>
                  <w:lang w:eastAsia="tr-TR"/>
                </w:rPr>
                <m:t>m</m:t>
              </m:r>
            </m:e>
          </m:acc>
          <m:r>
            <m:rPr>
              <m:nor/>
            </m:rPr>
            <w:rPr>
              <w:rFonts w:ascii="Cambria Math"/>
              <w:szCs w:val="20"/>
              <w:lang w:eastAsia="tr-TR"/>
            </w:rPr>
            <m:t xml:space="preserve">  is proportional to  </m:t>
          </m:r>
          <m:r>
            <w:rPr>
              <w:rFonts w:ascii="Cambria Math"/>
              <w:szCs w:val="20"/>
              <w:lang w:eastAsia="tr-TR"/>
            </w:rPr>
            <m:t>ρ</m:t>
          </m:r>
          <m:sSup>
            <m:sSupPr>
              <m:ctrlPr>
                <w:rPr>
                  <w:rFonts w:ascii="Cambria Math" w:hAnsi="Cambria Math"/>
                  <w:szCs w:val="20"/>
                  <w:lang w:eastAsia="tr-TR"/>
                </w:rPr>
              </m:ctrlPr>
            </m:sSupPr>
            <m:e>
              <m:r>
                <w:rPr>
                  <w:rFonts w:ascii="Cambria Math"/>
                  <w:szCs w:val="20"/>
                  <w:lang w:eastAsia="tr-TR"/>
                </w:rPr>
                <m:t>D</m:t>
              </m:r>
            </m:e>
            <m:sup>
              <m:r>
                <w:rPr>
                  <w:rFonts w:ascii="Cambria Math"/>
                  <w:szCs w:val="20"/>
                  <w:lang w:eastAsia="tr-TR"/>
                </w:rPr>
                <m:t>2</m:t>
              </m:r>
              <m:ctrlPr>
                <w:rPr>
                  <w:rFonts w:ascii="Cambria Math" w:hAnsi="Cambria Math"/>
                  <w:i/>
                  <w:szCs w:val="20"/>
                  <w:lang w:eastAsia="tr-TR"/>
                </w:rPr>
              </m:ctrlPr>
            </m:sup>
          </m:sSup>
          <m:r>
            <w:rPr>
              <w:rFonts w:ascii="Cambria Math"/>
              <w:szCs w:val="20"/>
              <w:lang w:eastAsia="tr-TR"/>
            </w:rPr>
            <m:t>V</m:t>
          </m:r>
        </m:oMath>
      </m:oMathPara>
    </w:p>
    <w:p w14:paraId="7B7AA018" w14:textId="77777777" w:rsidR="00AF24C4" w:rsidRPr="00AF24C4" w:rsidRDefault="00AF24C4" w:rsidP="00AF24C4">
      <w:pPr>
        <w:autoSpaceDE w:val="0"/>
        <w:autoSpaceDN w:val="0"/>
        <w:adjustRightInd w:val="0"/>
        <w:spacing w:before="60" w:after="60"/>
        <w:jc w:val="both"/>
        <w:rPr>
          <w:color w:val="000000"/>
          <w:szCs w:val="20"/>
          <w:lang w:eastAsia="tr-TR"/>
        </w:rPr>
      </w:pPr>
      <w:r w:rsidRPr="00AF24C4">
        <w:rPr>
          <w:color w:val="000000"/>
          <w:szCs w:val="20"/>
          <w:lang w:eastAsia="tr-TR"/>
        </w:rPr>
        <w:t>or</w:t>
      </w:r>
    </w:p>
    <w:p w14:paraId="2A5CB0FB" w14:textId="606FDDBA" w:rsidR="00AF24C4" w:rsidRPr="00AF24C4" w:rsidRDefault="00915931" w:rsidP="007713A2">
      <w:pPr>
        <w:autoSpaceDE w:val="0"/>
        <w:autoSpaceDN w:val="0"/>
        <w:adjustRightInd w:val="0"/>
        <w:spacing w:before="60" w:after="60"/>
        <w:ind w:firstLine="720"/>
        <w:jc w:val="both"/>
        <w:rPr>
          <w:color w:val="000000"/>
          <w:szCs w:val="20"/>
          <w:lang w:eastAsia="tr-TR"/>
        </w:rPr>
      </w:pPr>
      <m:oMathPara>
        <m:oMath>
          <m:acc>
            <m:accPr>
              <m:chr m:val="̇"/>
              <m:ctrlPr>
                <w:rPr>
                  <w:rFonts w:ascii="Cambria Math" w:hAnsi="Cambria Math"/>
                  <w:i/>
                  <w:szCs w:val="20"/>
                  <w:lang w:eastAsia="tr-TR"/>
                </w:rPr>
              </m:ctrlPr>
            </m:accPr>
            <m:e>
              <m:r>
                <w:rPr>
                  <w:rFonts w:ascii="Cambria Math"/>
                  <w:szCs w:val="20"/>
                  <w:lang w:eastAsia="tr-TR"/>
                </w:rPr>
                <m:t>m</m:t>
              </m:r>
            </m:e>
          </m:acc>
          <m:r>
            <w:rPr>
              <w:rFonts w:ascii="Cambria Math"/>
              <w:szCs w:val="20"/>
              <w:lang w:eastAsia="tr-TR"/>
            </w:rPr>
            <m:t>=Cρ</m:t>
          </m:r>
          <m:sSup>
            <m:sSupPr>
              <m:ctrlPr>
                <w:rPr>
                  <w:rFonts w:ascii="Cambria Math" w:hAnsi="Cambria Math"/>
                  <w:i/>
                  <w:szCs w:val="20"/>
                  <w:lang w:eastAsia="tr-TR"/>
                </w:rPr>
              </m:ctrlPr>
            </m:sSupPr>
            <m:e>
              <m:r>
                <w:rPr>
                  <w:rFonts w:ascii="Cambria Math"/>
                  <w:szCs w:val="20"/>
                  <w:lang w:eastAsia="tr-TR"/>
                </w:rPr>
                <m:t>D</m:t>
              </m:r>
            </m:e>
            <m:sup>
              <m:r>
                <w:rPr>
                  <w:rFonts w:ascii="Cambria Math"/>
                  <w:szCs w:val="20"/>
                  <w:lang w:eastAsia="tr-TR"/>
                </w:rPr>
                <m:t>2</m:t>
              </m:r>
            </m:sup>
          </m:sSup>
          <m:r>
            <w:rPr>
              <w:rFonts w:ascii="Cambria Math"/>
              <w:szCs w:val="20"/>
              <w:lang w:eastAsia="tr-TR"/>
            </w:rPr>
            <m:t>V</m:t>
          </m:r>
        </m:oMath>
      </m:oMathPara>
    </w:p>
    <w:p w14:paraId="40FE5531" w14:textId="2F0D7C54" w:rsidR="00AF24C4" w:rsidRPr="00AF24C4" w:rsidRDefault="00AF24C4" w:rsidP="007713A2">
      <w:pPr>
        <w:autoSpaceDE w:val="0"/>
        <w:autoSpaceDN w:val="0"/>
        <w:adjustRightInd w:val="0"/>
        <w:spacing w:before="60" w:after="60"/>
        <w:jc w:val="both"/>
        <w:rPr>
          <w:color w:val="000000"/>
          <w:szCs w:val="20"/>
          <w:lang w:eastAsia="tr-TR"/>
        </w:rPr>
      </w:pPr>
      <w:r w:rsidRPr="00AF24C4">
        <w:rPr>
          <w:color w:val="000000"/>
          <w:szCs w:val="20"/>
          <w:lang w:eastAsia="tr-TR"/>
        </w:rPr>
        <w:t xml:space="preserve">where the constant of proportionality is </w:t>
      </w:r>
      <w:r w:rsidRPr="00AF24C4">
        <w:rPr>
          <w:i/>
          <w:color w:val="000000"/>
          <w:szCs w:val="20"/>
          <w:lang w:eastAsia="tr-TR"/>
        </w:rPr>
        <w:t>C</w:t>
      </w:r>
      <w:r w:rsidRPr="00AF24C4">
        <w:rPr>
          <w:color w:val="000000"/>
          <w:szCs w:val="20"/>
          <w:lang w:eastAsia="tr-TR"/>
        </w:rPr>
        <w:t xml:space="preserve"> = </w:t>
      </w:r>
      <w:r w:rsidRPr="00AF24C4">
        <w:rPr>
          <w:i/>
          <w:color w:val="000000"/>
          <w:szCs w:val="20"/>
          <w:lang w:eastAsia="tr-TR"/>
        </w:rPr>
        <w:t>π</w:t>
      </w:r>
      <w:r w:rsidRPr="00AF24C4">
        <w:rPr>
          <w:color w:val="000000"/>
          <w:szCs w:val="20"/>
          <w:lang w:eastAsia="tr-TR"/>
        </w:rPr>
        <w:t xml:space="preserve">/4 so that </w:t>
      </w:r>
      <m:oMath>
        <m:acc>
          <m:accPr>
            <m:chr m:val="̇"/>
            <m:ctrlPr>
              <w:rPr>
                <w:rFonts w:ascii="Cambria Math" w:hAnsi="Cambria Math"/>
                <w:i/>
                <w:szCs w:val="20"/>
                <w:lang w:eastAsia="tr-TR"/>
              </w:rPr>
            </m:ctrlPr>
          </m:accPr>
          <m:e>
            <m:r>
              <w:rPr>
                <w:rFonts w:ascii="Cambria Math"/>
                <w:szCs w:val="20"/>
                <w:lang w:eastAsia="tr-TR"/>
              </w:rPr>
              <m:t>m</m:t>
            </m:r>
          </m:e>
        </m:acc>
        <m:r>
          <w:rPr>
            <w:rFonts w:ascii="Cambria Math"/>
            <w:szCs w:val="20"/>
            <w:lang w:eastAsia="tr-TR"/>
          </w:rPr>
          <m:t>=ρ(π</m:t>
        </m:r>
        <m:sSup>
          <m:sSupPr>
            <m:ctrlPr>
              <w:rPr>
                <w:rFonts w:ascii="Cambria Math" w:hAnsi="Cambria Math"/>
                <w:i/>
                <w:szCs w:val="20"/>
                <w:lang w:eastAsia="tr-TR"/>
              </w:rPr>
            </m:ctrlPr>
          </m:sSupPr>
          <m:e>
            <m:r>
              <w:rPr>
                <w:rFonts w:ascii="Cambria Math"/>
                <w:szCs w:val="20"/>
                <w:lang w:eastAsia="tr-TR"/>
              </w:rPr>
              <m:t>D</m:t>
            </m:r>
          </m:e>
          <m:sup>
            <m:r>
              <w:rPr>
                <w:rFonts w:ascii="Cambria Math"/>
                <w:szCs w:val="20"/>
                <w:lang w:eastAsia="tr-TR"/>
              </w:rPr>
              <m:t>2</m:t>
            </m:r>
          </m:sup>
        </m:sSup>
        <m:r>
          <w:rPr>
            <w:rFonts w:ascii="Cambria Math"/>
            <w:szCs w:val="20"/>
            <w:lang w:eastAsia="tr-TR"/>
          </w:rPr>
          <m:t>/4)V</m:t>
        </m:r>
      </m:oMath>
    </w:p>
    <w:p w14:paraId="781701A1" w14:textId="77777777" w:rsidR="00AF24C4" w:rsidRPr="00AF24C4" w:rsidRDefault="00AF24C4" w:rsidP="00AF24C4">
      <w:pPr>
        <w:spacing w:before="60" w:after="60"/>
        <w:jc w:val="both"/>
        <w:rPr>
          <w:rFonts w:eastAsia="Calibri"/>
          <w:color w:val="000000"/>
          <w:szCs w:val="20"/>
        </w:rPr>
      </w:pPr>
      <w:r w:rsidRPr="00AF24C4">
        <w:rPr>
          <w:rFonts w:eastAsia="Calibri"/>
          <w:b/>
          <w:bCs/>
          <w:i/>
          <w:iCs/>
          <w:szCs w:val="20"/>
        </w:rPr>
        <w:t xml:space="preserve">Discussion </w:t>
      </w:r>
      <w:r w:rsidRPr="00AF24C4">
        <w:rPr>
          <w:rFonts w:eastAsia="Calibri"/>
          <w:color w:val="000000"/>
          <w:szCs w:val="20"/>
        </w:rPr>
        <w:t>Note that the dimensionless constants of proportionality cannot be determined with this approach.</w:t>
      </w:r>
    </w:p>
    <w:p w14:paraId="4434625A" w14:textId="0832A70A" w:rsidR="00AF24C4" w:rsidRPr="00AF24C4" w:rsidRDefault="00AF24C4" w:rsidP="006211D3">
      <w:pPr>
        <w:spacing w:before="900" w:after="60"/>
        <w:jc w:val="both"/>
        <w:rPr>
          <w:rFonts w:eastAsia="Calibri"/>
          <w:color w:val="000000"/>
          <w:szCs w:val="20"/>
        </w:rPr>
      </w:pPr>
      <w:r w:rsidRPr="00AF24C4">
        <w:rPr>
          <w:rFonts w:eastAsia="Calibri"/>
          <w:b/>
          <w:szCs w:val="20"/>
        </w:rPr>
        <w:t xml:space="preserve">1-116 </w:t>
      </w:r>
      <w:r w:rsidRPr="00AF24C4">
        <w:rPr>
          <w:rFonts w:eastAsia="Calibri"/>
          <w:szCs w:val="20"/>
        </w:rPr>
        <w:t>A relation for the air drag exerted on a car is to be obtained in terms of on the drag coefficient, the air density, the car velocity, and the frontal area of the car.</w:t>
      </w:r>
      <w:r w:rsidR="002F3007">
        <w:rPr>
          <w:rFonts w:eastAsia="Calibri"/>
          <w:color w:val="000000"/>
          <w:szCs w:val="20"/>
        </w:rPr>
        <w:t xml:space="preserve"> </w:t>
      </w:r>
    </w:p>
    <w:p w14:paraId="28ADDEA1" w14:textId="450FDB56" w:rsidR="00AF24C4" w:rsidRPr="00AF24C4" w:rsidRDefault="00AF24C4" w:rsidP="007713A2">
      <w:pPr>
        <w:autoSpaceDE w:val="0"/>
        <w:autoSpaceDN w:val="0"/>
        <w:adjustRightInd w:val="0"/>
        <w:spacing w:before="60" w:after="60"/>
        <w:jc w:val="both"/>
        <w:rPr>
          <w:color w:val="000000"/>
          <w:szCs w:val="20"/>
          <w:lang w:eastAsia="tr-TR"/>
        </w:rPr>
      </w:pPr>
      <w:r w:rsidRPr="00AF24C4">
        <w:rPr>
          <w:b/>
          <w:bCs/>
          <w:i/>
          <w:iCs/>
          <w:szCs w:val="20"/>
          <w:lang w:eastAsia="tr-TR"/>
        </w:rPr>
        <w:t>Analysis</w:t>
      </w:r>
      <w:r w:rsidRPr="00AF24C4">
        <w:rPr>
          <w:b/>
          <w:bCs/>
          <w:i/>
          <w:iCs/>
          <w:color w:val="FF00FF"/>
          <w:szCs w:val="20"/>
          <w:lang w:eastAsia="tr-TR"/>
        </w:rPr>
        <w:t xml:space="preserve"> </w:t>
      </w:r>
      <w:r w:rsidRPr="00AF24C4">
        <w:rPr>
          <w:color w:val="000000"/>
          <w:szCs w:val="20"/>
          <w:lang w:eastAsia="tr-TR"/>
        </w:rPr>
        <w:t xml:space="preserve">The drag force depends on </w:t>
      </w:r>
      <w:r w:rsidRPr="00AF24C4">
        <w:rPr>
          <w:szCs w:val="20"/>
          <w:lang w:eastAsia="tr-TR"/>
        </w:rPr>
        <w:t>a dimensionless drag coefficient, the air density, the car velocity, and the frontal area</w:t>
      </w:r>
      <w:r w:rsidRPr="00AF24C4">
        <w:rPr>
          <w:color w:val="000000"/>
          <w:szCs w:val="20"/>
          <w:lang w:eastAsia="tr-TR"/>
        </w:rPr>
        <w:t xml:space="preserve">. Also, the unit of force </w:t>
      </w:r>
      <w:r w:rsidRPr="00AF24C4">
        <w:rPr>
          <w:i/>
          <w:color w:val="000000"/>
          <w:szCs w:val="20"/>
          <w:lang w:eastAsia="tr-TR"/>
        </w:rPr>
        <w:t xml:space="preserve">F </w:t>
      </w:r>
      <w:r w:rsidRPr="00AF24C4">
        <w:rPr>
          <w:color w:val="000000"/>
          <w:szCs w:val="20"/>
          <w:lang w:eastAsia="tr-TR"/>
        </w:rPr>
        <w:t>is newton N, which is equivalent to</w:t>
      </w:r>
      <w:r w:rsidR="00863E17" w:rsidRPr="00863E17">
        <w:t xml:space="preserve"> </w:t>
      </w:r>
      <m:oMath>
        <m:r>
          <m:rPr>
            <m:nor/>
          </m:rPr>
          <w:rPr>
            <w:rFonts w:ascii="Cambria Math" w:hAnsi="Cambria Math"/>
          </w:rPr>
          <m:t>kg</m:t>
        </m:r>
        <m:r>
          <m:rPr>
            <m:sty m:val="p"/>
          </m:rPr>
          <w:rPr>
            <w:rFonts w:ascii="Cambria Math" w:hAnsi="Cambria Math"/>
          </w:rPr>
          <m:t>·</m:t>
        </m:r>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oMath>
      <w:r w:rsidRPr="00AF24C4">
        <w:rPr>
          <w:color w:val="000000"/>
          <w:szCs w:val="20"/>
          <w:lang w:eastAsia="tr-TR"/>
        </w:rPr>
        <w:t xml:space="preserve">. Therefore, the independent quantities should be arranged such that we end up with the unit </w:t>
      </w:r>
      <m:oMath>
        <m:r>
          <m:rPr>
            <m:nor/>
          </m:rPr>
          <w:rPr>
            <w:rFonts w:ascii="Cambria Math"/>
          </w:rPr>
          <m:t>kg</m:t>
        </m:r>
        <m:r>
          <m:rPr>
            <m:sty m:val="p"/>
          </m:rPr>
          <w:rPr>
            <w:rFonts w:ascii="Cambria Math"/>
          </w:rPr>
          <m:t>·</m:t>
        </m:r>
        <m:r>
          <w:rPr>
            <w:rFonts w:ascii="Cambria Math"/>
          </w:rPr>
          <m:t>m/</m:t>
        </m:r>
        <m:sSup>
          <m:sSupPr>
            <m:ctrlPr>
              <w:rPr>
                <w:rFonts w:ascii="Cambria Math" w:hAnsi="Cambria Math"/>
                <w:i/>
              </w:rPr>
            </m:ctrlPr>
          </m:sSupPr>
          <m:e>
            <m:r>
              <w:rPr>
                <w:rFonts w:ascii="Cambria Math"/>
              </w:rPr>
              <m:t>s</m:t>
            </m:r>
          </m:e>
          <m:sup>
            <m:r>
              <w:rPr>
                <w:rFonts w:ascii="Cambria Math"/>
              </w:rPr>
              <m:t>2</m:t>
            </m:r>
          </m:sup>
        </m:sSup>
      </m:oMath>
      <w:r w:rsidRPr="00AF24C4">
        <w:rPr>
          <w:color w:val="000000"/>
          <w:szCs w:val="20"/>
          <w:lang w:eastAsia="tr-TR"/>
        </w:rPr>
        <w:t>for the drag force. Putting the given information into perspective, we have</w:t>
      </w:r>
    </w:p>
    <w:p w14:paraId="3142885A" w14:textId="1ACDC27F" w:rsidR="00AF24C4" w:rsidRPr="00AF24C4" w:rsidRDefault="00915931" w:rsidP="007713A2">
      <w:pPr>
        <w:autoSpaceDE w:val="0"/>
        <w:autoSpaceDN w:val="0"/>
        <w:adjustRightInd w:val="0"/>
        <w:spacing w:before="60" w:after="60"/>
        <w:ind w:left="360"/>
        <w:jc w:val="both"/>
        <w:rPr>
          <w:color w:val="000000"/>
          <w:szCs w:val="20"/>
          <w:lang w:eastAsia="tr-TR"/>
        </w:rPr>
      </w:pPr>
      <m:oMath>
        <m:sSub>
          <m:sSubPr>
            <m:ctrlPr>
              <w:rPr>
                <w:rFonts w:ascii="Cambria Math" w:hAnsi="Cambria Math"/>
                <w:i/>
              </w:rPr>
            </m:ctrlPr>
          </m:sSubPr>
          <m:e>
            <m:r>
              <w:rPr>
                <w:rFonts w:ascii="Cambria Math" w:hAnsi="Cambria Math"/>
              </w:rPr>
              <m:t>F</m:t>
            </m:r>
          </m:e>
          <m:sub>
            <m:r>
              <w:rPr>
                <w:rFonts w:ascii="Cambria Math" w:hAnsi="Cambria Math"/>
              </w:rPr>
              <m:t>D</m:t>
            </m:r>
          </m:sub>
        </m:sSub>
        <m:d>
          <m:dPr>
            <m:begChr m:val="["/>
            <m:endChr m:val="]"/>
            <m:ctrlPr>
              <w:rPr>
                <w:rFonts w:ascii="Cambria Math" w:hAnsi="Cambria Math"/>
                <w:i/>
              </w:rPr>
            </m:ctrlPr>
          </m:dPr>
          <m:e>
            <m:r>
              <w:rPr>
                <w:rFonts w:ascii="Cambria Math" w:hAnsi="Cambria Math"/>
              </w:rPr>
              <m:t> </m:t>
            </m:r>
            <m:r>
              <m:rPr>
                <m:nor/>
              </m:rPr>
              <w:rPr>
                <w:rFonts w:ascii="Cambria Math" w:hAnsi="Cambria Math"/>
              </w:rPr>
              <m:t>kg</m:t>
            </m:r>
            <m:r>
              <m:rPr>
                <m:sty m:val="p"/>
              </m:rPr>
              <w:rPr>
                <w:rFonts w:ascii="Cambria Math" w:hAnsi="Cambria Math"/>
              </w:rPr>
              <m:t>·</m:t>
            </m:r>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e>
        </m:d>
        <m:r>
          <w:rPr>
            <w:rFonts w:ascii="Cambria Math" w:hAnsi="Cambria Math"/>
          </w:rPr>
          <m:t>↔</m:t>
        </m:r>
        <m:sSub>
          <m:sSubPr>
            <m:ctrlPr>
              <w:rPr>
                <w:rFonts w:ascii="Cambria Math" w:hAnsi="Cambria Math"/>
                <w:i/>
              </w:rPr>
            </m:ctrlPr>
          </m:sSubPr>
          <m:e>
            <m:r>
              <w:rPr>
                <w:rFonts w:ascii="Cambria Math" w:hAnsi="Cambria Math"/>
              </w:rPr>
              <m:t>C</m:t>
            </m:r>
          </m:e>
          <m:sub>
            <m:r>
              <m:rPr>
                <m:nor/>
              </m:rPr>
              <w:rPr>
                <w:rFonts w:ascii="Cambria Math" w:hAnsi="Cambria Math"/>
              </w:rPr>
              <m:t xml:space="preserve">drag </m:t>
            </m:r>
            <m:ctrlPr>
              <w:rPr>
                <w:rFonts w:ascii="Cambria Math" w:hAnsi="Cambria Math"/>
              </w:rPr>
            </m:ctrlPr>
          </m:sub>
        </m:sSub>
        <m:r>
          <w:rPr>
            <w:rFonts w:ascii="Cambria Math" w:hAnsi="Cambria Math"/>
          </w:rPr>
          <m:t>[]</m:t>
        </m:r>
      </m:oMath>
      <w:r w:rsidR="00AF24C4" w:rsidRPr="00AF24C4">
        <w:rPr>
          <w:szCs w:val="20"/>
          <w:lang w:eastAsia="tr-TR"/>
        </w:rPr>
        <w:t>,</w:t>
      </w:r>
      <w:r w:rsidR="00412D67" w:rsidRPr="00412D67">
        <w:t xml:space="preserve"> </w:t>
      </w:r>
      <m:oMath>
        <m:sSub>
          <m:sSubPr>
            <m:ctrlPr>
              <w:rPr>
                <w:rFonts w:ascii="Cambria Math" w:hAnsi="Cambria Math"/>
                <w:i/>
              </w:rPr>
            </m:ctrlPr>
          </m:sSubPr>
          <m:e>
            <m:r>
              <w:rPr>
                <w:rFonts w:ascii="Cambria Math" w:hAnsi="Cambria Math"/>
              </w:rPr>
              <m:t>A</m:t>
            </m:r>
          </m:e>
          <m:sub>
            <m:r>
              <m:rPr>
                <m:nor/>
              </m:rPr>
              <w:rPr>
                <w:rFonts w:ascii="Cambria Math" w:hAnsi="Cambria Math"/>
              </w:rPr>
              <m:t xml:space="preserve">front </m:t>
            </m:r>
            <m:ctrlPr>
              <w:rPr>
                <w:rFonts w:ascii="Cambria Math" w:hAnsi="Cambria Math"/>
              </w:rPr>
            </m:ctrlP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oMath>
      <w:r w:rsidR="00AF24C4" w:rsidRPr="00AF24C4">
        <w:rPr>
          <w:szCs w:val="20"/>
          <w:lang w:eastAsia="tr-TR"/>
        </w:rPr>
        <w:t>,</w:t>
      </w:r>
      <w:r w:rsidR="00AF24C4" w:rsidRPr="00AF24C4">
        <w:rPr>
          <w:i/>
          <w:szCs w:val="20"/>
          <w:lang w:eastAsia="tr-TR"/>
        </w:rPr>
        <w:t xml:space="preserve"> </w:t>
      </w:r>
      <m:oMath>
        <m:r>
          <w:rPr>
            <w:rFonts w:ascii="Cambria Math" w:hAnsi="Cambria Math"/>
          </w:rPr>
          <m:t>ρ</m:t>
        </m:r>
        <m:d>
          <m:dPr>
            <m:begChr m:val="["/>
            <m:endChr m:val="]"/>
            <m:ctrlPr>
              <w:rPr>
                <w:rFonts w:ascii="Cambria Math" w:hAnsi="Cambria Math"/>
              </w:rPr>
            </m:ctrlPr>
          </m:dPr>
          <m:e>
            <m:r>
              <m:rPr>
                <m:nor/>
              </m:rPr>
              <w:rPr>
                <w:rFonts w:ascii="Cambria Math" w:hAnsi="Cambria Math"/>
              </w:rPr>
              <m:t>kg</m:t>
            </m:r>
            <m:r>
              <m:rPr>
                <m:sty m:val="p"/>
              </m:rP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ctrlPr>
              <w:rPr>
                <w:rFonts w:ascii="Cambria Math" w:hAnsi="Cambria Math"/>
                <w:i/>
              </w:rPr>
            </m:ctrlPr>
          </m:e>
        </m:d>
      </m:oMath>
      <w:r w:rsidR="00AF24C4" w:rsidRPr="00AF24C4">
        <w:rPr>
          <w:color w:val="000000"/>
          <w:szCs w:val="20"/>
          <w:lang w:eastAsia="tr-TR"/>
        </w:rPr>
        <w:t xml:space="preserve">, and </w:t>
      </w:r>
      <m:oMath>
        <m:r>
          <w:rPr>
            <w:rFonts w:ascii="Cambria Math"/>
          </w:rPr>
          <m:t>V[</m:t>
        </m:r>
        <m:r>
          <w:rPr>
            <w:rFonts w:ascii="Cambria Math"/>
          </w:rPr>
          <m:t> </m:t>
        </m:r>
        <m:r>
          <w:rPr>
            <w:rFonts w:ascii="Cambria Math"/>
          </w:rPr>
          <m:t>m/s]</m:t>
        </m:r>
      </m:oMath>
    </w:p>
    <w:p w14:paraId="6075B192" w14:textId="31450D89" w:rsidR="00AF24C4" w:rsidRPr="00AF24C4" w:rsidRDefault="00AF24C4" w:rsidP="007713A2">
      <w:pPr>
        <w:autoSpaceDE w:val="0"/>
        <w:autoSpaceDN w:val="0"/>
        <w:adjustRightInd w:val="0"/>
        <w:spacing w:before="60" w:after="60"/>
        <w:jc w:val="both"/>
        <w:rPr>
          <w:color w:val="000000"/>
          <w:szCs w:val="20"/>
          <w:lang w:eastAsia="tr-TR"/>
        </w:rPr>
      </w:pPr>
      <w:r w:rsidRPr="00AF24C4">
        <w:rPr>
          <w:color w:val="000000"/>
          <w:szCs w:val="20"/>
          <w:lang w:eastAsia="tr-TR"/>
        </w:rPr>
        <w:t>It is obvious that the only way to end up with the unit “</w:t>
      </w:r>
      <m:oMath>
        <m:r>
          <m:rPr>
            <m:nor/>
          </m:rPr>
          <w:rPr>
            <w:rFonts w:ascii="Cambria Math"/>
          </w:rPr>
          <m:t>kg.m</m:t>
        </m:r>
        <m:r>
          <m:rPr>
            <m:sty m:val="p"/>
          </m:rPr>
          <w:rPr>
            <w:rFonts w:ascii="Cambria Math"/>
          </w:rPr>
          <m:t>/</m:t>
        </m:r>
        <m:sSup>
          <m:sSupPr>
            <m:ctrlPr>
              <w:rPr>
                <w:rFonts w:ascii="Cambria Math" w:hAnsi="Cambria Math"/>
                <w:i/>
              </w:rPr>
            </m:ctrlPr>
          </m:sSupPr>
          <m:e>
            <m:r>
              <w:rPr>
                <w:rFonts w:ascii="Cambria Math"/>
              </w:rPr>
              <m:t>s</m:t>
            </m:r>
          </m:e>
          <m:sup>
            <m:r>
              <w:rPr>
                <w:rFonts w:ascii="Cambria Math"/>
              </w:rPr>
              <m:t>2</m:t>
            </m:r>
          </m:sup>
        </m:sSup>
      </m:oMath>
      <w:r w:rsidRPr="00AF24C4">
        <w:rPr>
          <w:color w:val="000000"/>
          <w:szCs w:val="20"/>
          <w:lang w:eastAsia="tr-TR"/>
        </w:rPr>
        <w:t xml:space="preserve">” for drag force is to multiply mass with the square of the velocity and the fontal area, with the drag coefficient serving as the constant of proportionality. Therefore, the desired relation is </w:t>
      </w:r>
    </w:p>
    <w:p w14:paraId="1E2A15D1" w14:textId="1A14E03F" w:rsidR="00AF24C4" w:rsidRPr="00AF24C4" w:rsidRDefault="00915931" w:rsidP="007713A2">
      <w:pPr>
        <w:autoSpaceDE w:val="0"/>
        <w:autoSpaceDN w:val="0"/>
        <w:adjustRightInd w:val="0"/>
        <w:spacing w:before="60" w:after="60"/>
        <w:ind w:firstLine="720"/>
        <w:jc w:val="both"/>
        <w:rPr>
          <w:color w:val="000000"/>
          <w:szCs w:val="20"/>
          <w:lang w:eastAsia="tr-TR"/>
        </w:rPr>
      </w:pPr>
      <m:oMathPara>
        <m:oMath>
          <m:sSub>
            <m:sSubPr>
              <m:ctrlPr>
                <w:rPr>
                  <w:rFonts w:ascii="Cambria Math" w:hAnsi="Cambria Math"/>
                  <w:i/>
                  <w:szCs w:val="20"/>
                  <w:lang w:eastAsia="tr-TR"/>
                </w:rPr>
              </m:ctrlPr>
            </m:sSubPr>
            <m:e>
              <m:r>
                <w:rPr>
                  <w:rFonts w:ascii="Cambria Math"/>
                  <w:szCs w:val="20"/>
                  <w:lang w:eastAsia="tr-TR"/>
                </w:rPr>
                <m:t>F</m:t>
              </m:r>
            </m:e>
            <m:sub>
              <m:r>
                <w:rPr>
                  <w:rFonts w:ascii="Cambria Math"/>
                  <w:szCs w:val="20"/>
                  <w:lang w:eastAsia="tr-TR"/>
                </w:rPr>
                <m:t>D</m:t>
              </m:r>
            </m:sub>
          </m:sSub>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C</m:t>
              </m:r>
            </m:e>
            <m:sub>
              <m:r>
                <m:rPr>
                  <m:nor/>
                </m:rPr>
                <w:rPr>
                  <w:rFonts w:ascii="Cambria Math"/>
                  <w:szCs w:val="20"/>
                  <w:lang w:eastAsia="tr-TR"/>
                </w:rPr>
                <m:t>drag</m:t>
              </m:r>
              <m:ctrlPr>
                <w:rPr>
                  <w:rFonts w:ascii="Cambria Math" w:hAnsi="Cambria Math"/>
                  <w:szCs w:val="20"/>
                  <w:lang w:eastAsia="tr-TR"/>
                </w:rPr>
              </m:ctrlPr>
            </m:sub>
          </m:sSub>
          <m:r>
            <w:rPr>
              <w:rFonts w:ascii="Cambria Math"/>
              <w:szCs w:val="20"/>
              <w:lang w:eastAsia="tr-TR"/>
            </w:rPr>
            <m:t>ρ</m:t>
          </m:r>
          <m:sSub>
            <m:sSubPr>
              <m:ctrlPr>
                <w:rPr>
                  <w:rFonts w:ascii="Cambria Math" w:hAnsi="Cambria Math"/>
                  <w:i/>
                  <w:szCs w:val="20"/>
                  <w:lang w:eastAsia="tr-TR"/>
                </w:rPr>
              </m:ctrlPr>
            </m:sSubPr>
            <m:e>
              <m:r>
                <w:rPr>
                  <w:rFonts w:ascii="Cambria Math"/>
                  <w:szCs w:val="20"/>
                  <w:lang w:eastAsia="tr-TR"/>
                </w:rPr>
                <m:t>A</m:t>
              </m:r>
            </m:e>
            <m:sub>
              <m:r>
                <m:rPr>
                  <m:nor/>
                </m:rPr>
                <w:rPr>
                  <w:rFonts w:ascii="Cambria Math"/>
                  <w:szCs w:val="20"/>
                  <w:lang w:eastAsia="tr-TR"/>
                </w:rPr>
                <m:t>front</m:t>
              </m:r>
              <m:ctrlPr>
                <w:rPr>
                  <w:rFonts w:ascii="Cambria Math" w:hAnsi="Cambria Math"/>
                  <w:szCs w:val="20"/>
                  <w:lang w:eastAsia="tr-TR"/>
                </w:rPr>
              </m:ctrlPr>
            </m:sub>
          </m:sSub>
          <m:sSup>
            <m:sSupPr>
              <m:ctrlPr>
                <w:rPr>
                  <w:rFonts w:ascii="Cambria Math" w:hAnsi="Cambria Math"/>
                  <w:i/>
                  <w:szCs w:val="20"/>
                  <w:lang w:eastAsia="tr-TR"/>
                </w:rPr>
              </m:ctrlPr>
            </m:sSupPr>
            <m:e>
              <m:r>
                <w:rPr>
                  <w:rFonts w:ascii="Cambria Math"/>
                  <w:szCs w:val="20"/>
                  <w:lang w:eastAsia="tr-TR"/>
                </w:rPr>
                <m:t>V</m:t>
              </m:r>
            </m:e>
            <m:sup>
              <m:r>
                <w:rPr>
                  <w:rFonts w:ascii="Cambria Math"/>
                  <w:szCs w:val="20"/>
                  <w:lang w:eastAsia="tr-TR"/>
                </w:rPr>
                <m:t>2</m:t>
              </m:r>
            </m:sup>
          </m:sSup>
        </m:oMath>
      </m:oMathPara>
    </w:p>
    <w:p w14:paraId="4F93BC5B" w14:textId="77777777" w:rsidR="00AF24C4" w:rsidRPr="00AF24C4" w:rsidRDefault="00AF24C4" w:rsidP="00AF24C4">
      <w:pPr>
        <w:autoSpaceDE w:val="0"/>
        <w:autoSpaceDN w:val="0"/>
        <w:adjustRightInd w:val="0"/>
        <w:spacing w:before="60" w:after="60"/>
        <w:jc w:val="both"/>
        <w:rPr>
          <w:color w:val="000000"/>
          <w:szCs w:val="20"/>
          <w:lang w:eastAsia="tr-TR"/>
        </w:rPr>
      </w:pPr>
      <w:r w:rsidRPr="00AF24C4">
        <w:rPr>
          <w:b/>
          <w:bCs/>
          <w:i/>
          <w:iCs/>
          <w:szCs w:val="20"/>
          <w:lang w:eastAsia="tr-TR"/>
        </w:rPr>
        <w:t>Discussion</w:t>
      </w:r>
      <w:r w:rsidRPr="00AF24C4">
        <w:rPr>
          <w:b/>
          <w:bCs/>
          <w:i/>
          <w:iCs/>
          <w:color w:val="FF00FF"/>
          <w:szCs w:val="20"/>
          <w:lang w:eastAsia="tr-TR"/>
        </w:rPr>
        <w:t xml:space="preserve"> </w:t>
      </w:r>
      <w:r w:rsidRPr="00AF24C4">
        <w:rPr>
          <w:color w:val="000000"/>
          <w:szCs w:val="20"/>
          <w:lang w:eastAsia="tr-TR"/>
        </w:rPr>
        <w:t xml:space="preserve">Note that this approach is not sensitive to dimensionless quantities, and thus a strong reasoning is required. </w:t>
      </w:r>
    </w:p>
    <w:p w14:paraId="7F4CBF2B" w14:textId="77777777" w:rsidR="00AF24C4" w:rsidRPr="00AF24C4" w:rsidRDefault="00AF24C4" w:rsidP="008E5EFB">
      <w:pPr>
        <w:autoSpaceDE w:val="0"/>
        <w:autoSpaceDN w:val="0"/>
        <w:adjustRightInd w:val="0"/>
        <w:spacing w:before="900" w:after="60"/>
        <w:jc w:val="both"/>
        <w:rPr>
          <w:szCs w:val="20"/>
          <w:lang w:eastAsia="tr-TR"/>
        </w:rPr>
      </w:pPr>
      <w:r w:rsidRPr="00AF24C4">
        <w:rPr>
          <w:b/>
          <w:color w:val="000000"/>
          <w:szCs w:val="20"/>
          <w:lang w:eastAsia="tr-TR"/>
        </w:rPr>
        <w:t>1-117E</w:t>
      </w:r>
      <w:r w:rsidRPr="00AF24C4">
        <w:rPr>
          <w:b/>
          <w:szCs w:val="20"/>
          <w:lang w:eastAsia="tr-TR"/>
        </w:rPr>
        <w:t xml:space="preserve"> </w:t>
      </w:r>
      <w:r w:rsidRPr="00AF24C4">
        <w:rPr>
          <w:szCs w:val="20"/>
          <w:lang w:eastAsia="tr-TR"/>
        </w:rPr>
        <w:t xml:space="preserve">An expression for the equivalent wind chill temperature is given in English units. It is to be converted to SI units. </w:t>
      </w:r>
    </w:p>
    <w:p w14:paraId="3E4ED8A5" w14:textId="2F79406E" w:rsidR="00AF24C4" w:rsidRPr="00AF24C4" w:rsidRDefault="00AF24C4" w:rsidP="007713A2">
      <w:pPr>
        <w:spacing w:before="60" w:after="60" w:line="240" w:lineRule="exact"/>
        <w:jc w:val="both"/>
        <w:rPr>
          <w:szCs w:val="20"/>
          <w:lang w:eastAsia="tr-TR"/>
        </w:rPr>
      </w:pPr>
      <w:r w:rsidRPr="00AF24C4">
        <w:rPr>
          <w:b/>
          <w:i/>
          <w:szCs w:val="20"/>
          <w:lang w:eastAsia="tr-TR"/>
        </w:rPr>
        <w:t xml:space="preserve">Analysis </w:t>
      </w:r>
      <w:r w:rsidRPr="00AF24C4">
        <w:rPr>
          <w:szCs w:val="20"/>
          <w:lang w:eastAsia="tr-TR"/>
        </w:rPr>
        <w:t xml:space="preserve">The required conversion relations are </w:t>
      </w:r>
      <m:oMath>
        <m:r>
          <w:rPr>
            <w:rFonts w:ascii="Cambria Math" w:hAnsi="Cambria Math"/>
          </w:rPr>
          <m:t>1 </m:t>
        </m:r>
        <m:r>
          <m:rPr>
            <m:nor/>
          </m:rPr>
          <w:rPr>
            <w:rFonts w:ascii="Cambria Math" w:hAnsi="Cambria Math"/>
          </w:rPr>
          <m:t>mph</m:t>
        </m:r>
        <m:r>
          <m:rPr>
            <m:sty m:val="p"/>
          </m:rPr>
          <w:rPr>
            <w:rFonts w:ascii="Cambria Math" w:hAnsi="Cambria Math"/>
          </w:rPr>
          <m:t>=1.609 </m:t>
        </m:r>
        <m:r>
          <m:rPr>
            <m:nor/>
          </m:rPr>
          <w:rPr>
            <w:rFonts w:ascii="Cambria Math" w:hAnsi="Cambria Math"/>
          </w:rPr>
          <m:t>km</m:t>
        </m:r>
        <m:r>
          <m:rPr>
            <m:sty m:val="p"/>
          </m:rPr>
          <w:rPr>
            <w:rFonts w:ascii="Cambria Math" w:hAnsi="Cambria Math"/>
          </w:rPr>
          <m:t>/</m:t>
        </m:r>
        <m:r>
          <w:rPr>
            <w:rFonts w:ascii="Cambria Math" w:hAnsi="Cambria Math"/>
          </w:rPr>
          <m:t>h</m:t>
        </m:r>
      </m:oMath>
      <w:r w:rsidR="00163B83" w:rsidRPr="00AF24C4">
        <w:rPr>
          <w:szCs w:val="20"/>
          <w:lang w:eastAsia="tr-TR"/>
        </w:rPr>
        <w:t xml:space="preserve"> </w:t>
      </w:r>
      <w:r w:rsidRPr="00AF24C4">
        <w:rPr>
          <w:szCs w:val="20"/>
          <w:lang w:eastAsia="tr-TR"/>
        </w:rPr>
        <w:t xml:space="preserve">and </w:t>
      </w:r>
      <w:r w:rsidRPr="00AF24C4">
        <w:rPr>
          <w:i/>
          <w:szCs w:val="20"/>
          <w:lang w:eastAsia="tr-TR"/>
        </w:rPr>
        <w:t>T</w:t>
      </w:r>
      <w:r w:rsidRPr="00AF24C4">
        <w:rPr>
          <w:szCs w:val="20"/>
          <w:lang w:eastAsia="tr-TR"/>
        </w:rPr>
        <w:t>(</w:t>
      </w:r>
      <w:r w:rsidRPr="00AF24C4">
        <w:rPr>
          <w:szCs w:val="20"/>
          <w:lang w:eastAsia="tr-TR"/>
        </w:rPr>
        <w:sym w:font="Symbol" w:char="F0B0"/>
      </w:r>
      <w:r w:rsidRPr="00AF24C4">
        <w:rPr>
          <w:szCs w:val="20"/>
          <w:lang w:eastAsia="tr-TR"/>
        </w:rPr>
        <w:t>F) = 1.8</w:t>
      </w:r>
      <w:r w:rsidRPr="00AF24C4">
        <w:rPr>
          <w:i/>
          <w:szCs w:val="20"/>
          <w:lang w:eastAsia="tr-TR"/>
        </w:rPr>
        <w:t>T</w:t>
      </w:r>
      <w:r w:rsidRPr="00AF24C4">
        <w:rPr>
          <w:szCs w:val="20"/>
          <w:lang w:eastAsia="tr-TR"/>
        </w:rPr>
        <w:t>(</w:t>
      </w:r>
      <w:r w:rsidRPr="00AF24C4">
        <w:rPr>
          <w:szCs w:val="20"/>
          <w:lang w:eastAsia="tr-TR"/>
        </w:rPr>
        <w:sym w:font="Symbol" w:char="F0B0"/>
      </w:r>
      <w:r w:rsidRPr="00AF24C4">
        <w:rPr>
          <w:szCs w:val="20"/>
          <w:lang w:eastAsia="tr-TR"/>
        </w:rPr>
        <w:t xml:space="preserve">C) + 32. The first thought that comes to mind is to replace </w:t>
      </w:r>
      <w:r w:rsidRPr="00AF24C4">
        <w:rPr>
          <w:i/>
          <w:szCs w:val="20"/>
          <w:lang w:eastAsia="tr-TR"/>
        </w:rPr>
        <w:t>T</w:t>
      </w:r>
      <w:r w:rsidRPr="00AF24C4">
        <w:rPr>
          <w:szCs w:val="20"/>
          <w:lang w:eastAsia="tr-TR"/>
        </w:rPr>
        <w:t>(</w:t>
      </w:r>
      <w:r w:rsidRPr="00AF24C4">
        <w:rPr>
          <w:szCs w:val="20"/>
          <w:lang w:eastAsia="tr-TR"/>
        </w:rPr>
        <w:sym w:font="Symbol" w:char="F0B0"/>
      </w:r>
      <w:r w:rsidRPr="00AF24C4">
        <w:rPr>
          <w:szCs w:val="20"/>
          <w:lang w:eastAsia="tr-TR"/>
        </w:rPr>
        <w:t>F) in the equation by its equivalent 1.8</w:t>
      </w:r>
      <w:r w:rsidRPr="00AF24C4">
        <w:rPr>
          <w:i/>
          <w:szCs w:val="20"/>
          <w:lang w:eastAsia="tr-TR"/>
        </w:rPr>
        <w:t>T</w:t>
      </w:r>
      <w:r w:rsidRPr="00AF24C4">
        <w:rPr>
          <w:szCs w:val="20"/>
          <w:lang w:eastAsia="tr-TR"/>
        </w:rPr>
        <w:t>(</w:t>
      </w:r>
      <w:r w:rsidRPr="00AF24C4">
        <w:rPr>
          <w:szCs w:val="20"/>
          <w:lang w:eastAsia="tr-TR"/>
        </w:rPr>
        <w:sym w:font="Symbol" w:char="F0B0"/>
      </w:r>
      <w:r w:rsidRPr="00AF24C4">
        <w:rPr>
          <w:szCs w:val="20"/>
          <w:lang w:eastAsia="tr-TR"/>
        </w:rPr>
        <w:t xml:space="preserve">C) + 32, and </w:t>
      </w:r>
      <w:r w:rsidRPr="00AF24C4">
        <w:rPr>
          <w:i/>
          <w:szCs w:val="20"/>
          <w:lang w:eastAsia="tr-TR"/>
        </w:rPr>
        <w:t xml:space="preserve">V </w:t>
      </w:r>
      <w:r w:rsidRPr="00AF24C4">
        <w:rPr>
          <w:szCs w:val="20"/>
          <w:lang w:eastAsia="tr-TR"/>
        </w:rPr>
        <w:t>in mph by</w:t>
      </w:r>
      <w:r w:rsidR="00163B83" w:rsidRPr="00163B83">
        <w:t xml:space="preserve"> </w:t>
      </w:r>
      <m:oMath>
        <m:r>
          <w:rPr>
            <w:rFonts w:ascii="Cambria Math"/>
          </w:rPr>
          <m:t>1.609</m:t>
        </m:r>
        <m:r>
          <w:rPr>
            <w:rFonts w:ascii="Cambria Math"/>
          </w:rPr>
          <m:t> </m:t>
        </m:r>
        <m:r>
          <m:rPr>
            <m:nor/>
          </m:rPr>
          <w:rPr>
            <w:rFonts w:ascii="Cambria Math"/>
          </w:rPr>
          <m:t>km</m:t>
        </m:r>
        <m:r>
          <m:rPr>
            <m:sty m:val="p"/>
          </m:rPr>
          <w:rPr>
            <w:rFonts w:ascii="Cambria Math"/>
          </w:rPr>
          <m:t>/</m:t>
        </m:r>
        <m:r>
          <w:rPr>
            <w:rFonts w:ascii="Cambria Math"/>
          </w:rPr>
          <m:t>h</m:t>
        </m:r>
      </m:oMath>
      <w:r w:rsidRPr="00AF24C4">
        <w:rPr>
          <w:szCs w:val="20"/>
          <w:lang w:eastAsia="tr-TR"/>
        </w:rPr>
        <w:t xml:space="preserve">, which is the “regular” way of converting units. However, the equation we have is not a regular dimensionally homogeneous equation, and thus the regular rules do not apply. The </w:t>
      </w:r>
      <w:r w:rsidRPr="00AF24C4">
        <w:rPr>
          <w:i/>
          <w:szCs w:val="20"/>
          <w:lang w:eastAsia="tr-TR"/>
        </w:rPr>
        <w:t xml:space="preserve">V </w:t>
      </w:r>
      <w:r w:rsidRPr="00AF24C4">
        <w:rPr>
          <w:szCs w:val="20"/>
          <w:lang w:eastAsia="tr-TR"/>
        </w:rPr>
        <w:t xml:space="preserve">in the equation is a constant whose value is equal to the numerical value of the velocity in mph. Therefore, if </w:t>
      </w:r>
      <w:r w:rsidRPr="00AF24C4">
        <w:rPr>
          <w:i/>
          <w:szCs w:val="20"/>
          <w:lang w:eastAsia="tr-TR"/>
        </w:rPr>
        <w:t xml:space="preserve">V </w:t>
      </w:r>
      <w:r w:rsidRPr="00AF24C4">
        <w:rPr>
          <w:szCs w:val="20"/>
          <w:lang w:eastAsia="tr-TR"/>
        </w:rPr>
        <w:t>is given in km/h, we should divide it by 1.609 to convert it to the desired unit of mph. That is,</w:t>
      </w:r>
    </w:p>
    <w:p w14:paraId="71DA0DE0" w14:textId="2DED994E" w:rsidR="00AF24C4" w:rsidRPr="00AF24C4" w:rsidRDefault="00915931" w:rsidP="007713A2">
      <w:pPr>
        <w:spacing w:before="60" w:after="60"/>
        <w:ind w:left="360"/>
        <w:jc w:val="both"/>
        <w:rPr>
          <w:szCs w:val="20"/>
          <w:lang w:eastAsia="tr-TR"/>
        </w:rPr>
      </w:pPr>
      <m:oMathPara>
        <m:oMath>
          <m:sSub>
            <m:sSubPr>
              <m:ctrlPr>
                <w:rPr>
                  <w:rFonts w:ascii="Cambria Math" w:hAnsi="Cambria Math"/>
                  <w:i/>
                  <w:szCs w:val="20"/>
                  <w:lang w:eastAsia="tr-TR"/>
                </w:rPr>
              </m:ctrlPr>
            </m:sSubPr>
            <m:e>
              <m:r>
                <w:rPr>
                  <w:rFonts w:ascii="Cambria Math"/>
                  <w:szCs w:val="20"/>
                  <w:lang w:eastAsia="tr-TR"/>
                </w:rPr>
                <m:t>T</m:t>
              </m:r>
            </m:e>
            <m:sub>
              <m:r>
                <m:rPr>
                  <m:nor/>
                </m:rPr>
                <w:rPr>
                  <w:rFonts w:ascii="Cambria Math"/>
                  <w:szCs w:val="20"/>
                  <w:lang w:eastAsia="tr-TR"/>
                </w:rPr>
                <m:t>equiv</m:t>
              </m:r>
              <m:ctrlPr>
                <w:rPr>
                  <w:rFonts w:ascii="Cambria Math" w:hAnsi="Cambria Math"/>
                  <w:szCs w:val="20"/>
                  <w:lang w:eastAsia="tr-TR"/>
                </w:rPr>
              </m:ctrlPr>
            </m:sub>
          </m:sSub>
          <m:r>
            <w:rPr>
              <w:rFonts w:ascii="Cambria Math"/>
              <w:szCs w:val="20"/>
              <w:lang w:eastAsia="tr-TR"/>
            </w:rPr>
            <m:t>(</m:t>
          </m:r>
          <m:r>
            <w:rPr>
              <w:rFonts w:ascii="Cambria Math"/>
              <w:szCs w:val="20"/>
              <w:lang w:eastAsia="tr-TR"/>
            </w:rPr>
            <m:t>°</m:t>
          </m:r>
          <m:r>
            <w:rPr>
              <w:rFonts w:ascii="Cambria Math"/>
              <w:szCs w:val="20"/>
              <w:lang w:eastAsia="tr-TR"/>
            </w:rPr>
            <m:t>F)=91.4</m:t>
          </m:r>
          <m:r>
            <w:rPr>
              <w:rFonts w:ascii="Cambria Math"/>
              <w:szCs w:val="20"/>
              <w:lang w:eastAsia="tr-TR"/>
            </w:rPr>
            <m:t>-</m:t>
          </m:r>
          <m:r>
            <w:rPr>
              <w:rFonts w:ascii="Cambria Math"/>
              <w:szCs w:val="20"/>
              <w:lang w:eastAsia="tr-TR"/>
            </w:rPr>
            <m:t>[91.4</m:t>
          </m:r>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T</m:t>
              </m:r>
            </m:e>
            <m:sub>
              <m:r>
                <m:rPr>
                  <m:nor/>
                </m:rPr>
                <w:rPr>
                  <w:rFonts w:ascii="Cambria Math"/>
                  <w:szCs w:val="20"/>
                  <w:lang w:eastAsia="tr-TR"/>
                </w:rPr>
                <m:t>ambient</m:t>
              </m:r>
              <m:ctrlPr>
                <w:rPr>
                  <w:rFonts w:ascii="Cambria Math" w:hAnsi="Cambria Math"/>
                  <w:szCs w:val="20"/>
                  <w:lang w:eastAsia="tr-TR"/>
                </w:rPr>
              </m:ctrlPr>
            </m:sub>
          </m:sSub>
          <m:r>
            <w:rPr>
              <w:rFonts w:ascii="Cambria Math"/>
              <w:szCs w:val="20"/>
              <w:lang w:eastAsia="tr-TR"/>
            </w:rPr>
            <m:t>(</m:t>
          </m:r>
          <m:r>
            <w:rPr>
              <w:rFonts w:ascii="Cambria Math"/>
              <w:szCs w:val="20"/>
              <w:lang w:eastAsia="tr-TR"/>
            </w:rPr>
            <m:t>°</m:t>
          </m:r>
          <m:r>
            <w:rPr>
              <w:rFonts w:ascii="Cambria Math"/>
              <w:szCs w:val="20"/>
              <w:lang w:eastAsia="tr-TR"/>
            </w:rPr>
            <m:t>F)][0.475</m:t>
          </m:r>
          <m:r>
            <w:rPr>
              <w:rFonts w:ascii="Cambria Math"/>
              <w:szCs w:val="20"/>
              <w:lang w:eastAsia="tr-TR"/>
            </w:rPr>
            <m:t>-</m:t>
          </m:r>
          <m:r>
            <w:rPr>
              <w:rFonts w:ascii="Cambria Math"/>
              <w:szCs w:val="20"/>
              <w:lang w:eastAsia="tr-TR"/>
            </w:rPr>
            <m:t>0.0203(V/1.609)+0.304</m:t>
          </m:r>
          <m:rad>
            <m:radPr>
              <m:degHide m:val="1"/>
              <m:ctrlPr>
                <w:rPr>
                  <w:rFonts w:ascii="Cambria Math" w:hAnsi="Cambria Math"/>
                  <w:i/>
                  <w:szCs w:val="20"/>
                  <w:lang w:eastAsia="tr-TR"/>
                </w:rPr>
              </m:ctrlPr>
            </m:radPr>
            <m:deg/>
            <m:e>
              <m:r>
                <w:rPr>
                  <w:rFonts w:ascii="Cambria Math"/>
                  <w:szCs w:val="20"/>
                  <w:lang w:eastAsia="tr-TR"/>
                </w:rPr>
                <m:t>V/1.609</m:t>
              </m:r>
            </m:e>
          </m:rad>
          <m:r>
            <w:rPr>
              <w:rFonts w:ascii="Cambria Math"/>
              <w:szCs w:val="20"/>
              <w:lang w:eastAsia="tr-TR"/>
            </w:rPr>
            <m:t>]</m:t>
          </m:r>
        </m:oMath>
      </m:oMathPara>
    </w:p>
    <w:p w14:paraId="555345B5" w14:textId="77777777" w:rsidR="00AF24C4" w:rsidRPr="00AF24C4" w:rsidRDefault="00AF24C4" w:rsidP="00AF24C4">
      <w:pPr>
        <w:spacing w:before="60" w:after="60"/>
        <w:jc w:val="both"/>
        <w:rPr>
          <w:b/>
          <w:szCs w:val="20"/>
          <w:lang w:eastAsia="tr-TR"/>
        </w:rPr>
      </w:pPr>
      <w:r w:rsidRPr="00AF24C4">
        <w:rPr>
          <w:szCs w:val="20"/>
          <w:lang w:eastAsia="tr-TR"/>
        </w:rPr>
        <w:t xml:space="preserve"> or</w:t>
      </w:r>
    </w:p>
    <w:p w14:paraId="76A609FE" w14:textId="22255B58" w:rsidR="00AF24C4" w:rsidRPr="00AF24C4" w:rsidRDefault="00915931" w:rsidP="007713A2">
      <w:pPr>
        <w:spacing w:before="60" w:after="60"/>
        <w:ind w:left="360"/>
        <w:jc w:val="both"/>
        <w:rPr>
          <w:b/>
          <w:szCs w:val="20"/>
          <w:lang w:eastAsia="tr-TR"/>
        </w:rPr>
      </w:pPr>
      <m:oMathPara>
        <m:oMath>
          <m:sSub>
            <m:sSubPr>
              <m:ctrlPr>
                <w:rPr>
                  <w:rFonts w:ascii="Cambria Math" w:hAnsi="Cambria Math"/>
                  <w:i/>
                  <w:szCs w:val="20"/>
                  <w:lang w:eastAsia="tr-TR"/>
                </w:rPr>
              </m:ctrlPr>
            </m:sSubPr>
            <m:e>
              <m:r>
                <w:rPr>
                  <w:rFonts w:ascii="Cambria Math"/>
                  <w:szCs w:val="20"/>
                  <w:lang w:eastAsia="tr-TR"/>
                </w:rPr>
                <m:t>T</m:t>
              </m:r>
            </m:e>
            <m:sub>
              <m:r>
                <m:rPr>
                  <m:nor/>
                </m:rPr>
                <w:rPr>
                  <w:rFonts w:ascii="Cambria Math"/>
                  <w:szCs w:val="20"/>
                  <w:lang w:eastAsia="tr-TR"/>
                </w:rPr>
                <m:t>equiv</m:t>
              </m:r>
              <m:ctrlPr>
                <w:rPr>
                  <w:rFonts w:ascii="Cambria Math" w:hAnsi="Cambria Math"/>
                  <w:szCs w:val="20"/>
                  <w:lang w:eastAsia="tr-TR"/>
                </w:rPr>
              </m:ctrlPr>
            </m:sub>
          </m:sSub>
          <m:r>
            <w:rPr>
              <w:rFonts w:ascii="Cambria Math"/>
              <w:szCs w:val="20"/>
              <w:lang w:eastAsia="tr-TR"/>
            </w:rPr>
            <m:t>(</m:t>
          </m:r>
          <m:r>
            <w:rPr>
              <w:rFonts w:ascii="Cambria Math"/>
              <w:szCs w:val="20"/>
              <w:lang w:eastAsia="tr-TR"/>
            </w:rPr>
            <m:t>°</m:t>
          </m:r>
          <m:r>
            <w:rPr>
              <w:rFonts w:ascii="Cambria Math"/>
              <w:szCs w:val="20"/>
              <w:lang w:eastAsia="tr-TR"/>
            </w:rPr>
            <m:t>F)=91.4</m:t>
          </m:r>
          <m:r>
            <w:rPr>
              <w:rFonts w:ascii="Cambria Math"/>
              <w:szCs w:val="20"/>
              <w:lang w:eastAsia="tr-TR"/>
            </w:rPr>
            <m:t>-</m:t>
          </m:r>
          <m:r>
            <w:rPr>
              <w:rFonts w:ascii="Cambria Math"/>
              <w:szCs w:val="20"/>
              <w:lang w:eastAsia="tr-TR"/>
            </w:rPr>
            <m:t>[91.4</m:t>
          </m:r>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T</m:t>
              </m:r>
            </m:e>
            <m:sub>
              <m:r>
                <m:rPr>
                  <m:nor/>
                </m:rPr>
                <w:rPr>
                  <w:rFonts w:ascii="Cambria Math"/>
                  <w:szCs w:val="20"/>
                  <w:lang w:eastAsia="tr-TR"/>
                </w:rPr>
                <m:t>ambient</m:t>
              </m:r>
              <m:ctrlPr>
                <w:rPr>
                  <w:rFonts w:ascii="Cambria Math" w:hAnsi="Cambria Math"/>
                  <w:szCs w:val="20"/>
                  <w:lang w:eastAsia="tr-TR"/>
                </w:rPr>
              </m:ctrlPr>
            </m:sub>
          </m:sSub>
          <m:r>
            <w:rPr>
              <w:rFonts w:ascii="Cambria Math"/>
              <w:szCs w:val="20"/>
              <w:lang w:eastAsia="tr-TR"/>
            </w:rPr>
            <m:t>(</m:t>
          </m:r>
          <m:r>
            <w:rPr>
              <w:rFonts w:ascii="Cambria Math"/>
              <w:szCs w:val="20"/>
              <w:lang w:eastAsia="tr-TR"/>
            </w:rPr>
            <m:t>°</m:t>
          </m:r>
          <m:r>
            <w:rPr>
              <w:rFonts w:ascii="Cambria Math"/>
              <w:szCs w:val="20"/>
              <w:lang w:eastAsia="tr-TR"/>
            </w:rPr>
            <m:t>F)][0.475</m:t>
          </m:r>
          <m:r>
            <w:rPr>
              <w:rFonts w:ascii="Cambria Math"/>
              <w:szCs w:val="20"/>
              <w:lang w:eastAsia="tr-TR"/>
            </w:rPr>
            <m:t>-</m:t>
          </m:r>
          <m:r>
            <w:rPr>
              <w:rFonts w:ascii="Cambria Math"/>
              <w:szCs w:val="20"/>
              <w:lang w:eastAsia="tr-TR"/>
            </w:rPr>
            <m:t>0.0126V+0.240</m:t>
          </m:r>
          <m:rad>
            <m:radPr>
              <m:degHide m:val="1"/>
              <m:ctrlPr>
                <w:rPr>
                  <w:rFonts w:ascii="Cambria Math" w:hAnsi="Cambria Math"/>
                  <w:i/>
                  <w:szCs w:val="20"/>
                  <w:lang w:eastAsia="tr-TR"/>
                </w:rPr>
              </m:ctrlPr>
            </m:radPr>
            <m:deg/>
            <m:e>
              <m:r>
                <w:rPr>
                  <w:rFonts w:ascii="Cambria Math"/>
                  <w:szCs w:val="20"/>
                  <w:lang w:eastAsia="tr-TR"/>
                </w:rPr>
                <m:t>V</m:t>
              </m:r>
            </m:e>
          </m:rad>
          <m:r>
            <w:rPr>
              <w:rFonts w:ascii="Cambria Math"/>
              <w:szCs w:val="20"/>
              <w:lang w:eastAsia="tr-TR"/>
            </w:rPr>
            <m:t>]</m:t>
          </m:r>
        </m:oMath>
      </m:oMathPara>
    </w:p>
    <w:p w14:paraId="5ADA3BED" w14:textId="7B204FB7" w:rsidR="00AF24C4" w:rsidRPr="00AF24C4" w:rsidRDefault="00AF24C4" w:rsidP="00AF24C4">
      <w:pPr>
        <w:spacing w:before="60" w:after="60"/>
        <w:jc w:val="both"/>
        <w:rPr>
          <w:szCs w:val="20"/>
          <w:lang w:eastAsia="tr-TR"/>
        </w:rPr>
      </w:pPr>
      <w:r w:rsidRPr="00AF24C4">
        <w:rPr>
          <w:szCs w:val="20"/>
          <w:lang w:eastAsia="tr-TR"/>
        </w:rPr>
        <w:t xml:space="preserve">where </w:t>
      </w:r>
      <w:r w:rsidRPr="00AF24C4">
        <w:rPr>
          <w:i/>
          <w:szCs w:val="20"/>
          <w:lang w:eastAsia="tr-TR"/>
        </w:rPr>
        <w:t>V</w:t>
      </w:r>
      <w:r w:rsidR="002F3007">
        <w:rPr>
          <w:i/>
          <w:szCs w:val="20"/>
          <w:lang w:eastAsia="tr-TR"/>
        </w:rPr>
        <w:t xml:space="preserve"> </w:t>
      </w:r>
      <w:r w:rsidRPr="00AF24C4">
        <w:rPr>
          <w:szCs w:val="20"/>
          <w:lang w:eastAsia="tr-TR"/>
        </w:rPr>
        <w:t xml:space="preserve">is in km/h. Now the problem reduces to converting a temperature in </w:t>
      </w:r>
      <w:r w:rsidRPr="00AF24C4">
        <w:rPr>
          <w:szCs w:val="20"/>
          <w:lang w:eastAsia="tr-TR"/>
        </w:rPr>
        <w:t xml:space="preserve">F to a temperature in </w:t>
      </w:r>
      <w:r w:rsidRPr="00AF24C4">
        <w:rPr>
          <w:szCs w:val="20"/>
          <w:lang w:eastAsia="tr-TR"/>
        </w:rPr>
        <w:t>C, using the proper convection relation:</w:t>
      </w:r>
    </w:p>
    <w:p w14:paraId="0139C73F" w14:textId="6522D9AE" w:rsidR="00AF24C4" w:rsidRPr="007713A2" w:rsidRDefault="007713A2" w:rsidP="007713A2">
      <w:pPr>
        <w:spacing w:before="60" w:after="60"/>
        <w:ind w:left="360"/>
        <w:jc w:val="both"/>
        <w:rPr>
          <w:b/>
          <w:szCs w:val="20"/>
          <w:lang w:val="es-PR" w:eastAsia="tr-TR"/>
        </w:rPr>
      </w:pPr>
      <m:oMathPara>
        <m:oMath>
          <m:r>
            <w:rPr>
              <w:rFonts w:ascii="Cambria Math"/>
              <w:szCs w:val="20"/>
              <w:lang w:val="es-PR" w:eastAsia="tr-TR"/>
            </w:rPr>
            <m:t>1.8</m:t>
          </m:r>
          <m:sSub>
            <m:sSubPr>
              <m:ctrlPr>
                <w:rPr>
                  <w:rFonts w:ascii="Cambria Math" w:hAnsi="Cambria Math"/>
                  <w:i/>
                  <w:szCs w:val="20"/>
                  <w:lang w:eastAsia="tr-TR"/>
                </w:rPr>
              </m:ctrlPr>
            </m:sSubPr>
            <m:e>
              <m:r>
                <w:rPr>
                  <w:rFonts w:ascii="Cambria Math"/>
                  <w:szCs w:val="20"/>
                  <w:lang w:eastAsia="tr-TR"/>
                </w:rPr>
                <m:t>T</m:t>
              </m:r>
            </m:e>
            <m:sub>
              <m:r>
                <m:rPr>
                  <m:nor/>
                </m:rPr>
                <w:rPr>
                  <w:rFonts w:ascii="Cambria Math"/>
                  <w:szCs w:val="20"/>
                  <w:lang w:val="es-PR" w:eastAsia="tr-TR"/>
                </w:rPr>
                <m:t>equiv</m:t>
              </m:r>
              <m:ctrlPr>
                <w:rPr>
                  <w:rFonts w:ascii="Cambria Math" w:hAnsi="Cambria Math"/>
                  <w:szCs w:val="20"/>
                  <w:lang w:eastAsia="tr-TR"/>
                </w:rPr>
              </m:ctrlPr>
            </m:sub>
          </m:sSub>
          <m:r>
            <w:rPr>
              <w:rFonts w:ascii="Cambria Math"/>
              <w:szCs w:val="20"/>
              <w:lang w:val="es-PR" w:eastAsia="tr-TR"/>
            </w:rPr>
            <m:t>(</m:t>
          </m:r>
          <m:r>
            <w:rPr>
              <w:rFonts w:ascii="Cambria Math"/>
              <w:szCs w:val="20"/>
              <w:lang w:val="es-PR" w:eastAsia="tr-TR"/>
            </w:rPr>
            <m:t>°</m:t>
          </m:r>
          <m:r>
            <w:rPr>
              <w:rFonts w:ascii="Cambria Math"/>
              <w:szCs w:val="20"/>
              <w:lang w:eastAsia="tr-TR"/>
            </w:rPr>
            <m:t>C</m:t>
          </m:r>
          <m:r>
            <w:rPr>
              <w:rFonts w:ascii="Cambria Math"/>
              <w:szCs w:val="20"/>
              <w:lang w:val="es-PR" w:eastAsia="tr-TR"/>
            </w:rPr>
            <m:t>)+32=91.4</m:t>
          </m:r>
          <m:r>
            <w:rPr>
              <w:rFonts w:ascii="Cambria Math"/>
              <w:szCs w:val="20"/>
              <w:lang w:val="es-PR" w:eastAsia="tr-TR"/>
            </w:rPr>
            <m:t>-</m:t>
          </m:r>
          <m:r>
            <w:rPr>
              <w:rFonts w:ascii="Cambria Math"/>
              <w:szCs w:val="20"/>
              <w:lang w:val="es-PR" w:eastAsia="tr-TR"/>
            </w:rPr>
            <m:t>[91.4</m:t>
          </m:r>
          <m:r>
            <w:rPr>
              <w:rFonts w:ascii="Cambria Math"/>
              <w:szCs w:val="20"/>
              <w:lang w:val="es-PR" w:eastAsia="tr-TR"/>
            </w:rPr>
            <m:t>-</m:t>
          </m:r>
          <m:r>
            <w:rPr>
              <w:rFonts w:ascii="Cambria Math"/>
              <w:szCs w:val="20"/>
              <w:lang w:val="es-PR" w:eastAsia="tr-TR"/>
            </w:rPr>
            <m:t>(1.8</m:t>
          </m:r>
          <m:sSub>
            <m:sSubPr>
              <m:ctrlPr>
                <w:rPr>
                  <w:rFonts w:ascii="Cambria Math" w:hAnsi="Cambria Math"/>
                  <w:i/>
                  <w:szCs w:val="20"/>
                  <w:lang w:eastAsia="tr-TR"/>
                </w:rPr>
              </m:ctrlPr>
            </m:sSubPr>
            <m:e>
              <m:r>
                <w:rPr>
                  <w:rFonts w:ascii="Cambria Math"/>
                  <w:szCs w:val="20"/>
                  <w:lang w:eastAsia="tr-TR"/>
                </w:rPr>
                <m:t>T</m:t>
              </m:r>
            </m:e>
            <m:sub>
              <m:r>
                <m:rPr>
                  <m:nor/>
                </m:rPr>
                <w:rPr>
                  <w:rFonts w:ascii="Cambria Math"/>
                  <w:szCs w:val="20"/>
                  <w:lang w:val="es-PR" w:eastAsia="tr-TR"/>
                </w:rPr>
                <m:t>ambient</m:t>
              </m:r>
              <m:ctrlPr>
                <w:rPr>
                  <w:rFonts w:ascii="Cambria Math" w:hAnsi="Cambria Math"/>
                  <w:szCs w:val="20"/>
                  <w:lang w:eastAsia="tr-TR"/>
                </w:rPr>
              </m:ctrlPr>
            </m:sub>
          </m:sSub>
          <m:r>
            <w:rPr>
              <w:rFonts w:ascii="Cambria Math"/>
              <w:szCs w:val="20"/>
              <w:lang w:val="es-PR" w:eastAsia="tr-TR"/>
            </w:rPr>
            <m:t>(</m:t>
          </m:r>
          <m:r>
            <w:rPr>
              <w:rFonts w:ascii="Cambria Math"/>
              <w:szCs w:val="20"/>
              <w:lang w:val="es-PR" w:eastAsia="tr-TR"/>
            </w:rPr>
            <m:t>°</m:t>
          </m:r>
          <m:r>
            <w:rPr>
              <w:rFonts w:ascii="Cambria Math"/>
              <w:szCs w:val="20"/>
              <w:lang w:eastAsia="tr-TR"/>
            </w:rPr>
            <m:t>C</m:t>
          </m:r>
          <m:r>
            <w:rPr>
              <w:rFonts w:ascii="Cambria Math"/>
              <w:szCs w:val="20"/>
              <w:lang w:val="es-PR" w:eastAsia="tr-TR"/>
            </w:rPr>
            <m:t>)+32)][0.475</m:t>
          </m:r>
          <m:r>
            <w:rPr>
              <w:rFonts w:ascii="Cambria Math"/>
              <w:szCs w:val="20"/>
              <w:lang w:val="es-PR" w:eastAsia="tr-TR"/>
            </w:rPr>
            <m:t>-</m:t>
          </m:r>
          <m:r>
            <w:rPr>
              <w:rFonts w:ascii="Cambria Math"/>
              <w:szCs w:val="20"/>
              <w:lang w:val="es-PR" w:eastAsia="tr-TR"/>
            </w:rPr>
            <m:t>0.0126</m:t>
          </m:r>
          <m:r>
            <w:rPr>
              <w:rFonts w:ascii="Cambria Math"/>
              <w:szCs w:val="20"/>
              <w:lang w:eastAsia="tr-TR"/>
            </w:rPr>
            <m:t>V</m:t>
          </m:r>
          <m:r>
            <w:rPr>
              <w:rFonts w:ascii="Cambria Math"/>
              <w:szCs w:val="20"/>
              <w:lang w:val="es-PR" w:eastAsia="tr-TR"/>
            </w:rPr>
            <m:t>+0.240</m:t>
          </m:r>
          <m:rad>
            <m:radPr>
              <m:degHide m:val="1"/>
              <m:ctrlPr>
                <w:rPr>
                  <w:rFonts w:ascii="Cambria Math" w:hAnsi="Cambria Math"/>
                  <w:i/>
                  <w:szCs w:val="20"/>
                  <w:lang w:eastAsia="tr-TR"/>
                </w:rPr>
              </m:ctrlPr>
            </m:radPr>
            <m:deg/>
            <m:e>
              <m:r>
                <w:rPr>
                  <w:rFonts w:ascii="Cambria Math"/>
                  <w:szCs w:val="20"/>
                  <w:lang w:eastAsia="tr-TR"/>
                </w:rPr>
                <m:t>V</m:t>
              </m:r>
            </m:e>
          </m:rad>
          <m:r>
            <w:rPr>
              <w:rFonts w:ascii="Cambria Math"/>
              <w:szCs w:val="20"/>
              <w:lang w:val="es-PR" w:eastAsia="tr-TR"/>
            </w:rPr>
            <m:t>]</m:t>
          </m:r>
        </m:oMath>
      </m:oMathPara>
    </w:p>
    <w:p w14:paraId="209D6EB1" w14:textId="77777777" w:rsidR="00AF24C4" w:rsidRPr="00AF24C4" w:rsidRDefault="00AF24C4" w:rsidP="00AF24C4">
      <w:pPr>
        <w:spacing w:before="60" w:after="60"/>
        <w:jc w:val="both"/>
        <w:rPr>
          <w:szCs w:val="20"/>
          <w:lang w:eastAsia="tr-TR"/>
        </w:rPr>
      </w:pPr>
      <w:r w:rsidRPr="00AF24C4">
        <w:rPr>
          <w:szCs w:val="20"/>
          <w:lang w:eastAsia="tr-TR"/>
        </w:rPr>
        <w:t>which simplifies to</w:t>
      </w:r>
    </w:p>
    <w:p w14:paraId="52AC359F" w14:textId="506FF22E" w:rsidR="00AF24C4" w:rsidRPr="00AF24C4" w:rsidRDefault="00915931" w:rsidP="007713A2">
      <w:pPr>
        <w:spacing w:before="60" w:after="60"/>
        <w:ind w:left="360"/>
        <w:jc w:val="both"/>
        <w:rPr>
          <w:b/>
          <w:szCs w:val="20"/>
          <w:lang w:eastAsia="tr-TR"/>
        </w:rPr>
      </w:pPr>
      <m:oMathPara>
        <m:oMath>
          <m:sSub>
            <m:sSubPr>
              <m:ctrlPr>
                <w:rPr>
                  <w:rFonts w:ascii="Cambria Math" w:hAnsi="Cambria Math"/>
                  <w:i/>
                  <w:szCs w:val="20"/>
                  <w:lang w:eastAsia="tr-TR"/>
                </w:rPr>
              </m:ctrlPr>
            </m:sSubPr>
            <m:e>
              <m:r>
                <w:rPr>
                  <w:rFonts w:ascii="Cambria Math"/>
                  <w:szCs w:val="20"/>
                  <w:lang w:eastAsia="tr-TR"/>
                </w:rPr>
                <m:t>T</m:t>
              </m:r>
            </m:e>
            <m:sub>
              <m:r>
                <m:rPr>
                  <m:nor/>
                </m:rPr>
                <w:rPr>
                  <w:rFonts w:ascii="Cambria Math"/>
                  <w:szCs w:val="20"/>
                  <w:lang w:eastAsia="tr-TR"/>
                </w:rPr>
                <m:t>equiv</m:t>
              </m:r>
              <m:ctrlPr>
                <w:rPr>
                  <w:rFonts w:ascii="Cambria Math" w:hAnsi="Cambria Math"/>
                  <w:szCs w:val="20"/>
                  <w:lang w:eastAsia="tr-TR"/>
                </w:rPr>
              </m:ctrlPr>
            </m:sub>
          </m:sSub>
          <m:r>
            <w:rPr>
              <w:rFonts w:ascii="Cambria Math"/>
              <w:szCs w:val="20"/>
              <w:lang w:eastAsia="tr-TR"/>
            </w:rPr>
            <m:t>(</m:t>
          </m:r>
          <m:r>
            <w:rPr>
              <w:rFonts w:ascii="Cambria Math"/>
              <w:szCs w:val="20"/>
              <w:lang w:eastAsia="tr-TR"/>
            </w:rPr>
            <m:t>°</m:t>
          </m:r>
          <m:r>
            <w:rPr>
              <w:rFonts w:ascii="Cambria Math"/>
              <w:szCs w:val="20"/>
              <w:lang w:eastAsia="tr-TR"/>
            </w:rPr>
            <m:t>C)=33.0</m:t>
          </m:r>
          <m:r>
            <w:rPr>
              <w:rFonts w:ascii="Cambria Math"/>
              <w:szCs w:val="20"/>
              <w:lang w:eastAsia="tr-TR"/>
            </w:rPr>
            <m:t>-</m:t>
          </m:r>
          <m:r>
            <w:rPr>
              <w:rFonts w:ascii="Cambria Math"/>
              <w:szCs w:val="20"/>
              <w:lang w:eastAsia="tr-TR"/>
            </w:rPr>
            <m:t>(33.0</m:t>
          </m:r>
          <m:r>
            <w:rPr>
              <w:rFonts w:ascii="Cambria Math"/>
              <w:szCs w:val="20"/>
              <w:lang w:eastAsia="tr-TR"/>
            </w:rPr>
            <m:t>-</m:t>
          </m:r>
          <m:sSub>
            <m:sSubPr>
              <m:ctrlPr>
                <w:rPr>
                  <w:rFonts w:ascii="Cambria Math" w:hAnsi="Cambria Math"/>
                  <w:i/>
                  <w:szCs w:val="20"/>
                  <w:lang w:eastAsia="tr-TR"/>
                </w:rPr>
              </m:ctrlPr>
            </m:sSubPr>
            <m:e>
              <m:r>
                <w:rPr>
                  <w:rFonts w:ascii="Cambria Math"/>
                  <w:szCs w:val="20"/>
                  <w:lang w:eastAsia="tr-TR"/>
                </w:rPr>
                <m:t>T</m:t>
              </m:r>
            </m:e>
            <m:sub>
              <m:r>
                <m:rPr>
                  <m:nor/>
                </m:rPr>
                <w:rPr>
                  <w:rFonts w:ascii="Cambria Math"/>
                  <w:szCs w:val="20"/>
                  <w:lang w:eastAsia="tr-TR"/>
                </w:rPr>
                <m:t>ambient</m:t>
              </m:r>
              <m:ctrlPr>
                <w:rPr>
                  <w:rFonts w:ascii="Cambria Math" w:hAnsi="Cambria Math"/>
                  <w:szCs w:val="20"/>
                  <w:lang w:eastAsia="tr-TR"/>
                </w:rPr>
              </m:ctrlPr>
            </m:sub>
          </m:sSub>
          <m:r>
            <w:rPr>
              <w:rFonts w:ascii="Cambria Math"/>
              <w:szCs w:val="20"/>
              <w:lang w:eastAsia="tr-TR"/>
            </w:rPr>
            <m:t>)(0.475</m:t>
          </m:r>
          <m:r>
            <w:rPr>
              <w:rFonts w:ascii="Cambria Math"/>
              <w:szCs w:val="20"/>
              <w:lang w:eastAsia="tr-TR"/>
            </w:rPr>
            <m:t>-</m:t>
          </m:r>
          <m:r>
            <w:rPr>
              <w:rFonts w:ascii="Cambria Math"/>
              <w:szCs w:val="20"/>
              <w:lang w:eastAsia="tr-TR"/>
            </w:rPr>
            <m:t>0.0126V+0.240</m:t>
          </m:r>
          <m:rad>
            <m:radPr>
              <m:degHide m:val="1"/>
              <m:ctrlPr>
                <w:rPr>
                  <w:rFonts w:ascii="Cambria Math" w:hAnsi="Cambria Math"/>
                  <w:i/>
                  <w:szCs w:val="20"/>
                  <w:lang w:eastAsia="tr-TR"/>
                </w:rPr>
              </m:ctrlPr>
            </m:radPr>
            <m:deg/>
            <m:e>
              <m:r>
                <w:rPr>
                  <w:rFonts w:ascii="Cambria Math"/>
                  <w:szCs w:val="20"/>
                  <w:lang w:eastAsia="tr-TR"/>
                </w:rPr>
                <m:t>V</m:t>
              </m:r>
            </m:e>
          </m:rad>
          <m:r>
            <w:rPr>
              <w:rFonts w:ascii="Cambria Math"/>
              <w:szCs w:val="20"/>
              <w:lang w:eastAsia="tr-TR"/>
            </w:rPr>
            <m:t>)</m:t>
          </m:r>
        </m:oMath>
      </m:oMathPara>
    </w:p>
    <w:p w14:paraId="3391F861" w14:textId="77777777" w:rsidR="00AF24C4" w:rsidRPr="00AF24C4" w:rsidRDefault="00AF24C4" w:rsidP="00AF24C4">
      <w:pPr>
        <w:spacing w:before="60" w:after="60" w:line="240" w:lineRule="exact"/>
        <w:jc w:val="both"/>
        <w:rPr>
          <w:szCs w:val="20"/>
          <w:lang w:eastAsia="tr-TR"/>
        </w:rPr>
      </w:pPr>
      <w:r w:rsidRPr="00AF24C4">
        <w:rPr>
          <w:szCs w:val="20"/>
          <w:lang w:eastAsia="tr-TR"/>
        </w:rPr>
        <w:t xml:space="preserve">where the ambient air temperature is in </w:t>
      </w:r>
      <w:r w:rsidRPr="00AF24C4">
        <w:rPr>
          <w:szCs w:val="20"/>
          <w:lang w:eastAsia="tr-TR"/>
        </w:rPr>
        <w:sym w:font="Symbol" w:char="F0B0"/>
      </w:r>
      <w:r w:rsidRPr="00AF24C4">
        <w:rPr>
          <w:szCs w:val="20"/>
          <w:lang w:eastAsia="tr-TR"/>
        </w:rPr>
        <w:t>C.</w:t>
      </w:r>
    </w:p>
    <w:p w14:paraId="4E5A2095" w14:textId="77777777" w:rsidR="00AF24C4" w:rsidRPr="00AF24C4" w:rsidRDefault="00AF24C4" w:rsidP="00DE08D0">
      <w:pPr>
        <w:pStyle w:val="Heading4"/>
        <w:rPr>
          <w:lang w:eastAsia="tr-TR"/>
        </w:rPr>
      </w:pPr>
      <w:r w:rsidRPr="00AF24C4">
        <w:rPr>
          <w:lang w:eastAsia="tr-TR"/>
        </w:rPr>
        <w:t>EES (Engineering Equation Solver) SOLUTION</w:t>
      </w:r>
    </w:p>
    <w:p w14:paraId="72A0E22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"Given"</w:t>
      </w:r>
    </w:p>
    <w:p w14:paraId="210FC8FB"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 xml:space="preserve">T_equiv_F=91.4-(91.4-T_ambient_F)*(0.475-0.0203*Vel_mph+0.304*sqrt(Vel_mph)) </w:t>
      </w:r>
    </w:p>
    <w:p w14:paraId="759E19A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t>"where T_ambient in F and Vel in mph"</w:t>
      </w:r>
    </w:p>
    <w:p w14:paraId="4D4A042A"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val="fr-FR" w:eastAsia="tr-TR"/>
        </w:rPr>
      </w:pPr>
      <w:r w:rsidRPr="00AF24C4">
        <w:rPr>
          <w:rFonts w:ascii="Arial TUR" w:hAnsi="Arial TUR" w:cs="Arial TUR"/>
          <w:color w:val="0000FF"/>
          <w:szCs w:val="20"/>
          <w:lang w:val="fr-FR" w:eastAsia="tr-TR"/>
        </w:rPr>
        <w:t>"Analysis"</w:t>
      </w:r>
    </w:p>
    <w:p w14:paraId="2B8E8E9C"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1.8*T_equiv_C+32=91.4-(91.4-(1.8*T_ambient_C+32))*(0.475-0.0203*Vel_kmh/1.609+0.304*sqrt(Vel_kmh/1.609))</w:t>
      </w:r>
    </w:p>
    <w:p w14:paraId="1701B7DD"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eastAsia="tr-TR"/>
        </w:rPr>
      </w:pPr>
      <w:r w:rsidRPr="00AF24C4">
        <w:rPr>
          <w:rFonts w:ascii="Arial TUR" w:hAnsi="Arial TUR" w:cs="Arial TUR"/>
          <w:color w:val="000000"/>
          <w:szCs w:val="20"/>
          <w:lang w:eastAsia="tr-TR"/>
        </w:rPr>
        <w:lastRenderedPageBreak/>
        <w:t>"where T_ambient in C and Vel in km/h. Also 1 mph = 1.609 km/h and T(F) = 1.8*T(C)+32"</w:t>
      </w:r>
    </w:p>
    <w:p w14:paraId="37F74DD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FF"/>
          <w:szCs w:val="20"/>
          <w:lang w:eastAsia="tr-TR"/>
        </w:rPr>
      </w:pPr>
      <w:r w:rsidRPr="00AF24C4">
        <w:rPr>
          <w:rFonts w:ascii="Arial TUR" w:hAnsi="Arial TUR" w:cs="Arial TUR"/>
          <w:color w:val="0000FF"/>
          <w:szCs w:val="20"/>
          <w:lang w:eastAsia="tr-TR"/>
        </w:rPr>
        <w:t xml:space="preserve">"Let us find T_equiv using these formulas for the following values" </w:t>
      </w:r>
    </w:p>
    <w:p w14:paraId="2570E4B4"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T_ambient_F=70 [F]</w:t>
      </w:r>
    </w:p>
    <w:p w14:paraId="77029372"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Vel_mph=40 [mph]</w:t>
      </w:r>
    </w:p>
    <w:p w14:paraId="38DF7640" w14:textId="77777777" w:rsidR="00AF24C4" w:rsidRPr="00AF24C4" w:rsidRDefault="00AF24C4" w:rsidP="00AF24C4">
      <w:pPr>
        <w:tabs>
          <w:tab w:val="left" w:pos="640"/>
          <w:tab w:val="left" w:pos="1280"/>
          <w:tab w:val="left" w:pos="1940"/>
          <w:tab w:val="left" w:pos="2580"/>
          <w:tab w:val="left" w:pos="3220"/>
          <w:tab w:val="left" w:pos="3880"/>
          <w:tab w:val="left" w:pos="4520"/>
          <w:tab w:val="left" w:pos="5180"/>
          <w:tab w:val="left" w:pos="5820"/>
          <w:tab w:val="left" w:pos="6460"/>
          <w:tab w:val="left" w:pos="7120"/>
          <w:tab w:val="left" w:pos="7760"/>
          <w:tab w:val="left" w:pos="8400"/>
          <w:tab w:val="left" w:pos="9060"/>
        </w:tabs>
        <w:autoSpaceDE w:val="0"/>
        <w:autoSpaceDN w:val="0"/>
        <w:adjustRightInd w:val="0"/>
        <w:jc w:val="both"/>
        <w:rPr>
          <w:rFonts w:ascii="Arial TUR" w:hAnsi="Arial TUR" w:cs="Arial TUR"/>
          <w:color w:val="000000"/>
          <w:szCs w:val="20"/>
          <w:lang w:val="fr-FR" w:eastAsia="tr-TR"/>
        </w:rPr>
      </w:pPr>
      <w:r w:rsidRPr="00AF24C4">
        <w:rPr>
          <w:rFonts w:ascii="Arial TUR" w:hAnsi="Arial TUR" w:cs="Arial TUR"/>
          <w:color w:val="000000"/>
          <w:szCs w:val="20"/>
          <w:lang w:val="fr-FR" w:eastAsia="tr-TR"/>
        </w:rPr>
        <w:t>T_ambient_C=(T_ambient_F-32)/1.8</w:t>
      </w:r>
    </w:p>
    <w:p w14:paraId="6FC83636" w14:textId="77777777" w:rsidR="00AF24C4" w:rsidRPr="00AF24C4" w:rsidRDefault="00AF24C4" w:rsidP="00AF24C4">
      <w:pPr>
        <w:jc w:val="both"/>
        <w:rPr>
          <w:rFonts w:ascii="Arial TUR" w:hAnsi="Arial TUR" w:cs="Arial TUR"/>
          <w:color w:val="000000"/>
          <w:szCs w:val="20"/>
          <w:lang w:val="pt-PT" w:eastAsia="tr-TR"/>
        </w:rPr>
      </w:pPr>
      <w:r w:rsidRPr="00AF24C4">
        <w:rPr>
          <w:rFonts w:ascii="Arial TUR" w:hAnsi="Arial TUR" w:cs="Arial TUR"/>
          <w:color w:val="000000"/>
          <w:szCs w:val="20"/>
          <w:lang w:val="pt-PT" w:eastAsia="tr-TR"/>
        </w:rPr>
        <w:t>Vel_kmh=Vel_mph*Convert(mph, km/h)</w:t>
      </w:r>
    </w:p>
    <w:p w14:paraId="550786B2" w14:textId="77777777" w:rsidR="00AF24C4" w:rsidRPr="00AF24C4" w:rsidRDefault="00AF24C4" w:rsidP="00DE08D0">
      <w:pPr>
        <w:spacing w:before="900" w:after="60"/>
        <w:jc w:val="both"/>
        <w:rPr>
          <w:color w:val="000000"/>
          <w:szCs w:val="20"/>
          <w:lang w:eastAsia="tr-TR"/>
        </w:rPr>
      </w:pPr>
      <w:r w:rsidRPr="00AF24C4">
        <w:rPr>
          <w:b/>
          <w:bCs/>
          <w:color w:val="000000"/>
          <w:szCs w:val="20"/>
          <w:lang w:eastAsia="tr-TR"/>
        </w:rPr>
        <w:t xml:space="preserve">1-118E </w:t>
      </w:r>
      <w:r w:rsidRPr="00AF24C4">
        <w:rPr>
          <w:b/>
          <w:bCs/>
          <w:noProof/>
          <w:color w:val="000000"/>
          <w:szCs w:val="20"/>
          <w:lang w:val="en-IN" w:eastAsia="zh-CN"/>
        </w:rPr>
        <w:drawing>
          <wp:inline distT="0" distB="0" distL="0" distR="0" wp14:anchorId="41D23B56" wp14:editId="410FD747">
            <wp:extent cx="271145" cy="262255"/>
            <wp:effectExtent l="0" t="0" r="0" b="4445"/>
            <wp:docPr id="2472" name="Resim 32" descr="A lapto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1145" cy="262255"/>
                    </a:xfrm>
                    <a:prstGeom prst="rect">
                      <a:avLst/>
                    </a:prstGeom>
                    <a:noFill/>
                    <a:ln w="9525">
                      <a:noFill/>
                      <a:miter lim="800000"/>
                      <a:headEnd/>
                      <a:tailEnd/>
                    </a:ln>
                  </pic:spPr>
                </pic:pic>
              </a:graphicData>
            </a:graphic>
          </wp:inline>
        </w:drawing>
      </w:r>
      <w:r w:rsidRPr="00AF24C4">
        <w:rPr>
          <w:b/>
          <w:bCs/>
          <w:color w:val="000000"/>
          <w:szCs w:val="20"/>
          <w:lang w:eastAsia="tr-TR"/>
        </w:rPr>
        <w:t xml:space="preserve"> </w:t>
      </w:r>
      <w:r w:rsidRPr="00AF24C4">
        <w:rPr>
          <w:color w:val="000000"/>
          <w:szCs w:val="20"/>
          <w:lang w:eastAsia="tr-TR"/>
        </w:rPr>
        <w:t xml:space="preserve">Problem 1-117E is reconsidered. The equivalent wind-chill temperatures in °F as a function of wind velocity in the range of </w:t>
      </w:r>
      <w:smartTag w:uri="urn:schemas-microsoft-com:office:smarttags" w:element="metricconverter">
        <w:smartTagPr>
          <w:attr w:name="ProductID" w:val="4 mph"/>
        </w:smartTagPr>
        <w:r w:rsidRPr="00AF24C4">
          <w:rPr>
            <w:color w:val="000000"/>
            <w:szCs w:val="20"/>
            <w:lang w:eastAsia="tr-TR"/>
          </w:rPr>
          <w:t>4 mph</w:t>
        </w:r>
      </w:smartTag>
      <w:r w:rsidRPr="00AF24C4">
        <w:rPr>
          <w:color w:val="000000"/>
          <w:szCs w:val="20"/>
          <w:lang w:eastAsia="tr-TR"/>
        </w:rPr>
        <w:t xml:space="preserve"> to </w:t>
      </w:r>
      <w:smartTag w:uri="urn:schemas-microsoft-com:office:smarttags" w:element="metricconverter">
        <w:smartTagPr>
          <w:attr w:name="ProductID" w:val="40 mph"/>
        </w:smartTagPr>
        <w:r w:rsidRPr="00AF24C4">
          <w:rPr>
            <w:color w:val="000000"/>
            <w:szCs w:val="20"/>
            <w:lang w:eastAsia="tr-TR"/>
          </w:rPr>
          <w:t>40 mph</w:t>
        </w:r>
      </w:smartTag>
      <w:r w:rsidRPr="00AF24C4">
        <w:rPr>
          <w:color w:val="000000"/>
          <w:szCs w:val="20"/>
          <w:lang w:eastAsia="tr-TR"/>
        </w:rPr>
        <w:t xml:space="preserve"> for the ambient temperatures of 20, 40, and </w:t>
      </w:r>
      <w:smartTag w:uri="urn:schemas-microsoft-com:office:smarttags" w:element="metricconverter">
        <w:smartTagPr>
          <w:attr w:name="ProductID" w:val="60ﾰF"/>
        </w:smartTagPr>
        <w:r w:rsidRPr="00AF24C4">
          <w:rPr>
            <w:color w:val="000000"/>
            <w:szCs w:val="20"/>
            <w:lang w:eastAsia="tr-TR"/>
          </w:rPr>
          <w:t>60°F</w:t>
        </w:r>
      </w:smartTag>
      <w:r w:rsidRPr="00AF24C4">
        <w:rPr>
          <w:color w:val="000000"/>
          <w:szCs w:val="20"/>
          <w:lang w:eastAsia="tr-TR"/>
        </w:rPr>
        <w:t xml:space="preserve"> are to be plotted, and the results are to be discussed.</w:t>
      </w:r>
    </w:p>
    <w:p w14:paraId="218686EB" w14:textId="0230C336" w:rsidR="00AF24C4" w:rsidRPr="008375A8" w:rsidRDefault="00AF24C4" w:rsidP="008375A8">
      <w:pPr>
        <w:spacing w:before="200" w:after="60"/>
        <w:jc w:val="both"/>
        <w:rPr>
          <w:szCs w:val="20"/>
          <w:lang w:eastAsia="tr-TR"/>
        </w:rPr>
      </w:pPr>
      <w:r w:rsidRPr="00AF24C4">
        <w:rPr>
          <w:b/>
          <w:i/>
          <w:szCs w:val="20"/>
          <w:lang w:eastAsia="tr-TR"/>
        </w:rPr>
        <w:t>Analysis</w:t>
      </w:r>
      <w:r w:rsidRPr="00AF24C4">
        <w:rPr>
          <w:i/>
          <w:szCs w:val="20"/>
          <w:lang w:eastAsia="tr-TR"/>
        </w:rPr>
        <w:t xml:space="preserve"> </w:t>
      </w:r>
      <w:r w:rsidRPr="00AF24C4">
        <w:rPr>
          <w:szCs w:val="20"/>
          <w:lang w:eastAsia="tr-TR"/>
        </w:rPr>
        <w:t>The problem is solved using EES, and the solution is given below.</w:t>
      </w:r>
    </w:p>
    <w:p w14:paraId="40F29819"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fr-FR" w:eastAsia="tr-TR"/>
        </w:rPr>
      </w:pPr>
      <w:r w:rsidRPr="00AF24C4">
        <w:rPr>
          <w:rFonts w:ascii="Arial" w:hAnsi="Arial" w:cs="Arial"/>
          <w:color w:val="000000"/>
          <w:szCs w:val="20"/>
          <w:lang w:val="fr-FR" w:eastAsia="tr-TR"/>
        </w:rPr>
        <w:t>T_ambient=60 [F]</w:t>
      </w:r>
    </w:p>
    <w:p w14:paraId="35C1CFCC"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fr-FR" w:eastAsia="tr-TR"/>
        </w:rPr>
      </w:pPr>
      <w:r w:rsidRPr="00AF24C4">
        <w:rPr>
          <w:rFonts w:ascii="Arial" w:hAnsi="Arial" w:cs="Arial"/>
          <w:color w:val="000000"/>
          <w:szCs w:val="20"/>
          <w:lang w:val="fr-FR" w:eastAsia="tr-TR"/>
        </w:rPr>
        <w:t>V=20 [mph]</w:t>
      </w:r>
    </w:p>
    <w:p w14:paraId="674DA158"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fr-FR" w:eastAsia="tr-TR"/>
        </w:rPr>
      </w:pPr>
      <w:r w:rsidRPr="00AF24C4">
        <w:rPr>
          <w:rFonts w:ascii="Arial" w:hAnsi="Arial" w:cs="Arial"/>
          <w:color w:val="000000"/>
          <w:szCs w:val="20"/>
          <w:lang w:val="fr-FR" w:eastAsia="tr-TR"/>
        </w:rPr>
        <w:t>T_equiv=91.4-(91.4-T_ambient)*(0.475 - 0.0203*V + 0.304*sqrt(V))</w:t>
      </w:r>
    </w:p>
    <w:p w14:paraId="5F39FD2B" w14:textId="7D889CF4" w:rsidR="00AF24C4" w:rsidRPr="00AF24C4" w:rsidRDefault="00AF24C4" w:rsidP="00927498">
      <w:pPr>
        <w:spacing w:before="200" w:after="60"/>
        <w:jc w:val="both"/>
        <w:rPr>
          <w:color w:val="000000"/>
          <w:szCs w:val="20"/>
          <w:lang w:val="fr-FR" w:eastAsia="tr-TR"/>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A table with 2 columns and 10 rows has the following column headers: V in miles per hour and T subscript equiv [in Fahrenheit].&#10;"/>
      </w:tblPr>
      <w:tblGrid>
        <w:gridCol w:w="1078"/>
        <w:gridCol w:w="987"/>
      </w:tblGrid>
      <w:tr w:rsidR="00AF24C4" w:rsidRPr="00AF24C4" w14:paraId="0DD0D1E2" w14:textId="77777777" w:rsidTr="00362F25">
        <w:tc>
          <w:tcPr>
            <w:tcW w:w="1078" w:type="dxa"/>
          </w:tcPr>
          <w:p w14:paraId="4EB234D6" w14:textId="77777777" w:rsidR="00AF24C4" w:rsidRPr="0064195E" w:rsidRDefault="00AF24C4" w:rsidP="00927498">
            <w:pPr>
              <w:pStyle w:val="TableHead"/>
              <w:rPr>
                <w:b w:val="0"/>
                <w:bCs/>
                <w:lang w:eastAsia="tr-TR"/>
              </w:rPr>
            </w:pPr>
            <w:r w:rsidRPr="0064195E">
              <w:rPr>
                <w:b w:val="0"/>
                <w:bCs/>
                <w:lang w:eastAsia="tr-TR"/>
              </w:rPr>
              <w:t xml:space="preserve">V </w:t>
            </w:r>
          </w:p>
          <w:p w14:paraId="25A1C3E5" w14:textId="77777777" w:rsidR="00AF24C4" w:rsidRPr="0064195E" w:rsidRDefault="00AF24C4" w:rsidP="00927498">
            <w:pPr>
              <w:pStyle w:val="TableHead"/>
              <w:rPr>
                <w:b w:val="0"/>
                <w:bCs/>
                <w:lang w:eastAsia="tr-TR"/>
              </w:rPr>
            </w:pPr>
            <w:r w:rsidRPr="0064195E">
              <w:rPr>
                <w:b w:val="0"/>
                <w:bCs/>
                <w:lang w:eastAsia="tr-TR"/>
              </w:rPr>
              <w:t>[mph]</w:t>
            </w:r>
          </w:p>
        </w:tc>
        <w:tc>
          <w:tcPr>
            <w:tcW w:w="987" w:type="dxa"/>
          </w:tcPr>
          <w:p w14:paraId="6E6402EB" w14:textId="4EF1BD32" w:rsidR="00AF24C4" w:rsidRPr="0064195E" w:rsidRDefault="00915931" w:rsidP="007713A2">
            <w:pPr>
              <w:pStyle w:val="TableHead"/>
              <w:rPr>
                <w:b w:val="0"/>
                <w:bCs/>
                <w:lang w:eastAsia="tr-TR"/>
              </w:rPr>
            </w:pPr>
            <m:oMathPara>
              <m:oMath>
                <m:sSub>
                  <m:sSubPr>
                    <m:ctrlPr>
                      <w:rPr>
                        <w:rFonts w:ascii="Cambria Math" w:hAnsi="Cambria Math"/>
                        <w:b w:val="0"/>
                        <w:bCs/>
                        <w:i/>
                      </w:rPr>
                    </m:ctrlPr>
                  </m:sSubPr>
                  <m:e>
                    <m:r>
                      <m:rPr>
                        <m:sty m:val="bi"/>
                      </m:rPr>
                      <w:rPr>
                        <w:rFonts w:ascii="Cambria Math"/>
                      </w:rPr>
                      <m:t>T</m:t>
                    </m:r>
                  </m:e>
                  <m:sub>
                    <m:r>
                      <m:rPr>
                        <m:nor/>
                      </m:rPr>
                      <w:rPr>
                        <w:rFonts w:ascii="Cambria Math"/>
                        <w:b w:val="0"/>
                        <w:bCs/>
                      </w:rPr>
                      <m:t>equiv</m:t>
                    </m:r>
                    <m:ctrlPr>
                      <w:rPr>
                        <w:rFonts w:ascii="Cambria Math" w:hAnsi="Cambria Math"/>
                        <w:b w:val="0"/>
                        <w:bCs/>
                      </w:rPr>
                    </m:ctrlPr>
                  </m:sub>
                </m:sSub>
                <m:d>
                  <m:dPr>
                    <m:begChr m:val="["/>
                    <m:endChr m:val="]"/>
                    <m:ctrlPr>
                      <w:rPr>
                        <w:rFonts w:ascii="Cambria Math" w:hAnsi="Cambria Math"/>
                        <w:b w:val="0"/>
                        <w:bCs/>
                        <w:i/>
                      </w:rPr>
                    </m:ctrlPr>
                  </m:dPr>
                  <m:e>
                    <m:r>
                      <m:rPr>
                        <m:sty m:val="bi"/>
                      </m:rPr>
                      <w:rPr>
                        <w:rFonts w:ascii="Cambria Math"/>
                      </w:rPr>
                      <m:t>F</m:t>
                    </m:r>
                  </m:e>
                </m:d>
              </m:oMath>
            </m:oMathPara>
          </w:p>
        </w:tc>
      </w:tr>
      <w:tr w:rsidR="00AF24C4" w:rsidRPr="00AF24C4" w14:paraId="1840B58E" w14:textId="77777777" w:rsidTr="00362F25">
        <w:tc>
          <w:tcPr>
            <w:tcW w:w="1078" w:type="dxa"/>
          </w:tcPr>
          <w:p w14:paraId="1F107CC8" w14:textId="77777777" w:rsidR="00AF24C4" w:rsidRPr="00AF24C4" w:rsidRDefault="00AF24C4" w:rsidP="00927498">
            <w:pPr>
              <w:pStyle w:val="TableBody"/>
              <w:rPr>
                <w:lang w:eastAsia="tr-TR"/>
              </w:rPr>
            </w:pPr>
            <w:r w:rsidRPr="00AF24C4">
              <w:rPr>
                <w:lang w:eastAsia="tr-TR"/>
              </w:rPr>
              <w:t>4</w:t>
            </w:r>
          </w:p>
          <w:p w14:paraId="568FC88A" w14:textId="77777777" w:rsidR="00AF24C4" w:rsidRPr="00AF24C4" w:rsidRDefault="00AF24C4" w:rsidP="00927498">
            <w:pPr>
              <w:pStyle w:val="TableBody"/>
              <w:rPr>
                <w:lang w:eastAsia="tr-TR"/>
              </w:rPr>
            </w:pPr>
            <w:r w:rsidRPr="00AF24C4">
              <w:rPr>
                <w:lang w:eastAsia="tr-TR"/>
              </w:rPr>
              <w:t>8</w:t>
            </w:r>
          </w:p>
          <w:p w14:paraId="650D45B3" w14:textId="77777777" w:rsidR="00AF24C4" w:rsidRPr="00AF24C4" w:rsidRDefault="00AF24C4" w:rsidP="00927498">
            <w:pPr>
              <w:pStyle w:val="TableBody"/>
              <w:rPr>
                <w:lang w:eastAsia="tr-TR"/>
              </w:rPr>
            </w:pPr>
            <w:r w:rsidRPr="00AF24C4">
              <w:rPr>
                <w:lang w:eastAsia="tr-TR"/>
              </w:rPr>
              <w:t>12</w:t>
            </w:r>
          </w:p>
          <w:p w14:paraId="4937CFA0" w14:textId="77777777" w:rsidR="00AF24C4" w:rsidRPr="00AF24C4" w:rsidRDefault="00AF24C4" w:rsidP="00927498">
            <w:pPr>
              <w:pStyle w:val="TableBody"/>
              <w:rPr>
                <w:lang w:eastAsia="tr-TR"/>
              </w:rPr>
            </w:pPr>
            <w:r w:rsidRPr="00AF24C4">
              <w:rPr>
                <w:lang w:eastAsia="tr-TR"/>
              </w:rPr>
              <w:t>16</w:t>
            </w:r>
          </w:p>
          <w:p w14:paraId="7D2500AB" w14:textId="77777777" w:rsidR="00AF24C4" w:rsidRPr="00AF24C4" w:rsidRDefault="00AF24C4" w:rsidP="00927498">
            <w:pPr>
              <w:pStyle w:val="TableBody"/>
              <w:rPr>
                <w:lang w:eastAsia="tr-TR"/>
              </w:rPr>
            </w:pPr>
            <w:r w:rsidRPr="00AF24C4">
              <w:rPr>
                <w:lang w:eastAsia="tr-TR"/>
              </w:rPr>
              <w:t>20</w:t>
            </w:r>
          </w:p>
          <w:p w14:paraId="0F978E45" w14:textId="77777777" w:rsidR="00AF24C4" w:rsidRPr="00AF24C4" w:rsidRDefault="00AF24C4" w:rsidP="00927498">
            <w:pPr>
              <w:pStyle w:val="TableBody"/>
              <w:rPr>
                <w:lang w:eastAsia="tr-TR"/>
              </w:rPr>
            </w:pPr>
            <w:r w:rsidRPr="00AF24C4">
              <w:rPr>
                <w:lang w:eastAsia="tr-TR"/>
              </w:rPr>
              <w:t>24</w:t>
            </w:r>
          </w:p>
          <w:p w14:paraId="4439A124" w14:textId="77777777" w:rsidR="00AF24C4" w:rsidRPr="00AF24C4" w:rsidRDefault="00AF24C4" w:rsidP="00927498">
            <w:pPr>
              <w:pStyle w:val="TableBody"/>
              <w:rPr>
                <w:lang w:eastAsia="tr-TR"/>
              </w:rPr>
            </w:pPr>
            <w:r w:rsidRPr="00AF24C4">
              <w:rPr>
                <w:lang w:eastAsia="tr-TR"/>
              </w:rPr>
              <w:t>28</w:t>
            </w:r>
          </w:p>
          <w:p w14:paraId="71E7C521" w14:textId="77777777" w:rsidR="00AF24C4" w:rsidRPr="00AF24C4" w:rsidRDefault="00AF24C4" w:rsidP="00927498">
            <w:pPr>
              <w:pStyle w:val="TableBody"/>
              <w:rPr>
                <w:lang w:eastAsia="tr-TR"/>
              </w:rPr>
            </w:pPr>
            <w:r w:rsidRPr="00AF24C4">
              <w:rPr>
                <w:lang w:eastAsia="tr-TR"/>
              </w:rPr>
              <w:t>32</w:t>
            </w:r>
          </w:p>
          <w:p w14:paraId="63828822" w14:textId="77777777" w:rsidR="00AF24C4" w:rsidRPr="00AF24C4" w:rsidRDefault="00AF24C4" w:rsidP="00927498">
            <w:pPr>
              <w:pStyle w:val="TableBody"/>
              <w:rPr>
                <w:lang w:eastAsia="tr-TR"/>
              </w:rPr>
            </w:pPr>
            <w:r w:rsidRPr="00AF24C4">
              <w:rPr>
                <w:lang w:eastAsia="tr-TR"/>
              </w:rPr>
              <w:t>36</w:t>
            </w:r>
          </w:p>
          <w:p w14:paraId="21AD7804" w14:textId="77777777" w:rsidR="00AF24C4" w:rsidRPr="00AF24C4" w:rsidRDefault="00AF24C4" w:rsidP="00927498">
            <w:pPr>
              <w:pStyle w:val="TableBody"/>
              <w:rPr>
                <w:lang w:eastAsia="tr-TR"/>
              </w:rPr>
            </w:pPr>
            <w:r w:rsidRPr="00AF24C4">
              <w:rPr>
                <w:lang w:eastAsia="tr-TR"/>
              </w:rPr>
              <w:t>40</w:t>
            </w:r>
          </w:p>
        </w:tc>
        <w:tc>
          <w:tcPr>
            <w:tcW w:w="987" w:type="dxa"/>
          </w:tcPr>
          <w:p w14:paraId="16E1E801" w14:textId="77777777" w:rsidR="00AF24C4" w:rsidRPr="00AF24C4" w:rsidRDefault="00AF24C4" w:rsidP="00927498">
            <w:pPr>
              <w:pStyle w:val="TableBody"/>
              <w:rPr>
                <w:lang w:eastAsia="tr-TR"/>
              </w:rPr>
            </w:pPr>
            <w:r w:rsidRPr="00AF24C4">
              <w:rPr>
                <w:lang w:eastAsia="tr-TR"/>
              </w:rPr>
              <w:t>59.94</w:t>
            </w:r>
          </w:p>
          <w:p w14:paraId="738E2AD4" w14:textId="77777777" w:rsidR="00AF24C4" w:rsidRPr="00AF24C4" w:rsidRDefault="00AF24C4" w:rsidP="00927498">
            <w:pPr>
              <w:pStyle w:val="TableBody"/>
              <w:rPr>
                <w:lang w:eastAsia="tr-TR"/>
              </w:rPr>
            </w:pPr>
            <w:r w:rsidRPr="00AF24C4">
              <w:rPr>
                <w:lang w:eastAsia="tr-TR"/>
              </w:rPr>
              <w:t>54.59</w:t>
            </w:r>
          </w:p>
          <w:p w14:paraId="300DF742" w14:textId="77777777" w:rsidR="00AF24C4" w:rsidRPr="00AF24C4" w:rsidRDefault="00AF24C4" w:rsidP="00927498">
            <w:pPr>
              <w:pStyle w:val="TableBody"/>
              <w:rPr>
                <w:lang w:eastAsia="tr-TR"/>
              </w:rPr>
            </w:pPr>
            <w:r w:rsidRPr="00AF24C4">
              <w:rPr>
                <w:lang w:eastAsia="tr-TR"/>
              </w:rPr>
              <w:t>51.07</w:t>
            </w:r>
          </w:p>
          <w:p w14:paraId="22D37CB7" w14:textId="77777777" w:rsidR="00AF24C4" w:rsidRPr="00AF24C4" w:rsidRDefault="00AF24C4" w:rsidP="00927498">
            <w:pPr>
              <w:pStyle w:val="TableBody"/>
              <w:rPr>
                <w:lang w:eastAsia="tr-TR"/>
              </w:rPr>
            </w:pPr>
            <w:r w:rsidRPr="00AF24C4">
              <w:rPr>
                <w:lang w:eastAsia="tr-TR"/>
              </w:rPr>
              <w:t>48.5</w:t>
            </w:r>
          </w:p>
          <w:p w14:paraId="266434E0" w14:textId="77777777" w:rsidR="00AF24C4" w:rsidRPr="00AF24C4" w:rsidRDefault="00AF24C4" w:rsidP="00927498">
            <w:pPr>
              <w:pStyle w:val="TableBody"/>
              <w:rPr>
                <w:lang w:eastAsia="tr-TR"/>
              </w:rPr>
            </w:pPr>
            <w:r w:rsidRPr="00AF24C4">
              <w:rPr>
                <w:lang w:eastAsia="tr-TR"/>
              </w:rPr>
              <w:t>46.54</w:t>
            </w:r>
          </w:p>
          <w:p w14:paraId="6D4D3849" w14:textId="77777777" w:rsidR="00AF24C4" w:rsidRPr="00AF24C4" w:rsidRDefault="00AF24C4" w:rsidP="00927498">
            <w:pPr>
              <w:pStyle w:val="TableBody"/>
              <w:rPr>
                <w:lang w:eastAsia="tr-TR"/>
              </w:rPr>
            </w:pPr>
            <w:r w:rsidRPr="00AF24C4">
              <w:rPr>
                <w:lang w:eastAsia="tr-TR"/>
              </w:rPr>
              <w:t>45.02</w:t>
            </w:r>
          </w:p>
          <w:p w14:paraId="46752A3A" w14:textId="77777777" w:rsidR="00AF24C4" w:rsidRPr="00AF24C4" w:rsidRDefault="00AF24C4" w:rsidP="00927498">
            <w:pPr>
              <w:pStyle w:val="TableBody"/>
              <w:rPr>
                <w:lang w:eastAsia="tr-TR"/>
              </w:rPr>
            </w:pPr>
            <w:r w:rsidRPr="00AF24C4">
              <w:rPr>
                <w:lang w:eastAsia="tr-TR"/>
              </w:rPr>
              <w:t>43.82</w:t>
            </w:r>
          </w:p>
          <w:p w14:paraId="17E1C784" w14:textId="77777777" w:rsidR="00AF24C4" w:rsidRPr="00AF24C4" w:rsidRDefault="00AF24C4" w:rsidP="00927498">
            <w:pPr>
              <w:pStyle w:val="TableBody"/>
              <w:rPr>
                <w:lang w:eastAsia="tr-TR"/>
              </w:rPr>
            </w:pPr>
            <w:r w:rsidRPr="00AF24C4">
              <w:rPr>
                <w:lang w:eastAsia="tr-TR"/>
              </w:rPr>
              <w:t>42.88</w:t>
            </w:r>
          </w:p>
          <w:p w14:paraId="4BAFE1A1" w14:textId="77777777" w:rsidR="00AF24C4" w:rsidRPr="00AF24C4" w:rsidRDefault="00AF24C4" w:rsidP="00927498">
            <w:pPr>
              <w:pStyle w:val="TableBody"/>
              <w:rPr>
                <w:lang w:eastAsia="tr-TR"/>
              </w:rPr>
            </w:pPr>
            <w:r w:rsidRPr="00AF24C4">
              <w:rPr>
                <w:lang w:eastAsia="tr-TR"/>
              </w:rPr>
              <w:t>42.16</w:t>
            </w:r>
          </w:p>
          <w:p w14:paraId="356FACB0" w14:textId="77777777" w:rsidR="00AF24C4" w:rsidRPr="00AF24C4" w:rsidRDefault="00AF24C4" w:rsidP="00927498">
            <w:pPr>
              <w:pStyle w:val="TableBody"/>
              <w:rPr>
                <w:lang w:eastAsia="tr-TR"/>
              </w:rPr>
            </w:pPr>
            <w:r w:rsidRPr="00AF24C4">
              <w:rPr>
                <w:lang w:eastAsia="tr-TR"/>
              </w:rPr>
              <w:t>41.61</w:t>
            </w:r>
          </w:p>
        </w:tc>
      </w:tr>
    </w:tbl>
    <w:p w14:paraId="0581C55B" w14:textId="77A5E902" w:rsidR="00AF24C4" w:rsidRDefault="00AF24C4" w:rsidP="007713A2">
      <w:pPr>
        <w:tabs>
          <w:tab w:val="left" w:pos="0"/>
          <w:tab w:val="left" w:pos="300"/>
          <w:tab w:val="left" w:pos="5020"/>
          <w:tab w:val="left" w:pos="9720"/>
        </w:tabs>
        <w:autoSpaceDE w:val="0"/>
        <w:autoSpaceDN w:val="0"/>
        <w:adjustRightInd w:val="0"/>
        <w:spacing w:before="60" w:after="60"/>
        <w:jc w:val="both"/>
        <w:rPr>
          <w:color w:val="000000"/>
          <w:szCs w:val="20"/>
          <w:lang w:eastAsia="tr-TR"/>
        </w:rPr>
      </w:pPr>
      <w:r w:rsidRPr="00AF24C4">
        <w:rPr>
          <w:color w:val="000000"/>
          <w:szCs w:val="20"/>
          <w:lang w:eastAsia="tr-TR"/>
        </w:rPr>
        <w:t xml:space="preserve">The table is for </w:t>
      </w:r>
      <m:oMath>
        <m:sSub>
          <m:sSubPr>
            <m:ctrlPr>
              <w:rPr>
                <w:rFonts w:ascii="Cambria Math" w:hAnsi="Cambria Math"/>
                <w:i/>
              </w:rPr>
            </m:ctrlPr>
          </m:sSubPr>
          <m:e>
            <m:r>
              <w:rPr>
                <w:rFonts w:ascii="Cambria Math"/>
              </w:rPr>
              <m:t>T</m:t>
            </m:r>
          </m:e>
          <m:sub>
            <m:r>
              <m:rPr>
                <m:nor/>
              </m:rPr>
              <w:rPr>
                <w:rFonts w:ascii="Cambria Math"/>
              </w:rPr>
              <m:t>ambient</m:t>
            </m:r>
            <m:ctrlPr>
              <w:rPr>
                <w:rFonts w:ascii="Cambria Math" w:hAnsi="Cambria Math"/>
              </w:rPr>
            </m:ctrlPr>
          </m:sub>
        </m:sSub>
        <m:r>
          <w:rPr>
            <w:rFonts w:ascii="Cambria Math"/>
          </w:rPr>
          <m:t>=</m:t>
        </m:r>
        <m:r>
          <m:rPr>
            <m:nor/>
          </m:rPr>
          <w:rPr>
            <w:rFonts w:ascii="Cambria Math"/>
          </w:rPr>
          <m:t xml:space="preserve"> 6</m:t>
        </m:r>
        <m:r>
          <m:rPr>
            <m:sty m:val="p"/>
          </m:rPr>
          <w:rPr>
            <w:rFonts w:ascii="Cambria Math"/>
          </w:rPr>
          <m:t>0</m:t>
        </m:r>
        <m:r>
          <m:rPr>
            <m:sty m:val="p"/>
          </m:rPr>
          <w:rPr>
            <w:rFonts w:ascii="Cambria Math"/>
          </w:rPr>
          <m:t>°</m:t>
        </m:r>
        <m:r>
          <w:rPr>
            <w:rFonts w:ascii="Cambria Math"/>
          </w:rPr>
          <m:t>F</m:t>
        </m:r>
      </m:oMath>
    </w:p>
    <w:p w14:paraId="1559E7AF" w14:textId="3519DF3E" w:rsidR="00737EB7" w:rsidRDefault="00737EB7" w:rsidP="00AF24C4">
      <w:pPr>
        <w:tabs>
          <w:tab w:val="left" w:pos="0"/>
          <w:tab w:val="left" w:pos="300"/>
          <w:tab w:val="left" w:pos="5020"/>
          <w:tab w:val="left" w:pos="9720"/>
        </w:tabs>
        <w:autoSpaceDE w:val="0"/>
        <w:autoSpaceDN w:val="0"/>
        <w:adjustRightInd w:val="0"/>
        <w:spacing w:before="60" w:after="60"/>
        <w:jc w:val="both"/>
        <w:rPr>
          <w:color w:val="000000"/>
          <w:szCs w:val="20"/>
          <w:lang w:eastAsia="tr-TR"/>
        </w:rPr>
      </w:pPr>
    </w:p>
    <w:p w14:paraId="3C962FFB" w14:textId="773E1964" w:rsidR="00737EB7" w:rsidRPr="00AF24C4" w:rsidRDefault="00737EB7" w:rsidP="00AF24C4">
      <w:pPr>
        <w:tabs>
          <w:tab w:val="left" w:pos="0"/>
          <w:tab w:val="left" w:pos="300"/>
          <w:tab w:val="left" w:pos="5020"/>
          <w:tab w:val="left" w:pos="9720"/>
        </w:tabs>
        <w:autoSpaceDE w:val="0"/>
        <w:autoSpaceDN w:val="0"/>
        <w:adjustRightInd w:val="0"/>
        <w:spacing w:before="60" w:after="60"/>
        <w:jc w:val="both"/>
        <w:rPr>
          <w:color w:val="000000"/>
          <w:szCs w:val="20"/>
          <w:lang w:eastAsia="tr-TR"/>
        </w:rPr>
      </w:pPr>
      <w:r>
        <w:rPr>
          <w:noProof/>
          <w:lang w:val="en-IN" w:eastAsia="zh-CN"/>
        </w:rPr>
        <w:drawing>
          <wp:inline distT="0" distB="0" distL="0" distR="0" wp14:anchorId="24611009" wp14:editId="21F6979E">
            <wp:extent cx="4338908" cy="2828263"/>
            <wp:effectExtent l="0" t="0" r="5080" b="0"/>
            <wp:docPr id="3835" name="Picture 3835" descr="A graph plots T equivalent in Fahrenheit against velocity in miles per hour. The horizontal axis representing velocity ranges from 0 through 40 lies per hour in increments of 5 units. The vertical axis representing T equivalent in Fahrenheit ranges from minus 20 through 60 in increments of 10 units. There are three concave-upward curves in the graph that does not intersect each other. The T-ambient equals 60 degrees Fahrenheit is formed by the following coordinates: (4, 60), (7.51, 54), (12, 51), (16, 49), (20, 46), (24, 45), (28, 44), (33, 42), (36, 41), and (40, 40.5). The T-ambient equals 40 degrees Fahrenheit is formed by the following coordinates: (4, 40), (8, 31), (12, 25), (16, 22), (20, 19), (24, 15), (28, 13), (32.5, 11.5), (36, minus 20), and (40, minus 19.5). The T-ambient equals 20 degrees Fahrenheit is formed by the following coordinates: (4, 20), (7.5, 9), (16, minus 1), (20, minus 10), (24, minus 12), (28, minus 4.5), (32, minus 19.5), and (40, minus 21.1). All data are approxim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39990" cy="2828968"/>
                    </a:xfrm>
                    <a:prstGeom prst="rect">
                      <a:avLst/>
                    </a:prstGeom>
                  </pic:spPr>
                </pic:pic>
              </a:graphicData>
            </a:graphic>
          </wp:inline>
        </w:drawing>
      </w:r>
    </w:p>
    <w:p w14:paraId="7A944FE0" w14:textId="77777777" w:rsidR="00AF24C4" w:rsidRPr="00AF24C4" w:rsidRDefault="00AF24C4" w:rsidP="009960EA">
      <w:pPr>
        <w:pStyle w:val="Heading3"/>
        <w:rPr>
          <w:lang w:eastAsia="tr-TR"/>
        </w:rPr>
      </w:pPr>
      <w:r w:rsidRPr="00AF24C4">
        <w:rPr>
          <w:lang w:eastAsia="tr-TR"/>
        </w:rPr>
        <w:lastRenderedPageBreak/>
        <w:t>Fundamentals of Engineering (FE) Exam Problems</w:t>
      </w:r>
    </w:p>
    <w:p w14:paraId="11D19985" w14:textId="77777777" w:rsidR="00AF24C4" w:rsidRPr="00AF24C4" w:rsidRDefault="00AF24C4" w:rsidP="00AF24C4">
      <w:pPr>
        <w:spacing w:before="60" w:after="60"/>
        <w:jc w:val="both"/>
        <w:rPr>
          <w:szCs w:val="20"/>
          <w:lang w:eastAsia="tr-TR"/>
        </w:rPr>
      </w:pPr>
      <w:r w:rsidRPr="00AF24C4">
        <w:rPr>
          <w:b/>
          <w:szCs w:val="20"/>
          <w:lang w:eastAsia="tr-TR"/>
        </w:rPr>
        <w:t xml:space="preserve">1-119 </w:t>
      </w:r>
      <w:r w:rsidRPr="00AF24C4">
        <w:rPr>
          <w:szCs w:val="20"/>
          <w:lang w:eastAsia="tr-TR"/>
        </w:rPr>
        <w:t>During a heating process, the temperature of an object rises by 10</w:t>
      </w:r>
      <w:r w:rsidRPr="00AF24C4">
        <w:rPr>
          <w:szCs w:val="20"/>
          <w:lang w:eastAsia="tr-TR"/>
        </w:rPr>
        <w:sym w:font="Symbol" w:char="F0B0"/>
      </w:r>
      <w:r w:rsidRPr="00AF24C4">
        <w:rPr>
          <w:szCs w:val="20"/>
          <w:lang w:eastAsia="tr-TR"/>
        </w:rPr>
        <w:t xml:space="preserve">C. This temperature rise is equivalent to a temperature rise of </w:t>
      </w:r>
    </w:p>
    <w:p w14:paraId="2564F40E" w14:textId="77777777" w:rsidR="00154D0B" w:rsidRDefault="00AF24C4" w:rsidP="00764BE8">
      <w:pPr>
        <w:pStyle w:val="ListParagraph"/>
        <w:numPr>
          <w:ilvl w:val="0"/>
          <w:numId w:val="34"/>
        </w:numPr>
        <w:spacing w:before="40" w:after="40"/>
        <w:ind w:left="360"/>
        <w:rPr>
          <w:lang w:val="pt-PT" w:eastAsia="tr-TR"/>
        </w:rPr>
      </w:pPr>
      <w:r w:rsidRPr="00AF24C4">
        <w:rPr>
          <w:lang w:val="pt-PT" w:eastAsia="tr-TR"/>
        </w:rPr>
        <w:t>10</w:t>
      </w:r>
      <w:r w:rsidRPr="00AF24C4">
        <w:rPr>
          <w:lang w:eastAsia="tr-TR"/>
        </w:rPr>
        <w:sym w:font="Symbol" w:char="F0B0"/>
      </w:r>
      <w:r w:rsidRPr="00AF24C4">
        <w:rPr>
          <w:lang w:val="pt-PT" w:eastAsia="tr-TR"/>
        </w:rPr>
        <w:t>F</w:t>
      </w:r>
    </w:p>
    <w:p w14:paraId="4AA403FC" w14:textId="77777777" w:rsidR="00154D0B" w:rsidRDefault="00AF24C4" w:rsidP="00764BE8">
      <w:pPr>
        <w:pStyle w:val="ListParagraph"/>
        <w:numPr>
          <w:ilvl w:val="0"/>
          <w:numId w:val="34"/>
        </w:numPr>
        <w:spacing w:before="40" w:after="40"/>
        <w:ind w:left="360"/>
        <w:rPr>
          <w:lang w:val="pt-PT" w:eastAsia="tr-TR"/>
        </w:rPr>
      </w:pPr>
      <w:r w:rsidRPr="00AF24C4">
        <w:rPr>
          <w:lang w:val="pt-PT" w:eastAsia="tr-TR"/>
        </w:rPr>
        <w:t>42</w:t>
      </w:r>
      <w:r w:rsidRPr="00AF24C4">
        <w:rPr>
          <w:lang w:eastAsia="tr-TR"/>
        </w:rPr>
        <w:sym w:font="Symbol" w:char="F0B0"/>
      </w:r>
      <w:r w:rsidRPr="00AF24C4">
        <w:rPr>
          <w:lang w:val="pt-PT" w:eastAsia="tr-TR"/>
        </w:rPr>
        <w:t>F</w:t>
      </w:r>
    </w:p>
    <w:p w14:paraId="2B74AA22" w14:textId="77777777" w:rsidR="00154D0B" w:rsidRDefault="00AF24C4" w:rsidP="00764BE8">
      <w:pPr>
        <w:pStyle w:val="ListParagraph"/>
        <w:numPr>
          <w:ilvl w:val="0"/>
          <w:numId w:val="34"/>
        </w:numPr>
        <w:spacing w:before="40" w:after="40"/>
        <w:ind w:left="360"/>
        <w:rPr>
          <w:lang w:val="pt-PT" w:eastAsia="tr-TR"/>
        </w:rPr>
      </w:pPr>
      <w:r w:rsidRPr="00AF24C4">
        <w:rPr>
          <w:lang w:val="pt-PT" w:eastAsia="tr-TR"/>
        </w:rPr>
        <w:t>18 K</w:t>
      </w:r>
    </w:p>
    <w:p w14:paraId="4D93D6F4" w14:textId="77777777" w:rsidR="00154D0B" w:rsidRDefault="00AF24C4" w:rsidP="00764BE8">
      <w:pPr>
        <w:pStyle w:val="ListParagraph"/>
        <w:numPr>
          <w:ilvl w:val="0"/>
          <w:numId w:val="34"/>
        </w:numPr>
        <w:spacing w:before="40" w:after="40"/>
        <w:ind w:left="360"/>
        <w:rPr>
          <w:lang w:val="pt-PT" w:eastAsia="tr-TR"/>
        </w:rPr>
      </w:pPr>
      <w:r w:rsidRPr="00AF24C4">
        <w:rPr>
          <w:lang w:val="pt-PT" w:eastAsia="tr-TR"/>
        </w:rPr>
        <w:t>18 R</w:t>
      </w:r>
    </w:p>
    <w:p w14:paraId="30FB3838" w14:textId="722D43ED" w:rsidR="00AF24C4" w:rsidRPr="00AF24C4" w:rsidRDefault="00AF24C4" w:rsidP="00764BE8">
      <w:pPr>
        <w:pStyle w:val="ListParagraph"/>
        <w:numPr>
          <w:ilvl w:val="0"/>
          <w:numId w:val="34"/>
        </w:numPr>
        <w:spacing w:before="40" w:after="40"/>
        <w:ind w:left="360"/>
        <w:rPr>
          <w:lang w:val="pt-PT" w:eastAsia="tr-TR"/>
        </w:rPr>
      </w:pPr>
      <w:r w:rsidRPr="00AF24C4">
        <w:rPr>
          <w:lang w:val="pt-PT" w:eastAsia="tr-TR"/>
        </w:rPr>
        <w:t>283 K</w:t>
      </w:r>
    </w:p>
    <w:p w14:paraId="4A354D2F" w14:textId="7F163615" w:rsidR="00AF24C4" w:rsidRPr="00AF24C4" w:rsidRDefault="00AF24C4" w:rsidP="00154D0B">
      <w:pPr>
        <w:spacing w:before="200" w:after="60"/>
        <w:jc w:val="both"/>
        <w:rPr>
          <w:szCs w:val="20"/>
          <w:lang w:val="pt-PT" w:eastAsia="tr-TR"/>
        </w:rPr>
      </w:pPr>
      <w:r w:rsidRPr="00AF24C4">
        <w:rPr>
          <w:i/>
          <w:iCs/>
          <w:szCs w:val="20"/>
          <w:lang w:val="pt-PT" w:eastAsia="tr-TR"/>
        </w:rPr>
        <w:t>Answer</w:t>
      </w:r>
      <w:r w:rsidRPr="00AF24C4">
        <w:rPr>
          <w:szCs w:val="20"/>
          <w:lang w:val="pt-PT" w:eastAsia="tr-TR"/>
        </w:rPr>
        <w:t xml:space="preserve"> (d) 18 R</w:t>
      </w:r>
    </w:p>
    <w:p w14:paraId="7547B370" w14:textId="77777777" w:rsidR="00AF24C4" w:rsidRPr="00AF24C4" w:rsidRDefault="00AF24C4" w:rsidP="00154D0B">
      <w:pPr>
        <w:spacing w:before="200" w:after="60"/>
        <w:jc w:val="both"/>
        <w:rPr>
          <w:szCs w:val="20"/>
          <w:lang w:eastAsia="tr-TR"/>
        </w:rPr>
      </w:pPr>
      <w:r w:rsidRPr="00AF24C4">
        <w:rPr>
          <w:b/>
          <w:bCs/>
          <w:szCs w:val="20"/>
          <w:lang w:eastAsia="tr-TR"/>
        </w:rPr>
        <w:t>Solution</w:t>
      </w:r>
      <w:r w:rsidRPr="00AF24C4">
        <w:rPr>
          <w:szCs w:val="20"/>
          <w:lang w:eastAsia="tr-TR"/>
        </w:rPr>
        <w:t xml:space="preserve"> Solved by EES Software. Solutions can be verified by copying-and-pasting the following lines on a blank EES screen. (Similar problems and their solutions can be obtained easily by modifying numerical values).</w:t>
      </w:r>
    </w:p>
    <w:p w14:paraId="5ABBBA4F"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fr-FR" w:eastAsia="tr-TR"/>
        </w:rPr>
      </w:pPr>
      <w:r w:rsidRPr="00AF24C4">
        <w:rPr>
          <w:rFonts w:ascii="Arial" w:hAnsi="Arial" w:cs="Arial"/>
          <w:color w:val="000000"/>
          <w:szCs w:val="20"/>
          <w:lang w:val="fr-FR" w:eastAsia="tr-TR"/>
        </w:rPr>
        <w:t>T_inC=10 [C]</w:t>
      </w:r>
    </w:p>
    <w:p w14:paraId="6EE754D1"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fr-FR" w:eastAsia="tr-TR"/>
        </w:rPr>
      </w:pPr>
      <w:r w:rsidRPr="00AF24C4">
        <w:rPr>
          <w:rFonts w:ascii="Arial" w:hAnsi="Arial" w:cs="Arial"/>
          <w:color w:val="000000"/>
          <w:szCs w:val="20"/>
          <w:lang w:val="fr-FR" w:eastAsia="tr-TR"/>
        </w:rPr>
        <w:t>T_inR=T_inC*1.8</w:t>
      </w:r>
    </w:p>
    <w:p w14:paraId="3BADDA40"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T_inR_alt=T_inC*Convert(C, R) </w:t>
      </w:r>
      <w:r w:rsidRPr="00AF24C4">
        <w:rPr>
          <w:rFonts w:ascii="Arial" w:hAnsi="Arial" w:cs="Arial"/>
          <w:color w:val="0000FF"/>
          <w:szCs w:val="20"/>
          <w:lang w:eastAsia="tr-TR"/>
        </w:rPr>
        <w:t>"using EES unit conversion function"</w:t>
      </w:r>
    </w:p>
    <w:p w14:paraId="179A9AB3"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FF"/>
          <w:szCs w:val="20"/>
          <w:lang w:eastAsia="tr-TR"/>
        </w:rPr>
        <w:t>"Some Wrong Solutions with Common Mistakes:"</w:t>
      </w:r>
    </w:p>
    <w:p w14:paraId="212D8984"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W1_TinF=T_inC </w:t>
      </w:r>
      <w:r w:rsidRPr="00AF24C4">
        <w:rPr>
          <w:rFonts w:ascii="Arial" w:hAnsi="Arial" w:cs="Arial"/>
          <w:color w:val="0000FF"/>
          <w:szCs w:val="20"/>
          <w:lang w:eastAsia="tr-TR"/>
        </w:rPr>
        <w:t>"F, setting C and F equal to each other"</w:t>
      </w:r>
      <w:r w:rsidRPr="00AF24C4">
        <w:rPr>
          <w:rFonts w:ascii="Arial" w:hAnsi="Arial" w:cs="Arial"/>
          <w:color w:val="000000"/>
          <w:szCs w:val="20"/>
          <w:lang w:eastAsia="tr-TR"/>
        </w:rPr>
        <w:t xml:space="preserve"> </w:t>
      </w:r>
    </w:p>
    <w:p w14:paraId="6B01412D"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W2_TinF=T_inC*1.8+32 </w:t>
      </w:r>
      <w:r w:rsidRPr="00AF24C4">
        <w:rPr>
          <w:rFonts w:ascii="Arial" w:hAnsi="Arial" w:cs="Arial"/>
          <w:color w:val="0000FF"/>
          <w:szCs w:val="20"/>
          <w:lang w:eastAsia="tr-TR"/>
        </w:rPr>
        <w:t>"F, converting to F "</w:t>
      </w:r>
    </w:p>
    <w:p w14:paraId="2A2E4C57"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W3_TinK=1.8*T_inC </w:t>
      </w:r>
      <w:r w:rsidRPr="00AF24C4">
        <w:rPr>
          <w:rFonts w:ascii="Arial" w:hAnsi="Arial" w:cs="Arial"/>
          <w:color w:val="0000FF"/>
          <w:szCs w:val="20"/>
          <w:lang w:eastAsia="tr-TR"/>
        </w:rPr>
        <w:t>"K, wrong conversion from C to K"</w:t>
      </w:r>
    </w:p>
    <w:p w14:paraId="4D337C26"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W4_TinK=T_inC+273 </w:t>
      </w:r>
      <w:r w:rsidRPr="00AF24C4">
        <w:rPr>
          <w:rFonts w:ascii="Arial" w:hAnsi="Arial" w:cs="Arial"/>
          <w:color w:val="0000FF"/>
          <w:szCs w:val="20"/>
          <w:lang w:eastAsia="tr-TR"/>
        </w:rPr>
        <w:t>"K, converting to K"</w:t>
      </w:r>
    </w:p>
    <w:p w14:paraId="478929A9" w14:textId="77777777" w:rsidR="00AF24C4" w:rsidRPr="00AF24C4" w:rsidRDefault="00AF24C4" w:rsidP="00800FFB">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spacing w:before="600" w:after="60"/>
        <w:ind w:right="403"/>
        <w:jc w:val="both"/>
        <w:rPr>
          <w:szCs w:val="20"/>
          <w:lang w:eastAsia="tr-TR"/>
        </w:rPr>
      </w:pPr>
      <w:r w:rsidRPr="00AF24C4">
        <w:rPr>
          <w:b/>
          <w:szCs w:val="20"/>
          <w:lang w:eastAsia="tr-TR"/>
        </w:rPr>
        <w:t>1-120</w:t>
      </w:r>
      <w:r w:rsidRPr="00AF24C4">
        <w:rPr>
          <w:szCs w:val="20"/>
          <w:lang w:eastAsia="tr-TR"/>
        </w:rPr>
        <w:t xml:space="preserve"> An apple loses 3.6 kJ of heat as it cools per </w:t>
      </w:r>
      <w:r w:rsidRPr="00AF24C4">
        <w:rPr>
          <w:szCs w:val="20"/>
          <w:lang w:eastAsia="tr-TR"/>
        </w:rPr>
        <w:sym w:font="Symbol" w:char="F0B0"/>
      </w:r>
      <w:r w:rsidRPr="00AF24C4">
        <w:rPr>
          <w:szCs w:val="20"/>
          <w:lang w:eastAsia="tr-TR"/>
        </w:rPr>
        <w:t xml:space="preserve">C drop in its temperature. The amount of heat loss from the apple per </w:t>
      </w:r>
      <w:r w:rsidRPr="00AF24C4">
        <w:rPr>
          <w:szCs w:val="20"/>
          <w:lang w:eastAsia="tr-TR"/>
        </w:rPr>
        <w:sym w:font="Symbol" w:char="F0B0"/>
      </w:r>
      <w:r w:rsidRPr="00AF24C4">
        <w:rPr>
          <w:szCs w:val="20"/>
          <w:lang w:eastAsia="tr-TR"/>
        </w:rPr>
        <w:t>F drop in its temperature is</w:t>
      </w:r>
    </w:p>
    <w:p w14:paraId="05712887" w14:textId="77777777" w:rsidR="00A46CF1" w:rsidRDefault="00AF24C4" w:rsidP="00764BE8">
      <w:pPr>
        <w:pStyle w:val="ListParagraph"/>
        <w:numPr>
          <w:ilvl w:val="0"/>
          <w:numId w:val="35"/>
        </w:numPr>
        <w:spacing w:before="40" w:after="40"/>
        <w:ind w:left="360"/>
        <w:rPr>
          <w:szCs w:val="20"/>
          <w:lang w:val="pt-PT" w:eastAsia="tr-TR"/>
        </w:rPr>
      </w:pPr>
      <w:r w:rsidRPr="00AF24C4">
        <w:rPr>
          <w:szCs w:val="20"/>
          <w:lang w:val="pt-PT" w:eastAsia="tr-TR"/>
        </w:rPr>
        <w:t>0.5 kJ</w:t>
      </w:r>
    </w:p>
    <w:p w14:paraId="11EB32AE" w14:textId="77777777" w:rsidR="00A46CF1" w:rsidRDefault="00AF24C4" w:rsidP="00764BE8">
      <w:pPr>
        <w:pStyle w:val="ListParagraph"/>
        <w:numPr>
          <w:ilvl w:val="0"/>
          <w:numId w:val="35"/>
        </w:numPr>
        <w:spacing w:before="40" w:after="40"/>
        <w:ind w:left="360"/>
        <w:rPr>
          <w:szCs w:val="20"/>
          <w:lang w:val="pt-PT" w:eastAsia="tr-TR"/>
        </w:rPr>
      </w:pPr>
      <w:r w:rsidRPr="00AF24C4">
        <w:rPr>
          <w:szCs w:val="20"/>
          <w:lang w:val="pt-PT" w:eastAsia="tr-TR"/>
        </w:rPr>
        <w:t>1.8 kJ</w:t>
      </w:r>
    </w:p>
    <w:p w14:paraId="4D49B0AE" w14:textId="77777777" w:rsidR="00A46CF1" w:rsidRDefault="00AF24C4" w:rsidP="00764BE8">
      <w:pPr>
        <w:pStyle w:val="ListParagraph"/>
        <w:numPr>
          <w:ilvl w:val="0"/>
          <w:numId w:val="35"/>
        </w:numPr>
        <w:spacing w:before="40" w:after="40"/>
        <w:ind w:left="360"/>
        <w:rPr>
          <w:szCs w:val="20"/>
          <w:lang w:val="pt-PT" w:eastAsia="tr-TR"/>
        </w:rPr>
      </w:pPr>
      <w:r w:rsidRPr="00AF24C4">
        <w:rPr>
          <w:szCs w:val="20"/>
          <w:lang w:val="pt-PT" w:eastAsia="tr-TR"/>
        </w:rPr>
        <w:t>2.0 kJ</w:t>
      </w:r>
    </w:p>
    <w:p w14:paraId="06C4282A" w14:textId="77777777" w:rsidR="00A46CF1" w:rsidRDefault="00AF24C4" w:rsidP="00764BE8">
      <w:pPr>
        <w:pStyle w:val="ListParagraph"/>
        <w:numPr>
          <w:ilvl w:val="0"/>
          <w:numId w:val="35"/>
        </w:numPr>
        <w:spacing w:before="40" w:after="40"/>
        <w:ind w:left="360"/>
        <w:rPr>
          <w:szCs w:val="20"/>
          <w:lang w:val="pt-PT" w:eastAsia="tr-TR"/>
        </w:rPr>
      </w:pPr>
      <w:r w:rsidRPr="00AF24C4">
        <w:rPr>
          <w:szCs w:val="20"/>
          <w:lang w:val="pt-PT" w:eastAsia="tr-TR"/>
        </w:rPr>
        <w:t>3.6 kJ</w:t>
      </w:r>
    </w:p>
    <w:p w14:paraId="74101394" w14:textId="209171B6" w:rsidR="00AF24C4" w:rsidRPr="00AF24C4" w:rsidRDefault="00AF24C4" w:rsidP="00764BE8">
      <w:pPr>
        <w:pStyle w:val="ListParagraph"/>
        <w:numPr>
          <w:ilvl w:val="0"/>
          <w:numId w:val="35"/>
        </w:numPr>
        <w:spacing w:before="40" w:after="40"/>
        <w:ind w:left="360"/>
        <w:rPr>
          <w:szCs w:val="20"/>
          <w:lang w:val="pt-PT" w:eastAsia="tr-TR"/>
        </w:rPr>
      </w:pPr>
      <w:r w:rsidRPr="00AF24C4">
        <w:rPr>
          <w:szCs w:val="20"/>
          <w:lang w:val="pt-PT" w:eastAsia="tr-TR"/>
        </w:rPr>
        <w:t>6.5 kJ</w:t>
      </w:r>
    </w:p>
    <w:p w14:paraId="5BA09C04" w14:textId="71FC7768" w:rsidR="00AF24C4" w:rsidRPr="00AF24C4" w:rsidRDefault="00AF24C4" w:rsidP="00A46CF1">
      <w:pPr>
        <w:spacing w:before="200" w:after="60"/>
        <w:jc w:val="both"/>
        <w:rPr>
          <w:szCs w:val="20"/>
          <w:lang w:eastAsia="tr-TR"/>
        </w:rPr>
      </w:pPr>
      <w:r w:rsidRPr="00A46CF1">
        <w:rPr>
          <w:i/>
          <w:iCs/>
          <w:szCs w:val="20"/>
          <w:lang w:val="pt-PT" w:eastAsia="tr-TR"/>
        </w:rPr>
        <w:t>Answer</w:t>
      </w:r>
      <w:r w:rsidRPr="00AF24C4">
        <w:rPr>
          <w:szCs w:val="20"/>
          <w:lang w:eastAsia="tr-TR"/>
        </w:rPr>
        <w:t xml:space="preserve"> (c) 2.0 kJ</w:t>
      </w:r>
    </w:p>
    <w:p w14:paraId="55987A53" w14:textId="77777777" w:rsidR="00AF24C4" w:rsidRPr="00AF24C4" w:rsidRDefault="00AF24C4" w:rsidP="00A46CF1">
      <w:pPr>
        <w:spacing w:before="200" w:after="60"/>
        <w:jc w:val="both"/>
        <w:rPr>
          <w:szCs w:val="20"/>
          <w:lang w:eastAsia="tr-TR"/>
        </w:rPr>
      </w:pPr>
      <w:r w:rsidRPr="00AF24C4">
        <w:rPr>
          <w:b/>
          <w:bCs/>
          <w:szCs w:val="20"/>
          <w:lang w:eastAsia="tr-TR"/>
        </w:rPr>
        <w:t>Solution</w:t>
      </w:r>
      <w:r w:rsidRPr="00AF24C4">
        <w:rPr>
          <w:szCs w:val="20"/>
          <w:lang w:eastAsia="tr-TR"/>
        </w:rPr>
        <w:t xml:space="preserve"> Solved by EES Software. Solutions can be verified by copying-and-pasting the following lines on a blank EES screen. (Similar problems and their solutions can be obtained easily by modifying numerical values).</w:t>
      </w:r>
    </w:p>
    <w:p w14:paraId="55999ADE"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it-IT" w:eastAsia="tr-TR"/>
        </w:rPr>
      </w:pPr>
      <w:r w:rsidRPr="00AF24C4">
        <w:rPr>
          <w:rFonts w:ascii="Arial" w:hAnsi="Arial" w:cs="Arial"/>
          <w:color w:val="000000"/>
          <w:szCs w:val="20"/>
          <w:lang w:val="it-IT" w:eastAsia="tr-TR"/>
        </w:rPr>
        <w:t>Q_perC=3.6 [kJ/C]</w:t>
      </w:r>
    </w:p>
    <w:p w14:paraId="00D712E4"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val="it-IT" w:eastAsia="tr-TR"/>
        </w:rPr>
      </w:pPr>
      <w:r w:rsidRPr="00AF24C4">
        <w:rPr>
          <w:rFonts w:ascii="Arial" w:hAnsi="Arial" w:cs="Arial"/>
          <w:color w:val="000000"/>
          <w:szCs w:val="20"/>
          <w:lang w:val="it-IT" w:eastAsia="tr-TR"/>
        </w:rPr>
        <w:t>Q_perF=Q_perC/1.8</w:t>
      </w:r>
    </w:p>
    <w:p w14:paraId="55FC58F1"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Q_perF_alt=Q_perC*Convert(kJ/C, kJ/F) </w:t>
      </w:r>
      <w:r w:rsidRPr="00AF24C4">
        <w:rPr>
          <w:rFonts w:ascii="Arial" w:hAnsi="Arial" w:cs="Arial"/>
          <w:color w:val="0000FF"/>
          <w:szCs w:val="20"/>
          <w:lang w:eastAsia="tr-TR"/>
        </w:rPr>
        <w:t>"using EES unit conversion factor"</w:t>
      </w:r>
      <w:r w:rsidRPr="00AF24C4">
        <w:rPr>
          <w:rFonts w:ascii="Arial" w:hAnsi="Arial" w:cs="Arial"/>
          <w:color w:val="000000"/>
          <w:szCs w:val="20"/>
          <w:lang w:eastAsia="tr-TR"/>
        </w:rPr>
        <w:t xml:space="preserve"> </w:t>
      </w:r>
    </w:p>
    <w:p w14:paraId="4CED0485"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FF"/>
          <w:szCs w:val="20"/>
          <w:lang w:eastAsia="tr-TR"/>
        </w:rPr>
        <w:t>"Some Wrong Solutions with Common Mistakes:"</w:t>
      </w:r>
    </w:p>
    <w:p w14:paraId="3BD347FF"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W1_Q=Q_perC*1.8 </w:t>
      </w:r>
      <w:r w:rsidRPr="00AF24C4">
        <w:rPr>
          <w:rFonts w:ascii="Arial" w:hAnsi="Arial" w:cs="Arial"/>
          <w:color w:val="0000FF"/>
          <w:szCs w:val="20"/>
          <w:lang w:eastAsia="tr-TR"/>
        </w:rPr>
        <w:t>"multiplying instead of dividing"</w:t>
      </w:r>
    </w:p>
    <w:p w14:paraId="337DC7C5"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W2_Q=Q_perC </w:t>
      </w:r>
      <w:r w:rsidRPr="00AF24C4">
        <w:rPr>
          <w:rFonts w:ascii="Arial" w:hAnsi="Arial" w:cs="Arial"/>
          <w:color w:val="0000FF"/>
          <w:szCs w:val="20"/>
          <w:lang w:eastAsia="tr-TR"/>
        </w:rPr>
        <w:t>"setting them equal to each other"</w:t>
      </w:r>
    </w:p>
    <w:p w14:paraId="65416FCE" w14:textId="7238BB2E" w:rsidR="00AF24C4" w:rsidRPr="00AF24C4" w:rsidRDefault="00AF24C4" w:rsidP="00086744">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spacing w:before="600" w:after="60"/>
        <w:ind w:right="403"/>
        <w:jc w:val="both"/>
        <w:rPr>
          <w:szCs w:val="20"/>
          <w:lang w:eastAsia="tr-TR"/>
        </w:rPr>
      </w:pPr>
      <w:r w:rsidRPr="00AF24C4">
        <w:rPr>
          <w:b/>
          <w:szCs w:val="20"/>
          <w:lang w:eastAsia="tr-TR"/>
        </w:rPr>
        <w:t>1-121</w:t>
      </w:r>
      <w:r w:rsidRPr="00AF24C4">
        <w:rPr>
          <w:szCs w:val="20"/>
          <w:lang w:eastAsia="tr-TR"/>
        </w:rPr>
        <w:t xml:space="preserve"> At sea level, the weight of </w:t>
      </w:r>
      <w:smartTag w:uri="urn:schemas-microsoft-com:office:smarttags" w:element="metricconverter">
        <w:smartTagPr>
          <w:attr w:name="ProductID" w:val="1 kg"/>
        </w:smartTagPr>
        <w:r w:rsidRPr="00AF24C4">
          <w:rPr>
            <w:szCs w:val="20"/>
            <w:lang w:eastAsia="tr-TR"/>
          </w:rPr>
          <w:t>1 kg</w:t>
        </w:r>
      </w:smartTag>
      <w:r w:rsidRPr="00AF24C4">
        <w:rPr>
          <w:szCs w:val="20"/>
          <w:lang w:eastAsia="tr-TR"/>
        </w:rPr>
        <w:t xml:space="preserve"> mass in SI units is 9.81 N. The weight of 1 lbm</w:t>
      </w:r>
      <w:r w:rsidR="002F3007">
        <w:rPr>
          <w:szCs w:val="20"/>
          <w:lang w:eastAsia="tr-TR"/>
        </w:rPr>
        <w:t xml:space="preserve"> </w:t>
      </w:r>
      <w:r w:rsidRPr="00AF24C4">
        <w:rPr>
          <w:szCs w:val="20"/>
          <w:lang w:eastAsia="tr-TR"/>
        </w:rPr>
        <w:t>mass in English units is</w:t>
      </w:r>
    </w:p>
    <w:p w14:paraId="7DEE4F2B" w14:textId="77777777" w:rsidR="00106F43" w:rsidRDefault="00AF24C4" w:rsidP="00764BE8">
      <w:pPr>
        <w:pStyle w:val="ListParagraph"/>
        <w:numPr>
          <w:ilvl w:val="0"/>
          <w:numId w:val="36"/>
        </w:numPr>
        <w:spacing w:before="40" w:after="40"/>
        <w:ind w:left="360"/>
        <w:rPr>
          <w:szCs w:val="20"/>
          <w:lang w:eastAsia="tr-TR"/>
        </w:rPr>
      </w:pPr>
      <w:r w:rsidRPr="00AF24C4">
        <w:rPr>
          <w:szCs w:val="20"/>
          <w:lang w:eastAsia="tr-TR"/>
        </w:rPr>
        <w:t>1 lbf</w:t>
      </w:r>
    </w:p>
    <w:p w14:paraId="03E72C3E" w14:textId="77777777" w:rsidR="00106F43" w:rsidRDefault="00AF24C4" w:rsidP="00764BE8">
      <w:pPr>
        <w:pStyle w:val="ListParagraph"/>
        <w:numPr>
          <w:ilvl w:val="0"/>
          <w:numId w:val="36"/>
        </w:numPr>
        <w:spacing w:before="40" w:after="40"/>
        <w:ind w:left="360"/>
        <w:rPr>
          <w:szCs w:val="20"/>
          <w:lang w:eastAsia="tr-TR"/>
        </w:rPr>
      </w:pPr>
      <w:r w:rsidRPr="00AF24C4">
        <w:rPr>
          <w:szCs w:val="20"/>
          <w:lang w:eastAsia="tr-TR"/>
        </w:rPr>
        <w:t>9.81 lbf</w:t>
      </w:r>
    </w:p>
    <w:p w14:paraId="65688950" w14:textId="77777777" w:rsidR="00106F43" w:rsidRDefault="00AF24C4" w:rsidP="00764BE8">
      <w:pPr>
        <w:pStyle w:val="ListParagraph"/>
        <w:numPr>
          <w:ilvl w:val="0"/>
          <w:numId w:val="36"/>
        </w:numPr>
        <w:spacing w:before="40" w:after="40"/>
        <w:ind w:left="360"/>
        <w:rPr>
          <w:szCs w:val="20"/>
          <w:lang w:eastAsia="tr-TR"/>
        </w:rPr>
      </w:pPr>
      <w:r w:rsidRPr="00AF24C4">
        <w:rPr>
          <w:szCs w:val="20"/>
          <w:lang w:eastAsia="tr-TR"/>
        </w:rPr>
        <w:t xml:space="preserve">32.2 lbf </w:t>
      </w:r>
    </w:p>
    <w:p w14:paraId="4A96BE44" w14:textId="77777777" w:rsidR="00106F43" w:rsidRDefault="00AF24C4" w:rsidP="00764BE8">
      <w:pPr>
        <w:pStyle w:val="ListParagraph"/>
        <w:numPr>
          <w:ilvl w:val="0"/>
          <w:numId w:val="36"/>
        </w:numPr>
        <w:spacing w:before="40" w:after="40"/>
        <w:ind w:left="360"/>
        <w:rPr>
          <w:szCs w:val="20"/>
          <w:lang w:eastAsia="tr-TR"/>
        </w:rPr>
      </w:pPr>
      <w:r w:rsidRPr="00AF24C4">
        <w:rPr>
          <w:szCs w:val="20"/>
          <w:lang w:eastAsia="tr-TR"/>
        </w:rPr>
        <w:t>0.1 lbf</w:t>
      </w:r>
    </w:p>
    <w:p w14:paraId="1A6B10FF" w14:textId="2DA268AF" w:rsidR="00AF24C4" w:rsidRPr="00AF24C4" w:rsidRDefault="00AF24C4" w:rsidP="00764BE8">
      <w:pPr>
        <w:pStyle w:val="ListParagraph"/>
        <w:numPr>
          <w:ilvl w:val="0"/>
          <w:numId w:val="36"/>
        </w:numPr>
        <w:spacing w:before="40" w:after="40"/>
        <w:ind w:left="360"/>
        <w:rPr>
          <w:szCs w:val="20"/>
          <w:lang w:eastAsia="tr-TR"/>
        </w:rPr>
      </w:pPr>
      <w:r w:rsidRPr="00AF24C4">
        <w:rPr>
          <w:szCs w:val="20"/>
          <w:lang w:eastAsia="tr-TR"/>
        </w:rPr>
        <w:t>0.031 lbf</w:t>
      </w:r>
    </w:p>
    <w:p w14:paraId="4819CEF1" w14:textId="76AB5A11" w:rsidR="00AF24C4" w:rsidRPr="00AF24C4" w:rsidRDefault="00AF24C4" w:rsidP="00072E03">
      <w:pPr>
        <w:spacing w:before="200" w:after="60"/>
        <w:jc w:val="both"/>
        <w:rPr>
          <w:szCs w:val="20"/>
          <w:lang w:eastAsia="tr-TR"/>
        </w:rPr>
      </w:pPr>
      <w:r w:rsidRPr="00072E03">
        <w:rPr>
          <w:i/>
          <w:iCs/>
          <w:szCs w:val="20"/>
          <w:lang w:val="pt-PT" w:eastAsia="tr-TR"/>
        </w:rPr>
        <w:t>Answer</w:t>
      </w:r>
      <w:r w:rsidR="002F3007">
        <w:rPr>
          <w:szCs w:val="20"/>
          <w:lang w:eastAsia="tr-TR"/>
        </w:rPr>
        <w:t xml:space="preserve"> </w:t>
      </w:r>
      <w:r w:rsidRPr="00AF24C4">
        <w:rPr>
          <w:szCs w:val="20"/>
          <w:lang w:eastAsia="tr-TR"/>
        </w:rPr>
        <w:t xml:space="preserve">(a) 1 lbf </w:t>
      </w:r>
    </w:p>
    <w:p w14:paraId="1E272D23" w14:textId="77777777" w:rsidR="00AF24C4" w:rsidRPr="00AF24C4" w:rsidRDefault="00AF24C4" w:rsidP="00106F43">
      <w:pPr>
        <w:spacing w:before="200" w:after="60"/>
        <w:jc w:val="both"/>
        <w:rPr>
          <w:szCs w:val="20"/>
          <w:lang w:eastAsia="tr-TR"/>
        </w:rPr>
      </w:pPr>
      <w:r w:rsidRPr="00AF24C4">
        <w:rPr>
          <w:b/>
          <w:bCs/>
          <w:szCs w:val="20"/>
          <w:lang w:eastAsia="tr-TR"/>
        </w:rPr>
        <w:lastRenderedPageBreak/>
        <w:t>Solution</w:t>
      </w:r>
      <w:r w:rsidRPr="00AF24C4">
        <w:rPr>
          <w:szCs w:val="20"/>
          <w:lang w:eastAsia="tr-TR"/>
        </w:rPr>
        <w:t xml:space="preserve"> Solved by EES Software. Solutions can be verified by copying-and-pasting the following lines on a blank EES screen. (Similar problems and their solutions can be obtained easily by modifying numerical values).</w:t>
      </w:r>
    </w:p>
    <w:p w14:paraId="5FFB5E85"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m=1 [lbm]</w:t>
      </w:r>
    </w:p>
    <w:p w14:paraId="4966071B"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g=32.2 [ft/s^2]</w:t>
      </w:r>
    </w:p>
    <w:p w14:paraId="6A2B7B23"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W=m*g*Convert(lbm-ft/s^2, lbf)</w:t>
      </w:r>
    </w:p>
    <w:p w14:paraId="5C7675E7" w14:textId="77777777" w:rsidR="00AF24C4" w:rsidRPr="00AF24C4" w:rsidRDefault="00AF24C4" w:rsidP="00453231">
      <w:pPr>
        <w:tabs>
          <w:tab w:val="left" w:pos="300"/>
          <w:tab w:val="left" w:pos="5020"/>
          <w:tab w:val="left" w:pos="9720"/>
          <w:tab w:val="left" w:pos="14420"/>
          <w:tab w:val="left" w:pos="19140"/>
          <w:tab w:val="left" w:pos="23840"/>
          <w:tab w:val="left" w:pos="28560"/>
        </w:tabs>
        <w:autoSpaceDE w:val="0"/>
        <w:autoSpaceDN w:val="0"/>
        <w:adjustRightInd w:val="0"/>
        <w:spacing w:before="200"/>
        <w:jc w:val="both"/>
        <w:rPr>
          <w:rFonts w:ascii="Arial" w:hAnsi="Arial" w:cs="Arial"/>
          <w:color w:val="000000"/>
          <w:szCs w:val="20"/>
          <w:lang w:eastAsia="tr-TR"/>
        </w:rPr>
      </w:pPr>
      <w:r w:rsidRPr="00AF24C4">
        <w:rPr>
          <w:rFonts w:ascii="Arial" w:hAnsi="Arial" w:cs="Arial"/>
          <w:color w:val="0000FF"/>
          <w:szCs w:val="20"/>
          <w:lang w:eastAsia="tr-TR"/>
        </w:rPr>
        <w:t>"Some Wrong Solutions with Common Mistakes:"</w:t>
      </w:r>
    </w:p>
    <w:p w14:paraId="4795FB3B"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g_SI=9.81 [m/s^2]</w:t>
      </w:r>
    </w:p>
    <w:p w14:paraId="5FD3D7E1"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W1_W= m*g_SI </w:t>
      </w:r>
      <w:r w:rsidRPr="00AF24C4">
        <w:rPr>
          <w:rFonts w:ascii="Arial" w:hAnsi="Arial" w:cs="Arial"/>
          <w:color w:val="0000FF"/>
          <w:szCs w:val="20"/>
          <w:lang w:eastAsia="tr-TR"/>
        </w:rPr>
        <w:t>"Using wrong conversion"</w:t>
      </w:r>
    </w:p>
    <w:p w14:paraId="5D0DBD96"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W2_W= m*g </w:t>
      </w:r>
      <w:r w:rsidRPr="00AF24C4">
        <w:rPr>
          <w:rFonts w:ascii="Arial" w:hAnsi="Arial" w:cs="Arial"/>
          <w:color w:val="0000FF"/>
          <w:szCs w:val="20"/>
          <w:lang w:eastAsia="tr-TR"/>
        </w:rPr>
        <w:t>"Using wrong conversion"</w:t>
      </w:r>
    </w:p>
    <w:p w14:paraId="732EFE14"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W3_W= m/g_SI </w:t>
      </w:r>
      <w:r w:rsidRPr="00AF24C4">
        <w:rPr>
          <w:rFonts w:ascii="Arial" w:hAnsi="Arial" w:cs="Arial"/>
          <w:color w:val="0000FF"/>
          <w:szCs w:val="20"/>
          <w:lang w:eastAsia="tr-TR"/>
        </w:rPr>
        <w:t>"Using wrong conversion"</w:t>
      </w:r>
    </w:p>
    <w:p w14:paraId="6CD63641"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W4_W= m/g </w:t>
      </w:r>
      <w:r w:rsidRPr="00AF24C4">
        <w:rPr>
          <w:rFonts w:ascii="Arial" w:hAnsi="Arial" w:cs="Arial"/>
          <w:color w:val="0000FF"/>
          <w:szCs w:val="20"/>
          <w:lang w:eastAsia="tr-TR"/>
        </w:rPr>
        <w:t>"Using wrong conversion"</w:t>
      </w:r>
    </w:p>
    <w:p w14:paraId="32CA112F" w14:textId="77777777" w:rsidR="00AF24C4" w:rsidRPr="00AF24C4" w:rsidRDefault="00AF24C4" w:rsidP="009C6049">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spacing w:before="600" w:after="60"/>
        <w:ind w:right="403"/>
        <w:jc w:val="both"/>
        <w:rPr>
          <w:szCs w:val="20"/>
          <w:lang w:eastAsia="tr-TR"/>
        </w:rPr>
      </w:pPr>
      <w:r w:rsidRPr="00AF24C4">
        <w:rPr>
          <w:b/>
          <w:szCs w:val="20"/>
          <w:lang w:eastAsia="tr-TR"/>
        </w:rPr>
        <w:t>1-122</w:t>
      </w:r>
      <w:r w:rsidRPr="00AF24C4">
        <w:rPr>
          <w:szCs w:val="20"/>
          <w:lang w:eastAsia="tr-TR"/>
        </w:rPr>
        <w:t xml:space="preserve"> Consider a fish swimming </w:t>
      </w:r>
      <w:smartTag w:uri="urn:schemas-microsoft-com:office:smarttags" w:element="metricconverter">
        <w:smartTagPr>
          <w:attr w:name="ProductID" w:val="5 m"/>
        </w:smartTagPr>
        <w:r w:rsidRPr="00AF24C4">
          <w:rPr>
            <w:szCs w:val="20"/>
            <w:lang w:eastAsia="tr-TR"/>
          </w:rPr>
          <w:t>5 m</w:t>
        </w:r>
      </w:smartTag>
      <w:r w:rsidRPr="00AF24C4">
        <w:rPr>
          <w:szCs w:val="20"/>
          <w:lang w:eastAsia="tr-TR"/>
        </w:rPr>
        <w:t xml:space="preserve"> below the free surface of water. The increase in the pressure exerted on the fish when it dives to a depth of </w:t>
      </w:r>
      <w:smartTag w:uri="urn:schemas-microsoft-com:office:smarttags" w:element="metricconverter">
        <w:smartTagPr>
          <w:attr w:name="ProductID" w:val="25 m"/>
        </w:smartTagPr>
        <w:r w:rsidRPr="00AF24C4">
          <w:rPr>
            <w:szCs w:val="20"/>
            <w:lang w:eastAsia="tr-TR"/>
          </w:rPr>
          <w:t>25 m</w:t>
        </w:r>
      </w:smartTag>
      <w:r w:rsidRPr="00AF24C4">
        <w:rPr>
          <w:szCs w:val="20"/>
          <w:lang w:eastAsia="tr-TR"/>
        </w:rPr>
        <w:t xml:space="preserve"> below the free surface is</w:t>
      </w:r>
    </w:p>
    <w:p w14:paraId="39AA308B" w14:textId="77777777" w:rsidR="008D5DF2" w:rsidRDefault="00AF24C4" w:rsidP="00764BE8">
      <w:pPr>
        <w:pStyle w:val="ListParagraph"/>
        <w:numPr>
          <w:ilvl w:val="0"/>
          <w:numId w:val="37"/>
        </w:numPr>
        <w:spacing w:before="40" w:after="40"/>
        <w:ind w:left="360"/>
        <w:rPr>
          <w:szCs w:val="20"/>
          <w:lang w:eastAsia="tr-TR"/>
        </w:rPr>
      </w:pPr>
      <w:r w:rsidRPr="00AF24C4">
        <w:rPr>
          <w:szCs w:val="20"/>
          <w:lang w:eastAsia="tr-TR"/>
        </w:rPr>
        <w:t>196 Pa</w:t>
      </w:r>
    </w:p>
    <w:p w14:paraId="785BF8C4" w14:textId="77777777" w:rsidR="008D5DF2" w:rsidRDefault="00AF24C4" w:rsidP="00764BE8">
      <w:pPr>
        <w:pStyle w:val="ListParagraph"/>
        <w:numPr>
          <w:ilvl w:val="0"/>
          <w:numId w:val="37"/>
        </w:numPr>
        <w:spacing w:before="40" w:after="40"/>
        <w:ind w:left="360"/>
        <w:rPr>
          <w:szCs w:val="20"/>
          <w:lang w:eastAsia="tr-TR"/>
        </w:rPr>
      </w:pPr>
      <w:r w:rsidRPr="00AF24C4">
        <w:rPr>
          <w:szCs w:val="20"/>
          <w:lang w:eastAsia="tr-TR"/>
        </w:rPr>
        <w:t>5400 Pa</w:t>
      </w:r>
    </w:p>
    <w:p w14:paraId="08E1494C" w14:textId="77777777" w:rsidR="008D5DF2" w:rsidRDefault="00AF24C4" w:rsidP="00764BE8">
      <w:pPr>
        <w:pStyle w:val="ListParagraph"/>
        <w:numPr>
          <w:ilvl w:val="0"/>
          <w:numId w:val="37"/>
        </w:numPr>
        <w:spacing w:before="40" w:after="40"/>
        <w:ind w:left="360"/>
        <w:rPr>
          <w:szCs w:val="20"/>
          <w:lang w:eastAsia="tr-TR"/>
        </w:rPr>
      </w:pPr>
      <w:r w:rsidRPr="00AF24C4">
        <w:rPr>
          <w:szCs w:val="20"/>
          <w:lang w:eastAsia="tr-TR"/>
        </w:rPr>
        <w:t>30,000 Pa</w:t>
      </w:r>
    </w:p>
    <w:p w14:paraId="1436CF10" w14:textId="77777777" w:rsidR="008D5DF2" w:rsidRDefault="00AF24C4" w:rsidP="00764BE8">
      <w:pPr>
        <w:pStyle w:val="ListParagraph"/>
        <w:numPr>
          <w:ilvl w:val="0"/>
          <w:numId w:val="37"/>
        </w:numPr>
        <w:spacing w:before="40" w:after="40"/>
        <w:ind w:left="360"/>
        <w:rPr>
          <w:szCs w:val="20"/>
          <w:lang w:eastAsia="tr-TR"/>
        </w:rPr>
      </w:pPr>
      <w:r w:rsidRPr="00AF24C4">
        <w:rPr>
          <w:szCs w:val="20"/>
          <w:lang w:eastAsia="tr-TR"/>
        </w:rPr>
        <w:t>196,000 Pa</w:t>
      </w:r>
    </w:p>
    <w:p w14:paraId="0D02192F" w14:textId="20DB32C1" w:rsidR="00AF24C4" w:rsidRPr="00AF24C4" w:rsidRDefault="00AF24C4" w:rsidP="00764BE8">
      <w:pPr>
        <w:pStyle w:val="ListParagraph"/>
        <w:numPr>
          <w:ilvl w:val="0"/>
          <w:numId w:val="37"/>
        </w:numPr>
        <w:spacing w:before="40" w:after="40"/>
        <w:ind w:left="360"/>
        <w:rPr>
          <w:szCs w:val="20"/>
          <w:lang w:eastAsia="tr-TR"/>
        </w:rPr>
      </w:pPr>
      <w:r w:rsidRPr="00AF24C4">
        <w:rPr>
          <w:szCs w:val="20"/>
          <w:lang w:eastAsia="tr-TR"/>
        </w:rPr>
        <w:t>294,000 Pa</w:t>
      </w:r>
    </w:p>
    <w:p w14:paraId="4BF27EFF" w14:textId="15B24E17" w:rsidR="00AF24C4" w:rsidRPr="00AF24C4" w:rsidRDefault="00AF24C4" w:rsidP="00072E03">
      <w:pPr>
        <w:spacing w:before="200" w:after="60"/>
        <w:jc w:val="both"/>
        <w:rPr>
          <w:szCs w:val="20"/>
          <w:lang w:eastAsia="tr-TR"/>
        </w:rPr>
      </w:pPr>
      <w:r w:rsidRPr="00072E03">
        <w:rPr>
          <w:i/>
          <w:iCs/>
          <w:szCs w:val="20"/>
          <w:lang w:val="pt-PT" w:eastAsia="tr-TR"/>
        </w:rPr>
        <w:t>Answer</w:t>
      </w:r>
      <w:r w:rsidRPr="00AF24C4">
        <w:rPr>
          <w:szCs w:val="20"/>
          <w:lang w:eastAsia="tr-TR"/>
        </w:rPr>
        <w:t xml:space="preserve"> (</w:t>
      </w:r>
      <w:r w:rsidRPr="00AF24C4">
        <w:rPr>
          <w:i/>
          <w:iCs/>
          <w:szCs w:val="20"/>
          <w:lang w:eastAsia="tr-TR"/>
        </w:rPr>
        <w:t>d</w:t>
      </w:r>
      <w:r w:rsidRPr="00AF24C4">
        <w:rPr>
          <w:szCs w:val="20"/>
          <w:lang w:eastAsia="tr-TR"/>
        </w:rPr>
        <w:t xml:space="preserve">) 196,000 Pa </w:t>
      </w:r>
    </w:p>
    <w:p w14:paraId="396BAF88" w14:textId="0F2F2779" w:rsidR="00AF24C4" w:rsidRPr="00AF24C4" w:rsidRDefault="00AF24C4" w:rsidP="00106F43">
      <w:pPr>
        <w:spacing w:before="200" w:after="60"/>
        <w:jc w:val="both"/>
        <w:rPr>
          <w:szCs w:val="20"/>
          <w:lang w:eastAsia="tr-TR"/>
        </w:rPr>
      </w:pPr>
      <w:r w:rsidRPr="00AF24C4">
        <w:rPr>
          <w:b/>
          <w:bCs/>
          <w:szCs w:val="20"/>
          <w:lang w:eastAsia="tr-TR"/>
        </w:rPr>
        <w:t>Solution</w:t>
      </w:r>
      <w:r w:rsidR="002F3007">
        <w:rPr>
          <w:szCs w:val="20"/>
          <w:lang w:eastAsia="tr-TR"/>
        </w:rPr>
        <w:t xml:space="preserve"> </w:t>
      </w:r>
      <w:r w:rsidRPr="00AF24C4">
        <w:rPr>
          <w:szCs w:val="20"/>
          <w:lang w:eastAsia="tr-TR"/>
        </w:rPr>
        <w:t>Solved by EES Software. Solutions can be verified by copying-and-pasting the following lines on a blank EES screen. (Similar problems and their solutions can be obtained easily by modifying numerical values).</w:t>
      </w:r>
    </w:p>
    <w:p w14:paraId="7339BC8F"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z1=5 [m]</w:t>
      </w:r>
    </w:p>
    <w:p w14:paraId="0903B715"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z2=25 [m]</w:t>
      </w:r>
    </w:p>
    <w:p w14:paraId="6E93614A"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rho=1000 [kg/m^3]</w:t>
      </w:r>
    </w:p>
    <w:p w14:paraId="27084AB9"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g=9.81 [m/s^2]</w:t>
      </w:r>
    </w:p>
    <w:p w14:paraId="042751FC"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DELTAP=rho*g*(z2-z1) </w:t>
      </w:r>
    </w:p>
    <w:p w14:paraId="7380DB8E"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FF"/>
          <w:szCs w:val="20"/>
          <w:lang w:eastAsia="tr-TR"/>
        </w:rPr>
        <w:t>"Some Wrong Solutions with Common Mistakes:"</w:t>
      </w:r>
    </w:p>
    <w:p w14:paraId="3173BA77"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W1_P=rho*g*(z2-z1)/1000 </w:t>
      </w:r>
      <w:r w:rsidRPr="00AF24C4">
        <w:rPr>
          <w:rFonts w:ascii="Arial" w:hAnsi="Arial" w:cs="Arial"/>
          <w:color w:val="0000FF"/>
          <w:szCs w:val="20"/>
          <w:lang w:eastAsia="tr-TR"/>
        </w:rPr>
        <w:t>"dividing by 1000"</w:t>
      </w:r>
    </w:p>
    <w:p w14:paraId="3FC54604"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W2_P=rho*g*(z1+z2) </w:t>
      </w:r>
      <w:r w:rsidRPr="00AF24C4">
        <w:rPr>
          <w:rFonts w:ascii="Arial" w:hAnsi="Arial" w:cs="Arial"/>
          <w:color w:val="0000FF"/>
          <w:szCs w:val="20"/>
          <w:lang w:eastAsia="tr-TR"/>
        </w:rPr>
        <w:t>"adding depts instead of subtracting"</w:t>
      </w:r>
    </w:p>
    <w:p w14:paraId="0E1BD8AE"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W3_P=rho*(z1+z2) </w:t>
      </w:r>
      <w:r w:rsidRPr="00AF24C4">
        <w:rPr>
          <w:rFonts w:ascii="Arial" w:hAnsi="Arial" w:cs="Arial"/>
          <w:color w:val="0000FF"/>
          <w:szCs w:val="20"/>
          <w:lang w:eastAsia="tr-TR"/>
        </w:rPr>
        <w:t>"not using g"</w:t>
      </w:r>
    </w:p>
    <w:p w14:paraId="5D543ACA"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W4_P=rho*g*(0+z2) </w:t>
      </w:r>
      <w:r w:rsidRPr="00AF24C4">
        <w:rPr>
          <w:rFonts w:ascii="Arial" w:hAnsi="Arial" w:cs="Arial"/>
          <w:color w:val="0000FF"/>
          <w:szCs w:val="20"/>
          <w:lang w:eastAsia="tr-TR"/>
        </w:rPr>
        <w:t>"ignoring z1"</w:t>
      </w:r>
    </w:p>
    <w:p w14:paraId="395BAA7F" w14:textId="26D5384D" w:rsidR="00AF24C4" w:rsidRPr="00AF24C4" w:rsidRDefault="00AF24C4" w:rsidP="007713A2">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spacing w:before="600" w:after="60"/>
        <w:ind w:right="403"/>
        <w:jc w:val="both"/>
        <w:rPr>
          <w:szCs w:val="20"/>
          <w:lang w:eastAsia="tr-TR"/>
        </w:rPr>
      </w:pPr>
      <w:r w:rsidRPr="00AF24C4">
        <w:rPr>
          <w:b/>
          <w:szCs w:val="20"/>
          <w:lang w:eastAsia="tr-TR"/>
        </w:rPr>
        <w:t>1-123</w:t>
      </w:r>
      <w:r w:rsidRPr="00AF24C4">
        <w:rPr>
          <w:szCs w:val="20"/>
          <w:lang w:eastAsia="tr-TR"/>
        </w:rPr>
        <w:t xml:space="preserve"> The atmospheric pressures at the top and the bottom of a building are read by a barometer to be 96.0 and 98.0 kPa. If the density of air is 1.0</w:t>
      </w:r>
      <w:r w:rsidR="00E67A9F" w:rsidRPr="00E67A9F">
        <w:t xml:space="preserve"> </w:t>
      </w:r>
      <m:oMath>
        <m:r>
          <m:rPr>
            <m:nor/>
          </m:rPr>
          <w:rPr>
            <w:rFonts w:ascii="Cambria Math"/>
          </w:rPr>
          <m:t>kg</m:t>
        </m:r>
        <m:r>
          <m:rPr>
            <m:sty m:val="p"/>
          </m:rPr>
          <w:rPr>
            <w:rFonts w:ascii="Cambria Math"/>
          </w:rPr>
          <m:t>/</m:t>
        </m:r>
        <m:sSup>
          <m:sSupPr>
            <m:ctrlPr>
              <w:rPr>
                <w:rFonts w:ascii="Cambria Math" w:hAnsi="Cambria Math"/>
                <w:i/>
              </w:rPr>
            </m:ctrlPr>
          </m:sSupPr>
          <m:e>
            <m:r>
              <w:rPr>
                <w:rFonts w:ascii="Cambria Math"/>
              </w:rPr>
              <m:t>m</m:t>
            </m:r>
          </m:e>
          <m:sup>
            <m:r>
              <w:rPr>
                <w:rFonts w:ascii="Cambria Math"/>
              </w:rPr>
              <m:t>3</m:t>
            </m:r>
          </m:sup>
        </m:sSup>
      </m:oMath>
      <w:r w:rsidRPr="00AF24C4">
        <w:rPr>
          <w:szCs w:val="20"/>
          <w:lang w:eastAsia="tr-TR"/>
        </w:rPr>
        <w:t>, the height of the building is</w:t>
      </w:r>
    </w:p>
    <w:p w14:paraId="1CCCF765" w14:textId="77777777" w:rsidR="00B95660" w:rsidRDefault="00AF24C4" w:rsidP="00764BE8">
      <w:pPr>
        <w:pStyle w:val="ListParagraph"/>
        <w:numPr>
          <w:ilvl w:val="0"/>
          <w:numId w:val="38"/>
        </w:numPr>
        <w:spacing w:before="40" w:after="40"/>
        <w:ind w:left="360"/>
        <w:rPr>
          <w:szCs w:val="20"/>
          <w:lang w:eastAsia="tr-TR"/>
        </w:rPr>
      </w:pPr>
      <w:r w:rsidRPr="00AF24C4">
        <w:rPr>
          <w:szCs w:val="20"/>
          <w:lang w:eastAsia="tr-TR"/>
        </w:rPr>
        <w:t>17 m</w:t>
      </w:r>
      <w:smartTag w:uri="urn:schemas-microsoft-com:office:smarttags" w:element="metricconverter">
        <w:smartTagPr>
          <w:attr w:name="ProductID" w:val="20 m"/>
        </w:smartTagPr>
      </w:smartTag>
    </w:p>
    <w:p w14:paraId="1D7F9EC8" w14:textId="77777777" w:rsidR="00B95660" w:rsidRDefault="00AF24C4" w:rsidP="00764BE8">
      <w:pPr>
        <w:pStyle w:val="ListParagraph"/>
        <w:numPr>
          <w:ilvl w:val="0"/>
          <w:numId w:val="38"/>
        </w:numPr>
        <w:spacing w:before="40" w:after="40"/>
        <w:ind w:left="360"/>
        <w:rPr>
          <w:szCs w:val="20"/>
          <w:lang w:eastAsia="tr-TR"/>
        </w:rPr>
      </w:pPr>
      <w:r w:rsidRPr="00AF24C4">
        <w:rPr>
          <w:szCs w:val="20"/>
          <w:lang w:eastAsia="tr-TR"/>
        </w:rPr>
        <w:t>20 m</w:t>
      </w:r>
      <w:smartTag w:uri="urn:schemas-microsoft-com:office:smarttags" w:element="metricconverter">
        <w:smartTagPr>
          <w:attr w:name="ProductID" w:val="170 m"/>
        </w:smartTagPr>
      </w:smartTag>
    </w:p>
    <w:p w14:paraId="0A8F9349" w14:textId="77777777" w:rsidR="00B95660" w:rsidRDefault="00AF24C4" w:rsidP="00764BE8">
      <w:pPr>
        <w:pStyle w:val="ListParagraph"/>
        <w:numPr>
          <w:ilvl w:val="0"/>
          <w:numId w:val="38"/>
        </w:numPr>
        <w:spacing w:before="40" w:after="40"/>
        <w:ind w:left="360"/>
        <w:rPr>
          <w:szCs w:val="20"/>
          <w:lang w:eastAsia="tr-TR"/>
        </w:rPr>
      </w:pPr>
      <w:r w:rsidRPr="00AF24C4">
        <w:rPr>
          <w:szCs w:val="20"/>
          <w:lang w:eastAsia="tr-TR"/>
        </w:rPr>
        <w:t>170 m</w:t>
      </w:r>
      <w:smartTag w:uri="urn:schemas-microsoft-com:office:smarttags" w:element="metricconverter">
        <w:smartTagPr>
          <w:attr w:name="ProductID" w:val="204 m"/>
        </w:smartTagPr>
      </w:smartTag>
    </w:p>
    <w:p w14:paraId="7F590CB0" w14:textId="77777777" w:rsidR="00B95660" w:rsidRDefault="00AF24C4" w:rsidP="00764BE8">
      <w:pPr>
        <w:pStyle w:val="ListParagraph"/>
        <w:numPr>
          <w:ilvl w:val="0"/>
          <w:numId w:val="38"/>
        </w:numPr>
        <w:spacing w:before="40" w:after="40"/>
        <w:ind w:left="360"/>
        <w:rPr>
          <w:szCs w:val="20"/>
          <w:lang w:eastAsia="tr-TR"/>
        </w:rPr>
      </w:pPr>
      <w:r w:rsidRPr="00AF24C4">
        <w:rPr>
          <w:szCs w:val="20"/>
          <w:lang w:eastAsia="tr-TR"/>
        </w:rPr>
        <w:t>204 m</w:t>
      </w:r>
      <w:smartTag w:uri="urn:schemas-microsoft-com:office:smarttags" w:element="metricconverter">
        <w:smartTagPr>
          <w:attr w:name="ProductID" w:val="252 m"/>
        </w:smartTagPr>
      </w:smartTag>
    </w:p>
    <w:p w14:paraId="0CA88D33" w14:textId="1D311756" w:rsidR="00AF24C4" w:rsidRPr="00AF24C4" w:rsidRDefault="00AF24C4" w:rsidP="00764BE8">
      <w:pPr>
        <w:pStyle w:val="ListParagraph"/>
        <w:numPr>
          <w:ilvl w:val="0"/>
          <w:numId w:val="38"/>
        </w:numPr>
        <w:spacing w:before="40" w:after="40"/>
        <w:ind w:left="360"/>
        <w:rPr>
          <w:szCs w:val="20"/>
          <w:lang w:eastAsia="tr-TR"/>
        </w:rPr>
      </w:pPr>
      <w:r w:rsidRPr="00AF24C4">
        <w:rPr>
          <w:szCs w:val="20"/>
          <w:lang w:eastAsia="tr-TR"/>
        </w:rPr>
        <w:t>252 m</w:t>
      </w:r>
    </w:p>
    <w:p w14:paraId="0D351F68" w14:textId="57EFB7DF" w:rsidR="00AF24C4" w:rsidRPr="00AF24C4" w:rsidRDefault="00AF24C4" w:rsidP="00072E03">
      <w:pPr>
        <w:spacing w:before="200" w:after="60"/>
        <w:jc w:val="both"/>
        <w:rPr>
          <w:szCs w:val="20"/>
          <w:lang w:eastAsia="tr-TR"/>
        </w:rPr>
      </w:pPr>
      <w:r w:rsidRPr="00072E03">
        <w:rPr>
          <w:i/>
          <w:iCs/>
          <w:szCs w:val="20"/>
          <w:lang w:val="pt-PT" w:eastAsia="tr-TR"/>
        </w:rPr>
        <w:t>Answer</w:t>
      </w:r>
      <w:r w:rsidRPr="00AF24C4">
        <w:rPr>
          <w:szCs w:val="20"/>
          <w:lang w:eastAsia="tr-TR"/>
        </w:rPr>
        <w:t xml:space="preserve"> (d) </w:t>
      </w:r>
      <w:smartTag w:uri="urn:schemas-microsoft-com:office:smarttags" w:element="metricconverter">
        <w:smartTagPr>
          <w:attr w:name="ProductID" w:val="204 m"/>
        </w:smartTagPr>
        <w:r w:rsidRPr="00AF24C4">
          <w:rPr>
            <w:szCs w:val="20"/>
            <w:lang w:eastAsia="tr-TR"/>
          </w:rPr>
          <w:t>204 m</w:t>
        </w:r>
      </w:smartTag>
      <w:r w:rsidRPr="00AF24C4">
        <w:rPr>
          <w:szCs w:val="20"/>
          <w:lang w:eastAsia="tr-TR"/>
        </w:rPr>
        <w:t xml:space="preserve"> </w:t>
      </w:r>
    </w:p>
    <w:p w14:paraId="5D3C03A0" w14:textId="77777777" w:rsidR="00AF24C4" w:rsidRPr="00AF24C4" w:rsidRDefault="00AF24C4" w:rsidP="00106F43">
      <w:pPr>
        <w:spacing w:before="200" w:after="60"/>
        <w:jc w:val="both"/>
        <w:rPr>
          <w:szCs w:val="20"/>
          <w:lang w:eastAsia="tr-TR"/>
        </w:rPr>
      </w:pPr>
      <w:r w:rsidRPr="00AF24C4">
        <w:rPr>
          <w:b/>
          <w:bCs/>
          <w:szCs w:val="20"/>
          <w:lang w:eastAsia="tr-TR"/>
        </w:rPr>
        <w:t>Solution</w:t>
      </w:r>
      <w:r w:rsidRPr="00AF24C4">
        <w:rPr>
          <w:szCs w:val="20"/>
          <w:lang w:eastAsia="tr-TR"/>
        </w:rPr>
        <w:t xml:space="preserve"> Solved by EES Software. Solutions can be verified by copying-and-pasting the following lines on a blank EES screen. (Similar problems and their solutions can be obtained easily by modifying numerical values).</w:t>
      </w:r>
    </w:p>
    <w:p w14:paraId="6263E7E4"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P1=96.0 [kPa]</w:t>
      </w:r>
    </w:p>
    <w:p w14:paraId="2DC3FCB5"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P2=98.0 [kPa]</w:t>
      </w:r>
    </w:p>
    <w:p w14:paraId="52C26E4A"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rho=1.0 [kg/m^3]</w:t>
      </w:r>
    </w:p>
    <w:p w14:paraId="080DF21D"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g=9.81 [m/s^2]</w:t>
      </w:r>
    </w:p>
    <w:p w14:paraId="1A0E0539"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DELTAP=P2-P1</w:t>
      </w:r>
    </w:p>
    <w:p w14:paraId="26EB2883"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lastRenderedPageBreak/>
        <w:t>DELTAP=rho*g*h*Convert(Pa,kPa)</w:t>
      </w:r>
    </w:p>
    <w:p w14:paraId="267DE409"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FF"/>
          <w:szCs w:val="20"/>
          <w:lang w:eastAsia="tr-TR"/>
        </w:rPr>
        <w:t>"Some Wrong Solutions with Common Mistakes:"</w:t>
      </w:r>
    </w:p>
    <w:p w14:paraId="46A1FAD2"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DELTAP=rho*W1_h/1000 </w:t>
      </w:r>
      <w:r w:rsidRPr="00AF24C4">
        <w:rPr>
          <w:rFonts w:ascii="Arial" w:hAnsi="Arial" w:cs="Arial"/>
          <w:color w:val="0000FF"/>
          <w:szCs w:val="20"/>
          <w:lang w:eastAsia="tr-TR"/>
        </w:rPr>
        <w:t>"not using g"</w:t>
      </w:r>
    </w:p>
    <w:p w14:paraId="4F20240D"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DELTAP=g*W2_h/1000 </w:t>
      </w:r>
      <w:r w:rsidRPr="00AF24C4">
        <w:rPr>
          <w:rFonts w:ascii="Arial" w:hAnsi="Arial" w:cs="Arial"/>
          <w:color w:val="0000FF"/>
          <w:szCs w:val="20"/>
          <w:lang w:eastAsia="tr-TR"/>
        </w:rPr>
        <w:t>"not using rho"</w:t>
      </w:r>
    </w:p>
    <w:p w14:paraId="1F13F7CB"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P2=rho*g*W3_h/1000 </w:t>
      </w:r>
      <w:r w:rsidRPr="00AF24C4">
        <w:rPr>
          <w:rFonts w:ascii="Arial" w:hAnsi="Arial" w:cs="Arial"/>
          <w:color w:val="0000FF"/>
          <w:szCs w:val="20"/>
          <w:lang w:eastAsia="tr-TR"/>
        </w:rPr>
        <w:t>"ignoring P1"</w:t>
      </w:r>
    </w:p>
    <w:p w14:paraId="5C15DDE4"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P1=rho*g*W4_h/1000 </w:t>
      </w:r>
      <w:r w:rsidRPr="00AF24C4">
        <w:rPr>
          <w:rFonts w:ascii="Arial" w:hAnsi="Arial" w:cs="Arial"/>
          <w:color w:val="0000FF"/>
          <w:szCs w:val="20"/>
          <w:lang w:eastAsia="tr-TR"/>
        </w:rPr>
        <w:t>"ignoring P2"</w:t>
      </w:r>
    </w:p>
    <w:p w14:paraId="45D96F61" w14:textId="5F38030E" w:rsidR="00AF24C4" w:rsidRPr="00AF24C4" w:rsidRDefault="00AF24C4" w:rsidP="00023B21">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s>
        <w:autoSpaceDE w:val="0"/>
        <w:autoSpaceDN w:val="0"/>
        <w:adjustRightInd w:val="0"/>
        <w:spacing w:before="600" w:after="60"/>
        <w:ind w:right="403"/>
        <w:jc w:val="both"/>
        <w:rPr>
          <w:szCs w:val="20"/>
          <w:lang w:eastAsia="tr-TR"/>
        </w:rPr>
      </w:pPr>
      <w:r w:rsidRPr="00AF24C4">
        <w:rPr>
          <w:b/>
          <w:bCs/>
          <w:szCs w:val="20"/>
          <w:lang w:eastAsia="tr-TR"/>
        </w:rPr>
        <w:t>1-124</w:t>
      </w:r>
      <w:r w:rsidRPr="00AF24C4">
        <w:rPr>
          <w:szCs w:val="20"/>
          <w:lang w:eastAsia="tr-TR"/>
        </w:rPr>
        <w:t xml:space="preserve"> Consider a 2.5-m deep swimming pool. The pressure difference between the top and bottom of the pool is</w:t>
      </w:r>
      <w:r w:rsidR="002F3007">
        <w:rPr>
          <w:szCs w:val="20"/>
          <w:lang w:eastAsia="tr-TR"/>
        </w:rPr>
        <w:t xml:space="preserve"> </w:t>
      </w:r>
    </w:p>
    <w:p w14:paraId="3CCFE147" w14:textId="77777777" w:rsidR="00295A7C" w:rsidRDefault="00AF24C4" w:rsidP="00764BE8">
      <w:pPr>
        <w:pStyle w:val="ListParagraph"/>
        <w:numPr>
          <w:ilvl w:val="0"/>
          <w:numId w:val="39"/>
        </w:numPr>
        <w:spacing w:before="40" w:after="40"/>
        <w:ind w:left="360"/>
        <w:rPr>
          <w:szCs w:val="20"/>
          <w:lang w:val="pt-PT" w:eastAsia="tr-TR"/>
        </w:rPr>
      </w:pPr>
      <w:r w:rsidRPr="00AF24C4">
        <w:rPr>
          <w:szCs w:val="20"/>
          <w:lang w:val="pt-PT" w:eastAsia="tr-TR"/>
        </w:rPr>
        <w:t>2.5 kPa</w:t>
      </w:r>
    </w:p>
    <w:p w14:paraId="2316683F" w14:textId="77777777" w:rsidR="00295A7C" w:rsidRDefault="00AF24C4" w:rsidP="00764BE8">
      <w:pPr>
        <w:pStyle w:val="ListParagraph"/>
        <w:numPr>
          <w:ilvl w:val="0"/>
          <w:numId w:val="39"/>
        </w:numPr>
        <w:spacing w:before="40" w:after="40"/>
        <w:ind w:left="360"/>
        <w:rPr>
          <w:szCs w:val="20"/>
          <w:lang w:val="pt-PT" w:eastAsia="tr-TR"/>
        </w:rPr>
      </w:pPr>
      <w:r w:rsidRPr="00AF24C4">
        <w:rPr>
          <w:szCs w:val="20"/>
          <w:lang w:val="pt-PT" w:eastAsia="tr-TR"/>
        </w:rPr>
        <w:t>12.0 kPa</w:t>
      </w:r>
    </w:p>
    <w:p w14:paraId="3106F256" w14:textId="77777777" w:rsidR="00295A7C" w:rsidRDefault="00AF24C4" w:rsidP="00764BE8">
      <w:pPr>
        <w:pStyle w:val="ListParagraph"/>
        <w:numPr>
          <w:ilvl w:val="0"/>
          <w:numId w:val="39"/>
        </w:numPr>
        <w:spacing w:before="40" w:after="40"/>
        <w:ind w:left="360"/>
        <w:rPr>
          <w:szCs w:val="20"/>
          <w:lang w:val="pt-PT" w:eastAsia="tr-TR"/>
        </w:rPr>
      </w:pPr>
      <w:r w:rsidRPr="00AF24C4">
        <w:rPr>
          <w:szCs w:val="20"/>
          <w:lang w:val="pt-PT" w:eastAsia="tr-TR"/>
        </w:rPr>
        <w:t>19.6 kPa</w:t>
      </w:r>
    </w:p>
    <w:p w14:paraId="5DBED057" w14:textId="77777777" w:rsidR="00295A7C" w:rsidRDefault="00AF24C4" w:rsidP="00764BE8">
      <w:pPr>
        <w:pStyle w:val="ListParagraph"/>
        <w:numPr>
          <w:ilvl w:val="0"/>
          <w:numId w:val="39"/>
        </w:numPr>
        <w:spacing w:before="40" w:after="40"/>
        <w:ind w:left="360"/>
        <w:rPr>
          <w:szCs w:val="20"/>
          <w:lang w:val="pt-PT" w:eastAsia="tr-TR"/>
        </w:rPr>
      </w:pPr>
      <w:r w:rsidRPr="00AF24C4">
        <w:rPr>
          <w:szCs w:val="20"/>
          <w:lang w:val="pt-PT" w:eastAsia="tr-TR"/>
        </w:rPr>
        <w:t>24.5 kPa</w:t>
      </w:r>
    </w:p>
    <w:p w14:paraId="4192C450" w14:textId="168442EA" w:rsidR="00AF24C4" w:rsidRPr="00AF24C4" w:rsidRDefault="00AF24C4" w:rsidP="00764BE8">
      <w:pPr>
        <w:pStyle w:val="ListParagraph"/>
        <w:numPr>
          <w:ilvl w:val="0"/>
          <w:numId w:val="39"/>
        </w:numPr>
        <w:spacing w:before="40" w:after="40"/>
        <w:ind w:left="360"/>
        <w:rPr>
          <w:szCs w:val="20"/>
          <w:lang w:val="pt-PT" w:eastAsia="tr-TR"/>
        </w:rPr>
      </w:pPr>
      <w:r w:rsidRPr="00AF24C4">
        <w:rPr>
          <w:szCs w:val="20"/>
          <w:lang w:val="pt-PT" w:eastAsia="tr-TR"/>
        </w:rPr>
        <w:t>250 kPa</w:t>
      </w:r>
    </w:p>
    <w:p w14:paraId="37A0DDCE" w14:textId="34C1CBAC" w:rsidR="00AF24C4" w:rsidRPr="00AF24C4" w:rsidRDefault="00AF24C4" w:rsidP="00072E03">
      <w:pPr>
        <w:spacing w:before="200" w:after="60"/>
        <w:jc w:val="both"/>
        <w:rPr>
          <w:szCs w:val="20"/>
          <w:lang w:eastAsia="tr-TR"/>
        </w:rPr>
      </w:pPr>
      <w:r w:rsidRPr="00072E03">
        <w:rPr>
          <w:i/>
          <w:iCs/>
          <w:szCs w:val="20"/>
          <w:lang w:val="pt-PT" w:eastAsia="tr-TR"/>
        </w:rPr>
        <w:t>Answer</w:t>
      </w:r>
      <w:r w:rsidRPr="00AF24C4">
        <w:rPr>
          <w:szCs w:val="20"/>
          <w:lang w:eastAsia="tr-TR"/>
        </w:rPr>
        <w:t xml:space="preserve"> (d) 24.5 kPa</w:t>
      </w:r>
    </w:p>
    <w:p w14:paraId="483CD923" w14:textId="77777777" w:rsidR="00AF24C4" w:rsidRPr="00AF24C4" w:rsidRDefault="00AF24C4" w:rsidP="00106F43">
      <w:pPr>
        <w:spacing w:before="200" w:after="60"/>
        <w:jc w:val="both"/>
        <w:rPr>
          <w:szCs w:val="20"/>
          <w:lang w:eastAsia="tr-TR"/>
        </w:rPr>
      </w:pPr>
      <w:r w:rsidRPr="00AF24C4">
        <w:rPr>
          <w:b/>
          <w:bCs/>
          <w:szCs w:val="20"/>
          <w:lang w:eastAsia="tr-TR"/>
        </w:rPr>
        <w:t>Solution</w:t>
      </w:r>
      <w:r w:rsidRPr="00AF24C4">
        <w:rPr>
          <w:szCs w:val="20"/>
          <w:lang w:eastAsia="tr-TR"/>
        </w:rPr>
        <w:t xml:space="preserve"> Solved by EES Software. Solutions can be verified by copying-and-pasting the following lines on a blank EES screen. (Similar problems and their solutions can be obtained easily by modifying numerical values).</w:t>
      </w:r>
    </w:p>
    <w:p w14:paraId="6162DDBE"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z2=2.5 [m]</w:t>
      </w:r>
    </w:p>
    <w:p w14:paraId="28E1AD8C"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z1=0 [m]</w:t>
      </w:r>
    </w:p>
    <w:p w14:paraId="74CBA06F"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rho=1000 [kg/m^3]</w:t>
      </w:r>
    </w:p>
    <w:p w14:paraId="42D6B497"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g=9.81 [m/s^2]</w:t>
      </w:r>
    </w:p>
    <w:p w14:paraId="41DADED8"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DELTAP=rho*g*(z2-z1)*Convert(Pa, kPa)</w:t>
      </w:r>
    </w:p>
    <w:p w14:paraId="04A3E415"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FF"/>
          <w:szCs w:val="20"/>
          <w:lang w:eastAsia="tr-TR"/>
        </w:rPr>
        <w:t>"Some Wrong Solutions with Common Mistakes:"</w:t>
      </w:r>
    </w:p>
    <w:p w14:paraId="1E71A46A"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W1_P=rho*(z1+z2)/1000 </w:t>
      </w:r>
      <w:r w:rsidRPr="00AF24C4">
        <w:rPr>
          <w:rFonts w:ascii="Arial" w:hAnsi="Arial" w:cs="Arial"/>
          <w:color w:val="0000FF"/>
          <w:szCs w:val="20"/>
          <w:lang w:eastAsia="tr-TR"/>
        </w:rPr>
        <w:t>"not using g"</w:t>
      </w:r>
    </w:p>
    <w:p w14:paraId="08BD457C"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W2_P=rho*g*(z2-z1)/2000 </w:t>
      </w:r>
      <w:r w:rsidRPr="00AF24C4">
        <w:rPr>
          <w:rFonts w:ascii="Arial" w:hAnsi="Arial" w:cs="Arial"/>
          <w:color w:val="0000FF"/>
          <w:szCs w:val="20"/>
          <w:lang w:eastAsia="tr-TR"/>
        </w:rPr>
        <w:t>"taking half of z"</w:t>
      </w:r>
    </w:p>
    <w:p w14:paraId="601F6AC1" w14:textId="77777777" w:rsidR="00AF24C4" w:rsidRPr="00AF24C4" w:rsidRDefault="00AF24C4" w:rsidP="00AF24C4">
      <w:pPr>
        <w:tabs>
          <w:tab w:val="left" w:pos="300"/>
          <w:tab w:val="left" w:pos="5020"/>
          <w:tab w:val="left" w:pos="9720"/>
          <w:tab w:val="left" w:pos="14420"/>
          <w:tab w:val="left" w:pos="19140"/>
          <w:tab w:val="left" w:pos="23840"/>
          <w:tab w:val="left" w:pos="28560"/>
        </w:tabs>
        <w:autoSpaceDE w:val="0"/>
        <w:autoSpaceDN w:val="0"/>
        <w:adjustRightInd w:val="0"/>
        <w:jc w:val="both"/>
        <w:rPr>
          <w:rFonts w:ascii="Arial" w:hAnsi="Arial" w:cs="Arial"/>
          <w:color w:val="000000"/>
          <w:szCs w:val="20"/>
          <w:lang w:eastAsia="tr-TR"/>
        </w:rPr>
      </w:pPr>
      <w:r w:rsidRPr="00AF24C4">
        <w:rPr>
          <w:rFonts w:ascii="Arial" w:hAnsi="Arial" w:cs="Arial"/>
          <w:color w:val="000000"/>
          <w:szCs w:val="20"/>
          <w:lang w:eastAsia="tr-TR"/>
        </w:rPr>
        <w:t xml:space="preserve">W3_P=rho*g*(z2-z1) </w:t>
      </w:r>
      <w:r w:rsidRPr="00AF24C4">
        <w:rPr>
          <w:rFonts w:ascii="Arial" w:hAnsi="Arial" w:cs="Arial"/>
          <w:color w:val="0000FF"/>
          <w:szCs w:val="20"/>
          <w:lang w:eastAsia="tr-TR"/>
        </w:rPr>
        <w:t>"not dividing by 1000"</w:t>
      </w:r>
    </w:p>
    <w:p w14:paraId="4B1A1A48" w14:textId="32BD74C9" w:rsidR="00AF24C4" w:rsidRPr="00AF24C4" w:rsidRDefault="00AF24C4" w:rsidP="00290556">
      <w:pPr>
        <w:pStyle w:val="Heading3"/>
        <w:rPr>
          <w:lang w:eastAsia="tr-TR"/>
        </w:rPr>
      </w:pPr>
      <w:r w:rsidRPr="00AF24C4">
        <w:rPr>
          <w:lang w:eastAsia="tr-TR"/>
        </w:rPr>
        <w:t>1-125, 1-126 Design and Essay Problems</w:t>
      </w:r>
    </w:p>
    <w:sectPr w:rsidR="00AF24C4" w:rsidRPr="00AF24C4" w:rsidSect="00DD755C">
      <w:headerReference w:type="even" r:id="rId73"/>
      <w:headerReference w:type="default" r:id="rId74"/>
      <w:footerReference w:type="even" r:id="rId75"/>
      <w:footerReference w:type="default" r:id="rId76"/>
      <w:pgSz w:w="12240" w:h="15840" w:code="1"/>
      <w:pgMar w:top="1138" w:right="1138" w:bottom="1138" w:left="1138"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DB4FC" w14:textId="77777777" w:rsidR="00915931" w:rsidRDefault="00915931">
      <w:r>
        <w:separator/>
      </w:r>
    </w:p>
    <w:p w14:paraId="6BD4F791" w14:textId="77777777" w:rsidR="00915931" w:rsidRDefault="00915931"/>
    <w:p w14:paraId="642A7594" w14:textId="77777777" w:rsidR="00915931" w:rsidRDefault="00915931"/>
  </w:endnote>
  <w:endnote w:type="continuationSeparator" w:id="0">
    <w:p w14:paraId="72FA6FD7" w14:textId="77777777" w:rsidR="00915931" w:rsidRDefault="00915931">
      <w:r>
        <w:continuationSeparator/>
      </w:r>
    </w:p>
    <w:p w14:paraId="0CA17A14" w14:textId="77777777" w:rsidR="00915931" w:rsidRDefault="00915931"/>
    <w:p w14:paraId="29D50531" w14:textId="77777777" w:rsidR="00915931" w:rsidRDefault="00915931"/>
  </w:endnote>
  <w:endnote w:type="continuationNotice" w:id="1">
    <w:p w14:paraId="47FE0766" w14:textId="77777777" w:rsidR="00915931" w:rsidRDefault="00915931"/>
    <w:p w14:paraId="776EA499" w14:textId="77777777" w:rsidR="00915931" w:rsidRDefault="00915931"/>
    <w:p w14:paraId="6AAD8BE6" w14:textId="77777777" w:rsidR="00915931" w:rsidRDefault="00915931"/>
    <w:p w14:paraId="1EDCDC62" w14:textId="77777777" w:rsidR="00915931" w:rsidRDefault="00915931">
      <w:r>
        <w:t>Chapter 16 - Sales and Lease Contracts: Performance, Warranties, and Remedies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roxima Nova Cn Rg">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TUR">
    <w:altName w:val="Arial"/>
    <w:charset w:val="00"/>
    <w:family w:val="swiss"/>
    <w:pitch w:val="variable"/>
    <w:sig w:usb0="E0002EFF" w:usb1="C000785B" w:usb2="00000009" w:usb3="00000000" w:csb0="000001FF" w:csb1="00000000"/>
  </w:font>
  <w:font w:name="Euclid Symbol">
    <w:altName w:val="Symbol"/>
    <w:charset w:val="02"/>
    <w:family w:val="roman"/>
    <w:pitch w:val="variable"/>
    <w:sig w:usb0="8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TIX MathJax Main">
    <w:altName w:val="Arial"/>
    <w:panose1 w:val="00000000000000000000"/>
    <w:charset w:val="00"/>
    <w:family w:val="modern"/>
    <w:notTrueType/>
    <w:pitch w:val="variable"/>
    <w:sig w:usb0="A0002AFF" w:usb1="4200FDFF" w:usb2="02000020"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2BDCD" w14:textId="77777777" w:rsidR="00125F2B" w:rsidRPr="0067296C" w:rsidRDefault="00125F2B" w:rsidP="0067296C">
    <w:pPr>
      <w:tabs>
        <w:tab w:val="center" w:pos="4680"/>
        <w:tab w:val="right" w:pos="9360"/>
      </w:tabs>
      <w:jc w:val="center"/>
      <w:rPr>
        <w:rFonts w:asciiTheme="minorHAnsi" w:eastAsia="MS PGothic" w:hAnsiTheme="minorHAnsi" w:cstheme="minorBidi"/>
        <w:color w:val="000000" w:themeColor="text1"/>
        <w:kern w:val="24"/>
        <w:sz w:val="16"/>
        <w:szCs w:val="16"/>
      </w:rPr>
    </w:pPr>
  </w:p>
  <w:p w14:paraId="11384BB7" w14:textId="77777777" w:rsidR="00125F2B" w:rsidRPr="0067296C" w:rsidRDefault="00125F2B" w:rsidP="0067296C">
    <w:pPr>
      <w:tabs>
        <w:tab w:val="center" w:pos="4680"/>
        <w:tab w:val="right" w:pos="9360"/>
      </w:tabs>
      <w:jc w:val="center"/>
      <w:rPr>
        <w:rFonts w:asciiTheme="minorHAnsi" w:eastAsia="MS PGothic" w:hAnsiTheme="minorHAnsi" w:cstheme="minorBidi"/>
        <w:color w:val="000000" w:themeColor="text1"/>
        <w:kern w:val="24"/>
        <w:sz w:val="16"/>
        <w:szCs w:val="16"/>
      </w:rPr>
    </w:pPr>
    <w:r w:rsidRPr="0067296C">
      <w:rPr>
        <w:rFonts w:asciiTheme="minorHAnsi" w:eastAsia="MS PGothic" w:hAnsiTheme="minorHAnsi" w:cstheme="minorBidi"/>
        <w:color w:val="000000" w:themeColor="text1"/>
        <w:kern w:val="24"/>
        <w:sz w:val="16"/>
        <w:szCs w:val="16"/>
      </w:rPr>
      <w:t>Copyright © 2024 McGraw Hill. All rights reserved.</w:t>
    </w:r>
  </w:p>
  <w:p w14:paraId="37BD658D" w14:textId="77777777" w:rsidR="00125F2B" w:rsidRPr="0067296C" w:rsidRDefault="00125F2B" w:rsidP="0067296C">
    <w:pPr>
      <w:tabs>
        <w:tab w:val="center" w:pos="4680"/>
        <w:tab w:val="right" w:pos="9360"/>
      </w:tabs>
      <w:jc w:val="center"/>
      <w:rPr>
        <w:rFonts w:asciiTheme="minorHAnsi" w:eastAsia="MS PGothic" w:hAnsiTheme="minorHAnsi" w:cstheme="minorBidi"/>
        <w:color w:val="000000" w:themeColor="text1"/>
        <w:kern w:val="24"/>
        <w:sz w:val="16"/>
        <w:szCs w:val="16"/>
      </w:rPr>
    </w:pPr>
    <w:r w:rsidRPr="0067296C">
      <w:rPr>
        <w:rFonts w:asciiTheme="minorHAnsi" w:eastAsia="MS PGothic" w:hAnsiTheme="minorHAnsi" w:cstheme="minorBidi"/>
        <w:color w:val="000000" w:themeColor="text1"/>
        <w:kern w:val="24"/>
        <w:sz w:val="16"/>
        <w:szCs w:val="16"/>
      </w:rPr>
      <w:t>No reproduction or distribution without the prior written consent of McGraw Hill.</w:t>
    </w:r>
  </w:p>
  <w:p w14:paraId="77EDA34B" w14:textId="77777777" w:rsidR="00125F2B" w:rsidRPr="0067296C" w:rsidRDefault="00125F2B" w:rsidP="0067296C">
    <w:pPr>
      <w:tabs>
        <w:tab w:val="center" w:pos="4680"/>
        <w:tab w:val="right" w:pos="9360"/>
      </w:tabs>
      <w:jc w:val="center"/>
      <w:rPr>
        <w:rFonts w:asciiTheme="minorHAnsi" w:eastAsiaTheme="minorHAnsi" w:hAnsiTheme="minorHAnsi" w:cstheme="minorBidi"/>
        <w:sz w:val="14"/>
        <w:szCs w:val="16"/>
      </w:rPr>
    </w:pPr>
    <w:r w:rsidRPr="0067296C">
      <w:rPr>
        <w:rFonts w:asciiTheme="minorHAnsi" w:eastAsiaTheme="minorHAnsi" w:hAnsiTheme="minorHAnsi" w:cstheme="minorBidi"/>
        <w:szCs w:val="22"/>
      </w:rPr>
      <w:t>1-</w:t>
    </w:r>
    <w:r w:rsidRPr="0067296C">
      <w:rPr>
        <w:rFonts w:asciiTheme="minorHAnsi" w:eastAsiaTheme="minorHAnsi" w:hAnsiTheme="minorHAnsi" w:cstheme="minorBidi"/>
        <w:szCs w:val="22"/>
      </w:rPr>
      <w:fldChar w:fldCharType="begin"/>
    </w:r>
    <w:r w:rsidRPr="0067296C">
      <w:rPr>
        <w:rFonts w:asciiTheme="minorHAnsi" w:eastAsiaTheme="minorHAnsi" w:hAnsiTheme="minorHAnsi" w:cstheme="minorBidi"/>
        <w:szCs w:val="22"/>
      </w:rPr>
      <w:instrText xml:space="preserve"> PAGE   \* MERGEFORMAT </w:instrText>
    </w:r>
    <w:r w:rsidRPr="0067296C">
      <w:rPr>
        <w:rFonts w:asciiTheme="minorHAnsi" w:eastAsiaTheme="minorHAnsi" w:hAnsiTheme="minorHAnsi" w:cstheme="minorBidi"/>
        <w:szCs w:val="22"/>
      </w:rPr>
      <w:fldChar w:fldCharType="separate"/>
    </w:r>
    <w:r w:rsidRPr="0067296C">
      <w:rPr>
        <w:rFonts w:asciiTheme="minorHAnsi" w:eastAsiaTheme="minorHAnsi" w:hAnsiTheme="minorHAnsi" w:cstheme="minorBidi"/>
        <w:szCs w:val="22"/>
      </w:rPr>
      <w:t>14</w:t>
    </w:r>
    <w:r w:rsidRPr="0067296C">
      <w:rPr>
        <w:rFonts w:asciiTheme="minorHAnsi" w:eastAsiaTheme="minorHAnsi" w:hAnsiTheme="minorHAnsi" w:cstheme="minorBidi"/>
        <w:noProof/>
        <w:szCs w:val="22"/>
      </w:rPr>
      <w:fldChar w:fldCharType="end"/>
    </w:r>
  </w:p>
  <w:p w14:paraId="729E629D" w14:textId="77777777" w:rsidR="00125F2B" w:rsidRPr="0067296C" w:rsidRDefault="00125F2B" w:rsidP="0067296C">
    <w:pPr>
      <w:tabs>
        <w:tab w:val="center" w:pos="4680"/>
        <w:tab w:val="right" w:pos="9360"/>
      </w:tabs>
      <w:rPr>
        <w:rFonts w:asciiTheme="minorHAnsi" w:eastAsiaTheme="minorHAnsi" w:hAnsiTheme="minorHAnsi" w:cstheme="minorBid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32487" w14:textId="50849BC0" w:rsidR="00125F2B" w:rsidRPr="00177C1C" w:rsidRDefault="00125F2B" w:rsidP="00177C1C">
    <w:pPr>
      <w:keepNext/>
      <w:spacing w:line="230" w:lineRule="atLeast"/>
      <w:outlineLvl w:val="1"/>
      <w:rPr>
        <w:rFonts w:ascii="STIX MathJax Main" w:hAnsi="STIX MathJax Main"/>
        <w:i/>
        <w:iCs/>
        <w:szCs w:val="20"/>
        <w:lang w:eastAsia="tr-T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363DB" w14:textId="77777777" w:rsidR="00915931" w:rsidRDefault="00915931">
      <w:r>
        <w:separator/>
      </w:r>
    </w:p>
    <w:p w14:paraId="517AC96F" w14:textId="77777777" w:rsidR="00915931" w:rsidRDefault="00915931"/>
    <w:p w14:paraId="6E8E9158" w14:textId="77777777" w:rsidR="00915931" w:rsidRDefault="00915931"/>
  </w:footnote>
  <w:footnote w:type="continuationSeparator" w:id="0">
    <w:p w14:paraId="14D35163" w14:textId="77777777" w:rsidR="00915931" w:rsidRDefault="00915931">
      <w:r>
        <w:continuationSeparator/>
      </w:r>
    </w:p>
    <w:p w14:paraId="09E5FD0A" w14:textId="77777777" w:rsidR="00915931" w:rsidRDefault="00915931"/>
    <w:p w14:paraId="57291357" w14:textId="77777777" w:rsidR="00915931" w:rsidRDefault="00915931"/>
  </w:footnote>
  <w:footnote w:type="continuationNotice" w:id="1">
    <w:p w14:paraId="3D91E5A7" w14:textId="77777777" w:rsidR="00915931" w:rsidRDefault="00915931"/>
    <w:p w14:paraId="2124006D" w14:textId="77777777" w:rsidR="00915931" w:rsidRDefault="00915931"/>
    <w:p w14:paraId="7D311762" w14:textId="77777777" w:rsidR="00915931" w:rsidRDefault="009159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D7E9" w14:textId="01400056" w:rsidR="00125F2B" w:rsidRDefault="00125F2B" w:rsidP="00075F6C">
    <w:pPr>
      <w:pStyle w:val="Header"/>
      <w:jc w:val="both"/>
    </w:pPr>
    <w:r w:rsidRPr="0045468B">
      <w:rPr>
        <w:noProof/>
        <w:szCs w:val="20"/>
      </w:rPr>
      <w:t>Richardson, Terrell, Teeter – Introduction to Data Analytics for Accounting, 2</w:t>
    </w:r>
    <w:r w:rsidRPr="0045468B">
      <w:rPr>
        <w:noProof/>
        <w:szCs w:val="20"/>
        <w:vertAlign w:val="superscript"/>
      </w:rPr>
      <w:t>nd</w:t>
    </w:r>
    <w:r>
      <w:rPr>
        <w:noProof/>
        <w:szCs w:val="20"/>
      </w:rPr>
      <w:t xml:space="preserve"> </w:t>
    </w:r>
    <w:r w:rsidRPr="0045468B">
      <w:rPr>
        <w:noProof/>
        <w:szCs w:val="20"/>
      </w:rPr>
      <w:t>Edition – Chapter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678BA" w14:textId="77777777" w:rsidR="00125F2B" w:rsidRPr="00510EDE" w:rsidRDefault="00125F2B" w:rsidP="007263D0">
    <w:pPr>
      <w:pStyle w:val="Header"/>
      <w:jc w:val="right"/>
      <w:rPr>
        <w:sz w:val="18"/>
        <w:szCs w:val="18"/>
      </w:rPr>
    </w:pPr>
    <w:r w:rsidRPr="00510EDE">
      <w:rPr>
        <w:rStyle w:val="PageNumber"/>
        <w:sz w:val="18"/>
        <w:szCs w:val="18"/>
      </w:rPr>
      <w:t>1-</w:t>
    </w:r>
    <w:r w:rsidRPr="00510EDE">
      <w:rPr>
        <w:rStyle w:val="PageNumber"/>
        <w:sz w:val="18"/>
        <w:szCs w:val="18"/>
      </w:rPr>
      <w:fldChar w:fldCharType="begin"/>
    </w:r>
    <w:r w:rsidRPr="00510EDE">
      <w:rPr>
        <w:rStyle w:val="PageNumber"/>
        <w:sz w:val="18"/>
        <w:szCs w:val="18"/>
      </w:rPr>
      <w:instrText xml:space="preserve"> PAGE </w:instrText>
    </w:r>
    <w:r w:rsidRPr="00510EDE">
      <w:rPr>
        <w:rStyle w:val="PageNumber"/>
        <w:sz w:val="18"/>
        <w:szCs w:val="18"/>
      </w:rPr>
      <w:fldChar w:fldCharType="separate"/>
    </w:r>
    <w:r w:rsidR="00A4759C">
      <w:rPr>
        <w:rStyle w:val="PageNumber"/>
        <w:noProof/>
        <w:sz w:val="18"/>
        <w:szCs w:val="18"/>
      </w:rPr>
      <w:t>1</w:t>
    </w:r>
    <w:r w:rsidRPr="00510EDE">
      <w:rPr>
        <w:rStyle w:val="PageNumbe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40E82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36A0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22A9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7E39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02E7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CA6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A818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DC09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3619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5C4D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3"/>
    <w:lvl w:ilvl="0">
      <w:start w:val="1"/>
      <w:numFmt w:val="decimal"/>
      <w:lvlText w:val="%1."/>
      <w:lvlJc w:val="left"/>
      <w:pPr>
        <w:tabs>
          <w:tab w:val="num" w:pos="720"/>
        </w:tabs>
        <w:ind w:left="720" w:hanging="720"/>
      </w:pPr>
    </w:lvl>
  </w:abstractNum>
  <w:abstractNum w:abstractNumId="11" w15:restartNumberingAfterBreak="0">
    <w:nsid w:val="00000004"/>
    <w:multiLevelType w:val="singleLevel"/>
    <w:tmpl w:val="00000004"/>
    <w:name w:val="WW8Num7"/>
    <w:lvl w:ilvl="0">
      <w:start w:val="1"/>
      <w:numFmt w:val="bullet"/>
      <w:lvlText w:val=""/>
      <w:lvlJc w:val="left"/>
      <w:pPr>
        <w:tabs>
          <w:tab w:val="num" w:pos="360"/>
        </w:tabs>
        <w:ind w:left="360" w:hanging="360"/>
      </w:pPr>
      <w:rPr>
        <w:rFonts w:ascii="Symbol" w:hAnsi="Symbol" w:cs="Symbol"/>
      </w:rPr>
    </w:lvl>
  </w:abstractNum>
  <w:abstractNum w:abstractNumId="12" w15:restartNumberingAfterBreak="0">
    <w:nsid w:val="00000005"/>
    <w:multiLevelType w:val="singleLevel"/>
    <w:tmpl w:val="00000005"/>
    <w:name w:val="WW8Num9"/>
    <w:lvl w:ilvl="0">
      <w:start w:val="1"/>
      <w:numFmt w:val="bullet"/>
      <w:lvlText w:val=""/>
      <w:lvlJc w:val="left"/>
      <w:pPr>
        <w:tabs>
          <w:tab w:val="num" w:pos="360"/>
        </w:tabs>
        <w:ind w:left="360" w:hanging="360"/>
      </w:pPr>
      <w:rPr>
        <w:rFonts w:ascii="Symbol" w:hAnsi="Symbol" w:cs="Symbol"/>
      </w:rPr>
    </w:lvl>
  </w:abstractNum>
  <w:abstractNum w:abstractNumId="13" w15:restartNumberingAfterBreak="0">
    <w:nsid w:val="00000006"/>
    <w:multiLevelType w:val="singleLevel"/>
    <w:tmpl w:val="00000006"/>
    <w:name w:val="WW8Num10"/>
    <w:lvl w:ilvl="0">
      <w:start w:val="1"/>
      <w:numFmt w:val="bullet"/>
      <w:lvlText w:val=""/>
      <w:lvlJc w:val="left"/>
      <w:pPr>
        <w:tabs>
          <w:tab w:val="num" w:pos="360"/>
        </w:tabs>
        <w:ind w:left="360" w:hanging="360"/>
      </w:pPr>
      <w:rPr>
        <w:rFonts w:ascii="Symbol" w:hAnsi="Symbol" w:cs="Symbol"/>
      </w:rPr>
    </w:lvl>
  </w:abstractNum>
  <w:abstractNum w:abstractNumId="14" w15:restartNumberingAfterBreak="0">
    <w:nsid w:val="00000007"/>
    <w:multiLevelType w:val="multilevel"/>
    <w:tmpl w:val="00000007"/>
    <w:name w:val="WW8Num11"/>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15" w15:restartNumberingAfterBreak="0">
    <w:nsid w:val="00000008"/>
    <w:multiLevelType w:val="singleLevel"/>
    <w:tmpl w:val="00000008"/>
    <w:name w:val="WW8Num12"/>
    <w:lvl w:ilvl="0">
      <w:start w:val="1"/>
      <w:numFmt w:val="bullet"/>
      <w:lvlText w:val=""/>
      <w:lvlJc w:val="left"/>
      <w:pPr>
        <w:tabs>
          <w:tab w:val="num" w:pos="720"/>
        </w:tabs>
        <w:ind w:left="720" w:hanging="360"/>
      </w:pPr>
      <w:rPr>
        <w:rFonts w:ascii="Symbol" w:hAnsi="Symbol" w:cs="Symbol"/>
      </w:rPr>
    </w:lvl>
  </w:abstractNum>
  <w:abstractNum w:abstractNumId="16" w15:restartNumberingAfterBreak="0">
    <w:nsid w:val="00000009"/>
    <w:multiLevelType w:val="singleLevel"/>
    <w:tmpl w:val="00000009"/>
    <w:name w:val="WW8Num13"/>
    <w:lvl w:ilvl="0">
      <w:start w:val="1"/>
      <w:numFmt w:val="bullet"/>
      <w:lvlText w:val=""/>
      <w:lvlJc w:val="left"/>
      <w:pPr>
        <w:tabs>
          <w:tab w:val="num" w:pos="720"/>
        </w:tabs>
        <w:ind w:left="720" w:hanging="360"/>
      </w:pPr>
      <w:rPr>
        <w:rFonts w:ascii="Symbol" w:hAnsi="Symbol" w:cs="Symbol"/>
      </w:rPr>
    </w:lvl>
  </w:abstractNum>
  <w:abstractNum w:abstractNumId="17" w15:restartNumberingAfterBreak="0">
    <w:nsid w:val="0000000A"/>
    <w:multiLevelType w:val="singleLevel"/>
    <w:tmpl w:val="0000000A"/>
    <w:name w:val="WW8Num14"/>
    <w:lvl w:ilvl="0">
      <w:start w:val="1"/>
      <w:numFmt w:val="bullet"/>
      <w:lvlText w:val=""/>
      <w:lvlJc w:val="left"/>
      <w:pPr>
        <w:tabs>
          <w:tab w:val="num" w:pos="360"/>
        </w:tabs>
        <w:ind w:left="360" w:hanging="360"/>
      </w:pPr>
      <w:rPr>
        <w:rFonts w:ascii="Symbol" w:hAnsi="Symbol" w:cs="Symbol"/>
      </w:rPr>
    </w:lvl>
  </w:abstractNum>
  <w:abstractNum w:abstractNumId="18" w15:restartNumberingAfterBreak="0">
    <w:nsid w:val="0000000B"/>
    <w:multiLevelType w:val="singleLevel"/>
    <w:tmpl w:val="0000000B"/>
    <w:name w:val="WW8Num15"/>
    <w:lvl w:ilvl="0">
      <w:start w:val="1"/>
      <w:numFmt w:val="bullet"/>
      <w:lvlText w:val=""/>
      <w:lvlJc w:val="left"/>
      <w:pPr>
        <w:tabs>
          <w:tab w:val="num" w:pos="360"/>
        </w:tabs>
        <w:ind w:left="360" w:hanging="360"/>
      </w:pPr>
      <w:rPr>
        <w:rFonts w:ascii="Symbol" w:hAnsi="Symbol" w:cs="Symbol"/>
      </w:rPr>
    </w:lvl>
  </w:abstractNum>
  <w:abstractNum w:abstractNumId="19" w15:restartNumberingAfterBreak="0">
    <w:nsid w:val="03B02F90"/>
    <w:multiLevelType w:val="hybridMultilevel"/>
    <w:tmpl w:val="256AA6B6"/>
    <w:lvl w:ilvl="0" w:tplc="4CDE7A7A">
      <w:start w:val="1"/>
      <w:numFmt w:val="upperRoman"/>
      <w:lvlText w:val="%1"/>
      <w:lvlJc w:val="left"/>
      <w:pPr>
        <w:ind w:left="1440" w:hanging="360"/>
      </w:pPr>
      <w:rPr>
        <w:rFonts w:ascii="Times New Roman" w:hAnsi="Times New Roman" w:hint="default"/>
        <w:b w:val="0"/>
        <w:i w:val="0"/>
        <w:sz w:val="20"/>
      </w:rPr>
    </w:lvl>
    <w:lvl w:ilvl="1" w:tplc="D19E3086">
      <w:start w:val="1"/>
      <w:numFmt w:val="lowerLetter"/>
      <w:lvlText w:val="(%2)"/>
      <w:lvlJc w:val="left"/>
      <w:pPr>
        <w:ind w:left="360" w:hanging="360"/>
      </w:pPr>
      <w:rPr>
        <w:rFonts w:hint="default"/>
        <w:i/>
      </w:rPr>
    </w:lvl>
    <w:lvl w:ilvl="2" w:tplc="33084142">
      <w:start w:val="1"/>
      <w:numFmt w:val="upperRoman"/>
      <w:lvlText w:val="%3."/>
      <w:lvlJc w:val="left"/>
      <w:pPr>
        <w:ind w:left="2160" w:hanging="180"/>
      </w:pPr>
      <w:rPr>
        <w:rFonts w:ascii="Times New Roman" w:hAnsi="Times New Roman" w:hint="default"/>
        <w:b w:val="0"/>
        <w:i w:val="0"/>
        <w:sz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7A7ED2"/>
    <w:multiLevelType w:val="hybridMultilevel"/>
    <w:tmpl w:val="2B4201E0"/>
    <w:lvl w:ilvl="0" w:tplc="33084142">
      <w:start w:val="1"/>
      <w:numFmt w:val="upperRoman"/>
      <w:lvlText w:val="%1."/>
      <w:lvlJc w:val="left"/>
      <w:pPr>
        <w:ind w:left="1440" w:hanging="360"/>
      </w:pPr>
      <w:rPr>
        <w:rFonts w:ascii="Times New Roman" w:hAnsi="Times New Roman"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8F255E7"/>
    <w:multiLevelType w:val="hybridMultilevel"/>
    <w:tmpl w:val="3ACCFC72"/>
    <w:lvl w:ilvl="0" w:tplc="45B497D4">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D4D705A"/>
    <w:multiLevelType w:val="hybridMultilevel"/>
    <w:tmpl w:val="ED06916E"/>
    <w:lvl w:ilvl="0" w:tplc="D19E3086">
      <w:start w:val="1"/>
      <w:numFmt w:val="lowerLetter"/>
      <w:lvlText w:val="(%1)"/>
      <w:lvlJc w:val="left"/>
      <w:pPr>
        <w:ind w:left="3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DF44B8"/>
    <w:multiLevelType w:val="hybridMultilevel"/>
    <w:tmpl w:val="11CE7786"/>
    <w:lvl w:ilvl="0" w:tplc="7452E1DE">
      <w:start w:val="1"/>
      <w:numFmt w:val="lowerLetter"/>
      <w:lvlText w:val="(%1)"/>
      <w:lvlJc w:val="left"/>
      <w:pPr>
        <w:ind w:left="1797" w:hanging="360"/>
      </w:pPr>
      <w:rPr>
        <w:rFonts w:ascii="Times New Roman" w:hAnsi="Times New Roman" w:hint="default"/>
        <w:b w:val="0"/>
        <w:i/>
        <w:sz w:val="20"/>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4" w15:restartNumberingAfterBreak="0">
    <w:nsid w:val="14DD2119"/>
    <w:multiLevelType w:val="hybridMultilevel"/>
    <w:tmpl w:val="E3F01118"/>
    <w:lvl w:ilvl="0" w:tplc="7452E1DE">
      <w:start w:val="1"/>
      <w:numFmt w:val="lowerLetter"/>
      <w:lvlText w:val="(%1)"/>
      <w:lvlJc w:val="left"/>
      <w:pPr>
        <w:ind w:left="1446" w:hanging="360"/>
      </w:pPr>
      <w:rPr>
        <w:rFonts w:ascii="Times New Roman" w:hAnsi="Times New Roman" w:hint="default"/>
        <w:b w:val="0"/>
        <w:i/>
        <w:sz w:val="20"/>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5" w15:restartNumberingAfterBreak="0">
    <w:nsid w:val="16806A49"/>
    <w:multiLevelType w:val="hybridMultilevel"/>
    <w:tmpl w:val="A57AB856"/>
    <w:lvl w:ilvl="0" w:tplc="7452E1DE">
      <w:start w:val="1"/>
      <w:numFmt w:val="lowerLetter"/>
      <w:lvlText w:val="(%1)"/>
      <w:lvlJc w:val="left"/>
      <w:pPr>
        <w:ind w:left="720" w:hanging="360"/>
      </w:pPr>
      <w:rPr>
        <w:rFonts w:ascii="Times New Roman" w:hAnsi="Times New Roman"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FD729C"/>
    <w:multiLevelType w:val="hybridMultilevel"/>
    <w:tmpl w:val="391A25D6"/>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1B143E6"/>
    <w:multiLevelType w:val="hybridMultilevel"/>
    <w:tmpl w:val="09A66828"/>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3036638"/>
    <w:multiLevelType w:val="hybridMultilevel"/>
    <w:tmpl w:val="5C605DE4"/>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41330AC"/>
    <w:multiLevelType w:val="hybridMultilevel"/>
    <w:tmpl w:val="78640964"/>
    <w:lvl w:ilvl="0" w:tplc="5EECDB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50F57E4"/>
    <w:multiLevelType w:val="hybridMultilevel"/>
    <w:tmpl w:val="A5F65E32"/>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F6529F"/>
    <w:multiLevelType w:val="hybridMultilevel"/>
    <w:tmpl w:val="B8E486B4"/>
    <w:lvl w:ilvl="0" w:tplc="33084142">
      <w:start w:val="1"/>
      <w:numFmt w:val="upperRoman"/>
      <w:lvlText w:val="%1."/>
      <w:lvlJc w:val="left"/>
      <w:pPr>
        <w:ind w:left="1440" w:hanging="360"/>
      </w:pPr>
      <w:rPr>
        <w:rFonts w:ascii="Times New Roman" w:hAnsi="Times New Roman" w:hint="default"/>
        <w:b w:val="0"/>
        <w:i w:val="0"/>
        <w:sz w:val="20"/>
      </w:rPr>
    </w:lvl>
    <w:lvl w:ilvl="1" w:tplc="3DCAC42E">
      <w:start w:val="1"/>
      <w:numFmt w:val="lowerLetter"/>
      <w:lvlText w:val="(%2)"/>
      <w:lvlJc w:val="left"/>
      <w:pPr>
        <w:ind w:left="2160" w:hanging="360"/>
      </w:pPr>
      <w:rPr>
        <w:rFonts w:hint="default"/>
        <w:i/>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9CB0A91"/>
    <w:multiLevelType w:val="hybridMultilevel"/>
    <w:tmpl w:val="545A5318"/>
    <w:lvl w:ilvl="0" w:tplc="1084E864">
      <w:start w:val="1"/>
      <w:numFmt w:val="upperRoman"/>
      <w:lvlText w:val="%1."/>
      <w:lvlJc w:val="left"/>
      <w:pPr>
        <w:ind w:left="1440" w:hanging="360"/>
      </w:pPr>
      <w:rPr>
        <w:rFonts w:ascii="Times New Roman" w:hAnsi="Times New Roman" w:hint="default"/>
        <w:b w:val="0"/>
        <w:i w:val="0"/>
        <w:sz w:val="20"/>
      </w:rPr>
    </w:lvl>
    <w:lvl w:ilvl="1" w:tplc="4C248CCA">
      <w:start w:val="1"/>
      <w:numFmt w:val="lowerLetter"/>
      <w:lvlText w:val="(%2)"/>
      <w:lvlJc w:val="left"/>
      <w:pPr>
        <w:ind w:left="2160" w:hanging="360"/>
      </w:pPr>
      <w:rPr>
        <w:rFonts w:hint="default"/>
        <w:b w:val="0"/>
        <w:bCs/>
        <w:i/>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CDF2891"/>
    <w:multiLevelType w:val="hybridMultilevel"/>
    <w:tmpl w:val="F6C6B472"/>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EDA2B12"/>
    <w:multiLevelType w:val="hybridMultilevel"/>
    <w:tmpl w:val="FA844332"/>
    <w:lvl w:ilvl="0" w:tplc="EC284200">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DF5AD4"/>
    <w:multiLevelType w:val="hybridMultilevel"/>
    <w:tmpl w:val="A6AA5554"/>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627390A"/>
    <w:multiLevelType w:val="hybridMultilevel"/>
    <w:tmpl w:val="916A20A2"/>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6AA4D9B"/>
    <w:multiLevelType w:val="hybridMultilevel"/>
    <w:tmpl w:val="862E3338"/>
    <w:lvl w:ilvl="0" w:tplc="7452E1DE">
      <w:start w:val="1"/>
      <w:numFmt w:val="lowerLetter"/>
      <w:lvlText w:val="(%1)"/>
      <w:lvlJc w:val="left"/>
      <w:pPr>
        <w:ind w:left="2160" w:hanging="360"/>
      </w:pPr>
      <w:rPr>
        <w:rFonts w:ascii="Times New Roman" w:hAnsi="Times New Roman" w:hint="default"/>
        <w:b w:val="0"/>
        <w:i/>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3A080306"/>
    <w:multiLevelType w:val="hybridMultilevel"/>
    <w:tmpl w:val="862E3338"/>
    <w:lvl w:ilvl="0" w:tplc="7452E1DE">
      <w:start w:val="1"/>
      <w:numFmt w:val="lowerLetter"/>
      <w:lvlText w:val="(%1)"/>
      <w:lvlJc w:val="left"/>
      <w:pPr>
        <w:ind w:left="2160" w:hanging="360"/>
      </w:pPr>
      <w:rPr>
        <w:rFonts w:ascii="Times New Roman" w:hAnsi="Times New Roman" w:hint="default"/>
        <w:b w:val="0"/>
        <w:i/>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3D0C34FD"/>
    <w:multiLevelType w:val="hybridMultilevel"/>
    <w:tmpl w:val="F77CD684"/>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D5C20E6"/>
    <w:multiLevelType w:val="hybridMultilevel"/>
    <w:tmpl w:val="96C0B606"/>
    <w:lvl w:ilvl="0" w:tplc="33084142">
      <w:start w:val="1"/>
      <w:numFmt w:val="upperRoman"/>
      <w:lvlText w:val="%1."/>
      <w:lvlJc w:val="left"/>
      <w:pPr>
        <w:ind w:left="1440" w:hanging="360"/>
      </w:pPr>
      <w:rPr>
        <w:rFonts w:ascii="Times New Roman" w:hAnsi="Times New Roman"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D71650F"/>
    <w:multiLevelType w:val="hybridMultilevel"/>
    <w:tmpl w:val="72FE1348"/>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36A01D2"/>
    <w:multiLevelType w:val="hybridMultilevel"/>
    <w:tmpl w:val="78640964"/>
    <w:lvl w:ilvl="0" w:tplc="5EECDB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7C50B9D"/>
    <w:multiLevelType w:val="hybridMultilevel"/>
    <w:tmpl w:val="7DC09654"/>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A0B3C5F"/>
    <w:multiLevelType w:val="hybridMultilevel"/>
    <w:tmpl w:val="C74418EE"/>
    <w:lvl w:ilvl="0" w:tplc="3FDEA77C">
      <w:start w:val="1"/>
      <w:numFmt w:val="lowerLetter"/>
      <w:lvlText w:val="(%1)"/>
      <w:lvlJc w:val="left"/>
      <w:pPr>
        <w:ind w:left="2517" w:hanging="360"/>
      </w:pPr>
      <w:rPr>
        <w:rFonts w:hint="default"/>
      </w:rPr>
    </w:lvl>
    <w:lvl w:ilvl="1" w:tplc="04090019" w:tentative="1">
      <w:start w:val="1"/>
      <w:numFmt w:val="lowerLetter"/>
      <w:lvlText w:val="%2."/>
      <w:lvlJc w:val="left"/>
      <w:pPr>
        <w:ind w:left="3237" w:hanging="360"/>
      </w:pPr>
    </w:lvl>
    <w:lvl w:ilvl="2" w:tplc="0409001B" w:tentative="1">
      <w:start w:val="1"/>
      <w:numFmt w:val="lowerRoman"/>
      <w:lvlText w:val="%3."/>
      <w:lvlJc w:val="right"/>
      <w:pPr>
        <w:ind w:left="3957" w:hanging="180"/>
      </w:pPr>
    </w:lvl>
    <w:lvl w:ilvl="3" w:tplc="0409000F" w:tentative="1">
      <w:start w:val="1"/>
      <w:numFmt w:val="decimal"/>
      <w:lvlText w:val="%4."/>
      <w:lvlJc w:val="left"/>
      <w:pPr>
        <w:ind w:left="4677" w:hanging="360"/>
      </w:pPr>
    </w:lvl>
    <w:lvl w:ilvl="4" w:tplc="04090019" w:tentative="1">
      <w:start w:val="1"/>
      <w:numFmt w:val="lowerLetter"/>
      <w:lvlText w:val="%5."/>
      <w:lvlJc w:val="left"/>
      <w:pPr>
        <w:ind w:left="5397" w:hanging="360"/>
      </w:pPr>
    </w:lvl>
    <w:lvl w:ilvl="5" w:tplc="0409001B" w:tentative="1">
      <w:start w:val="1"/>
      <w:numFmt w:val="lowerRoman"/>
      <w:lvlText w:val="%6."/>
      <w:lvlJc w:val="right"/>
      <w:pPr>
        <w:ind w:left="6117" w:hanging="180"/>
      </w:pPr>
    </w:lvl>
    <w:lvl w:ilvl="6" w:tplc="0409000F" w:tentative="1">
      <w:start w:val="1"/>
      <w:numFmt w:val="decimal"/>
      <w:lvlText w:val="%7."/>
      <w:lvlJc w:val="left"/>
      <w:pPr>
        <w:ind w:left="6837" w:hanging="360"/>
      </w:pPr>
    </w:lvl>
    <w:lvl w:ilvl="7" w:tplc="04090019" w:tentative="1">
      <w:start w:val="1"/>
      <w:numFmt w:val="lowerLetter"/>
      <w:lvlText w:val="%8."/>
      <w:lvlJc w:val="left"/>
      <w:pPr>
        <w:ind w:left="7557" w:hanging="360"/>
      </w:pPr>
    </w:lvl>
    <w:lvl w:ilvl="8" w:tplc="0409001B" w:tentative="1">
      <w:start w:val="1"/>
      <w:numFmt w:val="lowerRoman"/>
      <w:lvlText w:val="%9."/>
      <w:lvlJc w:val="right"/>
      <w:pPr>
        <w:ind w:left="8277" w:hanging="180"/>
      </w:pPr>
    </w:lvl>
  </w:abstractNum>
  <w:abstractNum w:abstractNumId="45" w15:restartNumberingAfterBreak="0">
    <w:nsid w:val="4AFC7149"/>
    <w:multiLevelType w:val="hybridMultilevel"/>
    <w:tmpl w:val="78640964"/>
    <w:lvl w:ilvl="0" w:tplc="5EECDB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CA3532E"/>
    <w:multiLevelType w:val="hybridMultilevel"/>
    <w:tmpl w:val="A5F65E32"/>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70085C"/>
    <w:multiLevelType w:val="hybridMultilevel"/>
    <w:tmpl w:val="ADCE534C"/>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50E3ADA"/>
    <w:multiLevelType w:val="hybridMultilevel"/>
    <w:tmpl w:val="D4043980"/>
    <w:lvl w:ilvl="0" w:tplc="7452E1DE">
      <w:start w:val="1"/>
      <w:numFmt w:val="lowerLetter"/>
      <w:lvlText w:val="(%1)"/>
      <w:lvlJc w:val="left"/>
      <w:pPr>
        <w:ind w:left="720" w:hanging="360"/>
      </w:pPr>
      <w:rPr>
        <w:rFonts w:ascii="Times New Roman" w:hAnsi="Times New Roman"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735B44"/>
    <w:multiLevelType w:val="hybridMultilevel"/>
    <w:tmpl w:val="0698384A"/>
    <w:lvl w:ilvl="0" w:tplc="33084142">
      <w:start w:val="1"/>
      <w:numFmt w:val="upperRoman"/>
      <w:lvlText w:val="%1."/>
      <w:lvlJc w:val="left"/>
      <w:pPr>
        <w:ind w:left="1440" w:hanging="360"/>
      </w:pPr>
      <w:rPr>
        <w:rFonts w:ascii="Times New Roman" w:hAnsi="Times New Roman"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1BD4C01"/>
    <w:multiLevelType w:val="hybridMultilevel"/>
    <w:tmpl w:val="3034B6EC"/>
    <w:lvl w:ilvl="0" w:tplc="7452E1DE">
      <w:start w:val="1"/>
      <w:numFmt w:val="lowerLetter"/>
      <w:lvlText w:val="(%1)"/>
      <w:lvlJc w:val="left"/>
      <w:pPr>
        <w:ind w:left="1440" w:hanging="360"/>
      </w:pPr>
      <w:rPr>
        <w:rFonts w:ascii="Times New Roman" w:hAnsi="Times New Roman" w:hint="default"/>
        <w:b w:val="0"/>
        <w:i/>
        <w:sz w:val="20"/>
      </w:rPr>
    </w:lvl>
    <w:lvl w:ilvl="1" w:tplc="7452E1DE">
      <w:start w:val="1"/>
      <w:numFmt w:val="lowerLetter"/>
      <w:lvlText w:val="(%2)"/>
      <w:lvlJc w:val="left"/>
      <w:pPr>
        <w:ind w:left="2160" w:hanging="360"/>
      </w:pPr>
      <w:rPr>
        <w:rFonts w:ascii="Times New Roman" w:hAnsi="Times New Roman" w:hint="default"/>
        <w:b w:val="0"/>
        <w:i/>
        <w:sz w:val="2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3300293"/>
    <w:multiLevelType w:val="hybridMultilevel"/>
    <w:tmpl w:val="C146381C"/>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97A42BB"/>
    <w:multiLevelType w:val="hybridMultilevel"/>
    <w:tmpl w:val="78640964"/>
    <w:lvl w:ilvl="0" w:tplc="5EECDB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1A5189B"/>
    <w:multiLevelType w:val="hybridMultilevel"/>
    <w:tmpl w:val="32DA4B4C"/>
    <w:lvl w:ilvl="0" w:tplc="7452E1DE">
      <w:start w:val="1"/>
      <w:numFmt w:val="lowerLetter"/>
      <w:lvlText w:val="(%1)"/>
      <w:lvlJc w:val="left"/>
      <w:pPr>
        <w:ind w:left="1440" w:hanging="360"/>
      </w:pPr>
      <w:rPr>
        <w:rFonts w:ascii="Times New Roman" w:hAnsi="Times New Roman" w:hint="default"/>
        <w:b w:val="0"/>
        <w:i/>
        <w:sz w:val="20"/>
      </w:rPr>
    </w:lvl>
    <w:lvl w:ilvl="1" w:tplc="7452E1DE">
      <w:start w:val="1"/>
      <w:numFmt w:val="lowerLetter"/>
      <w:lvlText w:val="(%2)"/>
      <w:lvlJc w:val="left"/>
      <w:pPr>
        <w:ind w:left="2160" w:hanging="360"/>
      </w:pPr>
      <w:rPr>
        <w:rFonts w:ascii="Times New Roman" w:hAnsi="Times New Roman" w:hint="default"/>
        <w:b w:val="0"/>
        <w:i/>
        <w:sz w:val="2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33B78E9"/>
    <w:multiLevelType w:val="hybridMultilevel"/>
    <w:tmpl w:val="C366BB3C"/>
    <w:lvl w:ilvl="0" w:tplc="7452E1DE">
      <w:start w:val="1"/>
      <w:numFmt w:val="lowerLetter"/>
      <w:lvlText w:val="(%1)"/>
      <w:lvlJc w:val="left"/>
      <w:pPr>
        <w:ind w:left="720" w:hanging="360"/>
      </w:pPr>
      <w:rPr>
        <w:rFonts w:ascii="Times New Roman" w:hAnsi="Times New Roman"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6934F4"/>
    <w:multiLevelType w:val="hybridMultilevel"/>
    <w:tmpl w:val="78640964"/>
    <w:lvl w:ilvl="0" w:tplc="5EECDB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A5B34F5"/>
    <w:multiLevelType w:val="hybridMultilevel"/>
    <w:tmpl w:val="78640964"/>
    <w:lvl w:ilvl="0" w:tplc="5EECDB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C42471C"/>
    <w:multiLevelType w:val="hybridMultilevel"/>
    <w:tmpl w:val="67242A8C"/>
    <w:lvl w:ilvl="0" w:tplc="7452E1DE">
      <w:start w:val="1"/>
      <w:numFmt w:val="lowerLetter"/>
      <w:lvlText w:val="(%1)"/>
      <w:lvlJc w:val="left"/>
      <w:pPr>
        <w:ind w:left="1440" w:hanging="360"/>
      </w:pPr>
      <w:rPr>
        <w:rFonts w:ascii="Times New Roman" w:hAnsi="Times New Roman" w:hint="default"/>
        <w:b w:val="0"/>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C6C0F13"/>
    <w:multiLevelType w:val="hybridMultilevel"/>
    <w:tmpl w:val="FD646A10"/>
    <w:lvl w:ilvl="0" w:tplc="33084142">
      <w:start w:val="1"/>
      <w:numFmt w:val="upperRoman"/>
      <w:lvlText w:val="%1."/>
      <w:lvlJc w:val="left"/>
      <w:pPr>
        <w:ind w:left="1440" w:hanging="360"/>
      </w:pPr>
      <w:rPr>
        <w:rFonts w:ascii="Times New Roman" w:hAnsi="Times New Roman"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6"/>
  </w:num>
  <w:num w:numId="2">
    <w:abstractNumId w:val="30"/>
  </w:num>
  <w:num w:numId="3">
    <w:abstractNumId w:val="25"/>
  </w:num>
  <w:num w:numId="4">
    <w:abstractNumId w:val="19"/>
  </w:num>
  <w:num w:numId="5">
    <w:abstractNumId w:val="33"/>
  </w:num>
  <w:num w:numId="6">
    <w:abstractNumId w:val="39"/>
  </w:num>
  <w:num w:numId="7">
    <w:abstractNumId w:val="21"/>
  </w:num>
  <w:num w:numId="8">
    <w:abstractNumId w:val="32"/>
  </w:num>
  <w:num w:numId="9">
    <w:abstractNumId w:val="54"/>
  </w:num>
  <w:num w:numId="10">
    <w:abstractNumId w:val="35"/>
  </w:num>
  <w:num w:numId="11">
    <w:abstractNumId w:val="48"/>
  </w:num>
  <w:num w:numId="12">
    <w:abstractNumId w:val="51"/>
  </w:num>
  <w:num w:numId="13">
    <w:abstractNumId w:val="53"/>
  </w:num>
  <w:num w:numId="14">
    <w:abstractNumId w:val="28"/>
  </w:num>
  <w:num w:numId="15">
    <w:abstractNumId w:val="40"/>
  </w:num>
  <w:num w:numId="16">
    <w:abstractNumId w:val="57"/>
  </w:num>
  <w:num w:numId="17">
    <w:abstractNumId w:val="20"/>
  </w:num>
  <w:num w:numId="18">
    <w:abstractNumId w:val="26"/>
  </w:num>
  <w:num w:numId="19">
    <w:abstractNumId w:val="58"/>
  </w:num>
  <w:num w:numId="20">
    <w:abstractNumId w:val="43"/>
  </w:num>
  <w:num w:numId="21">
    <w:abstractNumId w:val="49"/>
  </w:num>
  <w:num w:numId="22">
    <w:abstractNumId w:val="41"/>
  </w:num>
  <w:num w:numId="23">
    <w:abstractNumId w:val="27"/>
  </w:num>
  <w:num w:numId="24">
    <w:abstractNumId w:val="31"/>
  </w:num>
  <w:num w:numId="25">
    <w:abstractNumId w:val="47"/>
  </w:num>
  <w:num w:numId="26">
    <w:abstractNumId w:val="36"/>
  </w:num>
  <w:num w:numId="27">
    <w:abstractNumId w:val="34"/>
  </w:num>
  <w:num w:numId="28">
    <w:abstractNumId w:val="50"/>
  </w:num>
  <w:num w:numId="29">
    <w:abstractNumId w:val="38"/>
  </w:num>
  <w:num w:numId="30">
    <w:abstractNumId w:val="44"/>
  </w:num>
  <w:num w:numId="31">
    <w:abstractNumId w:val="37"/>
  </w:num>
  <w:num w:numId="32">
    <w:abstractNumId w:val="24"/>
  </w:num>
  <w:num w:numId="33">
    <w:abstractNumId w:val="23"/>
  </w:num>
  <w:num w:numId="34">
    <w:abstractNumId w:val="56"/>
  </w:num>
  <w:num w:numId="35">
    <w:abstractNumId w:val="42"/>
  </w:num>
  <w:num w:numId="36">
    <w:abstractNumId w:val="29"/>
  </w:num>
  <w:num w:numId="37">
    <w:abstractNumId w:val="45"/>
  </w:num>
  <w:num w:numId="38">
    <w:abstractNumId w:val="55"/>
  </w:num>
  <w:num w:numId="39">
    <w:abstractNumId w:val="52"/>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embedSystemFonts/>
  <w:mirrorMargins/>
  <w:hideSpellingErrors/>
  <w:hideGrammaticalErrors/>
  <w:attachedTemplate r:id="rId1"/>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36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CytDAxtLS0MDMyNrVU0lEKTi0uzszPAykwrQUAhFZDiiwAAAA="/>
  </w:docVars>
  <w:rsids>
    <w:rsidRoot w:val="00AD13E9"/>
    <w:rsid w:val="00000291"/>
    <w:rsid w:val="00001336"/>
    <w:rsid w:val="00001863"/>
    <w:rsid w:val="000023F5"/>
    <w:rsid w:val="000040A2"/>
    <w:rsid w:val="00004167"/>
    <w:rsid w:val="000060BA"/>
    <w:rsid w:val="000062F0"/>
    <w:rsid w:val="00007128"/>
    <w:rsid w:val="000074C2"/>
    <w:rsid w:val="00007F31"/>
    <w:rsid w:val="000107AF"/>
    <w:rsid w:val="00010920"/>
    <w:rsid w:val="000109F7"/>
    <w:rsid w:val="00010DA9"/>
    <w:rsid w:val="0001102A"/>
    <w:rsid w:val="00012194"/>
    <w:rsid w:val="00012474"/>
    <w:rsid w:val="00012795"/>
    <w:rsid w:val="0001307D"/>
    <w:rsid w:val="000134A9"/>
    <w:rsid w:val="000142A3"/>
    <w:rsid w:val="00015DA8"/>
    <w:rsid w:val="000161D6"/>
    <w:rsid w:val="00021332"/>
    <w:rsid w:val="00023B21"/>
    <w:rsid w:val="00023D52"/>
    <w:rsid w:val="000243DE"/>
    <w:rsid w:val="00025222"/>
    <w:rsid w:val="00025914"/>
    <w:rsid w:val="00027266"/>
    <w:rsid w:val="0002777D"/>
    <w:rsid w:val="000278E5"/>
    <w:rsid w:val="00027EA7"/>
    <w:rsid w:val="000305D0"/>
    <w:rsid w:val="00031198"/>
    <w:rsid w:val="0003196B"/>
    <w:rsid w:val="000319A0"/>
    <w:rsid w:val="00031D96"/>
    <w:rsid w:val="000335A3"/>
    <w:rsid w:val="00033C30"/>
    <w:rsid w:val="00034C60"/>
    <w:rsid w:val="00036A23"/>
    <w:rsid w:val="00037DE5"/>
    <w:rsid w:val="0004052F"/>
    <w:rsid w:val="00042327"/>
    <w:rsid w:val="0004232D"/>
    <w:rsid w:val="00043071"/>
    <w:rsid w:val="0004362D"/>
    <w:rsid w:val="00046907"/>
    <w:rsid w:val="000469CD"/>
    <w:rsid w:val="000473FB"/>
    <w:rsid w:val="00050CF9"/>
    <w:rsid w:val="0005112D"/>
    <w:rsid w:val="00051BA5"/>
    <w:rsid w:val="00051E44"/>
    <w:rsid w:val="000530F7"/>
    <w:rsid w:val="000536DE"/>
    <w:rsid w:val="00053C0A"/>
    <w:rsid w:val="0005435C"/>
    <w:rsid w:val="00054420"/>
    <w:rsid w:val="00054A8E"/>
    <w:rsid w:val="00054B9A"/>
    <w:rsid w:val="00055DFA"/>
    <w:rsid w:val="000569EF"/>
    <w:rsid w:val="000574D4"/>
    <w:rsid w:val="00057683"/>
    <w:rsid w:val="00057E29"/>
    <w:rsid w:val="00057FC7"/>
    <w:rsid w:val="00060929"/>
    <w:rsid w:val="000622EE"/>
    <w:rsid w:val="000623F1"/>
    <w:rsid w:val="00062744"/>
    <w:rsid w:val="000627A4"/>
    <w:rsid w:val="000627BE"/>
    <w:rsid w:val="00062F91"/>
    <w:rsid w:val="0006311C"/>
    <w:rsid w:val="000645D3"/>
    <w:rsid w:val="0006692B"/>
    <w:rsid w:val="0007023E"/>
    <w:rsid w:val="000710B1"/>
    <w:rsid w:val="0007249E"/>
    <w:rsid w:val="00072A31"/>
    <w:rsid w:val="00072E03"/>
    <w:rsid w:val="0007420F"/>
    <w:rsid w:val="0007506E"/>
    <w:rsid w:val="000758A8"/>
    <w:rsid w:val="00075F6C"/>
    <w:rsid w:val="000760F9"/>
    <w:rsid w:val="00077A0C"/>
    <w:rsid w:val="00077EE0"/>
    <w:rsid w:val="00080036"/>
    <w:rsid w:val="000814C7"/>
    <w:rsid w:val="000816D1"/>
    <w:rsid w:val="00081845"/>
    <w:rsid w:val="000822CF"/>
    <w:rsid w:val="00082EF0"/>
    <w:rsid w:val="0008345F"/>
    <w:rsid w:val="00083461"/>
    <w:rsid w:val="00083A0D"/>
    <w:rsid w:val="000847E8"/>
    <w:rsid w:val="000848A4"/>
    <w:rsid w:val="00085A51"/>
    <w:rsid w:val="000864C1"/>
    <w:rsid w:val="00086744"/>
    <w:rsid w:val="00086F45"/>
    <w:rsid w:val="000871E8"/>
    <w:rsid w:val="00087597"/>
    <w:rsid w:val="0008772C"/>
    <w:rsid w:val="000900CC"/>
    <w:rsid w:val="0009115F"/>
    <w:rsid w:val="00091DF4"/>
    <w:rsid w:val="0009209C"/>
    <w:rsid w:val="000926E2"/>
    <w:rsid w:val="000933A0"/>
    <w:rsid w:val="000941E4"/>
    <w:rsid w:val="0009438B"/>
    <w:rsid w:val="00094450"/>
    <w:rsid w:val="00094AAE"/>
    <w:rsid w:val="00094ED9"/>
    <w:rsid w:val="00095DA8"/>
    <w:rsid w:val="000A0128"/>
    <w:rsid w:val="000A2146"/>
    <w:rsid w:val="000A4CDD"/>
    <w:rsid w:val="000A615F"/>
    <w:rsid w:val="000A6CED"/>
    <w:rsid w:val="000A7C7B"/>
    <w:rsid w:val="000B04A9"/>
    <w:rsid w:val="000B1175"/>
    <w:rsid w:val="000B19C8"/>
    <w:rsid w:val="000B20FA"/>
    <w:rsid w:val="000B2C2C"/>
    <w:rsid w:val="000B2E2A"/>
    <w:rsid w:val="000B33A5"/>
    <w:rsid w:val="000B41FC"/>
    <w:rsid w:val="000B4620"/>
    <w:rsid w:val="000B4F56"/>
    <w:rsid w:val="000B5B27"/>
    <w:rsid w:val="000B62E0"/>
    <w:rsid w:val="000B66AA"/>
    <w:rsid w:val="000B66E1"/>
    <w:rsid w:val="000B6B04"/>
    <w:rsid w:val="000B6FD3"/>
    <w:rsid w:val="000B7243"/>
    <w:rsid w:val="000B7B1A"/>
    <w:rsid w:val="000C0A57"/>
    <w:rsid w:val="000C0ABA"/>
    <w:rsid w:val="000C19F5"/>
    <w:rsid w:val="000C1BEE"/>
    <w:rsid w:val="000C3AB1"/>
    <w:rsid w:val="000C4239"/>
    <w:rsid w:val="000C46F8"/>
    <w:rsid w:val="000C6452"/>
    <w:rsid w:val="000C7287"/>
    <w:rsid w:val="000C7558"/>
    <w:rsid w:val="000C7604"/>
    <w:rsid w:val="000D0AAC"/>
    <w:rsid w:val="000D124F"/>
    <w:rsid w:val="000D1251"/>
    <w:rsid w:val="000D2064"/>
    <w:rsid w:val="000D2F45"/>
    <w:rsid w:val="000D4FBB"/>
    <w:rsid w:val="000D5037"/>
    <w:rsid w:val="000D5137"/>
    <w:rsid w:val="000D5CFC"/>
    <w:rsid w:val="000D614F"/>
    <w:rsid w:val="000D622A"/>
    <w:rsid w:val="000D638F"/>
    <w:rsid w:val="000E0165"/>
    <w:rsid w:val="000E01EE"/>
    <w:rsid w:val="000E06D6"/>
    <w:rsid w:val="000E1652"/>
    <w:rsid w:val="000E193F"/>
    <w:rsid w:val="000E195B"/>
    <w:rsid w:val="000E1D7C"/>
    <w:rsid w:val="000E2B3C"/>
    <w:rsid w:val="000E39AC"/>
    <w:rsid w:val="000E3D49"/>
    <w:rsid w:val="000E3DB6"/>
    <w:rsid w:val="000E448C"/>
    <w:rsid w:val="000E4B62"/>
    <w:rsid w:val="000E4C6D"/>
    <w:rsid w:val="000E4C7C"/>
    <w:rsid w:val="000E59D6"/>
    <w:rsid w:val="000E6FBF"/>
    <w:rsid w:val="000E7280"/>
    <w:rsid w:val="000E782F"/>
    <w:rsid w:val="000E7F40"/>
    <w:rsid w:val="000F00F8"/>
    <w:rsid w:val="000F227D"/>
    <w:rsid w:val="000F4491"/>
    <w:rsid w:val="000F4892"/>
    <w:rsid w:val="000F5434"/>
    <w:rsid w:val="000F5B45"/>
    <w:rsid w:val="000F657B"/>
    <w:rsid w:val="000F670F"/>
    <w:rsid w:val="000F7438"/>
    <w:rsid w:val="000F7E59"/>
    <w:rsid w:val="00100BF0"/>
    <w:rsid w:val="00100D8E"/>
    <w:rsid w:val="00100EB0"/>
    <w:rsid w:val="00101245"/>
    <w:rsid w:val="001017D1"/>
    <w:rsid w:val="00102D0D"/>
    <w:rsid w:val="00103161"/>
    <w:rsid w:val="00103358"/>
    <w:rsid w:val="00104481"/>
    <w:rsid w:val="00104719"/>
    <w:rsid w:val="001048AD"/>
    <w:rsid w:val="00105935"/>
    <w:rsid w:val="00105BB0"/>
    <w:rsid w:val="00105FA7"/>
    <w:rsid w:val="00106C2A"/>
    <w:rsid w:val="00106F43"/>
    <w:rsid w:val="00107F50"/>
    <w:rsid w:val="00110053"/>
    <w:rsid w:val="001107E3"/>
    <w:rsid w:val="00110CBC"/>
    <w:rsid w:val="00110EDA"/>
    <w:rsid w:val="001112C4"/>
    <w:rsid w:val="001122A2"/>
    <w:rsid w:val="00113249"/>
    <w:rsid w:val="00113B02"/>
    <w:rsid w:val="00114097"/>
    <w:rsid w:val="00114E68"/>
    <w:rsid w:val="00116320"/>
    <w:rsid w:val="00117030"/>
    <w:rsid w:val="001174CD"/>
    <w:rsid w:val="00117B98"/>
    <w:rsid w:val="001207DA"/>
    <w:rsid w:val="001211F7"/>
    <w:rsid w:val="0012393F"/>
    <w:rsid w:val="00124202"/>
    <w:rsid w:val="00124BF7"/>
    <w:rsid w:val="00124C69"/>
    <w:rsid w:val="00125F2B"/>
    <w:rsid w:val="00126269"/>
    <w:rsid w:val="0012669F"/>
    <w:rsid w:val="00126FA6"/>
    <w:rsid w:val="0012749F"/>
    <w:rsid w:val="001300CC"/>
    <w:rsid w:val="0013029E"/>
    <w:rsid w:val="001302E7"/>
    <w:rsid w:val="00130494"/>
    <w:rsid w:val="0013093B"/>
    <w:rsid w:val="00130B19"/>
    <w:rsid w:val="00130F1E"/>
    <w:rsid w:val="001312FA"/>
    <w:rsid w:val="00131809"/>
    <w:rsid w:val="00132D72"/>
    <w:rsid w:val="001334E5"/>
    <w:rsid w:val="00133E31"/>
    <w:rsid w:val="00133EE1"/>
    <w:rsid w:val="0013404B"/>
    <w:rsid w:val="0013418A"/>
    <w:rsid w:val="00134E57"/>
    <w:rsid w:val="00140167"/>
    <w:rsid w:val="0014019C"/>
    <w:rsid w:val="00140960"/>
    <w:rsid w:val="00140BC1"/>
    <w:rsid w:val="00141405"/>
    <w:rsid w:val="00142108"/>
    <w:rsid w:val="00142C82"/>
    <w:rsid w:val="00143471"/>
    <w:rsid w:val="0014373F"/>
    <w:rsid w:val="0014374D"/>
    <w:rsid w:val="001437CB"/>
    <w:rsid w:val="00143882"/>
    <w:rsid w:val="00143B3D"/>
    <w:rsid w:val="00143C9D"/>
    <w:rsid w:val="00144338"/>
    <w:rsid w:val="0014463E"/>
    <w:rsid w:val="0014470E"/>
    <w:rsid w:val="00144A53"/>
    <w:rsid w:val="00144F93"/>
    <w:rsid w:val="0014500E"/>
    <w:rsid w:val="00146322"/>
    <w:rsid w:val="0014670D"/>
    <w:rsid w:val="00146A59"/>
    <w:rsid w:val="00147FEB"/>
    <w:rsid w:val="00150B16"/>
    <w:rsid w:val="001514CC"/>
    <w:rsid w:val="00152190"/>
    <w:rsid w:val="001524C6"/>
    <w:rsid w:val="00152ABD"/>
    <w:rsid w:val="001539BE"/>
    <w:rsid w:val="00153E81"/>
    <w:rsid w:val="00154499"/>
    <w:rsid w:val="00154CA4"/>
    <w:rsid w:val="00154D0B"/>
    <w:rsid w:val="00155E71"/>
    <w:rsid w:val="00155F37"/>
    <w:rsid w:val="001563CF"/>
    <w:rsid w:val="0015684E"/>
    <w:rsid w:val="00157E4F"/>
    <w:rsid w:val="001606AD"/>
    <w:rsid w:val="00160AF8"/>
    <w:rsid w:val="00161ABD"/>
    <w:rsid w:val="00161EF2"/>
    <w:rsid w:val="001623FC"/>
    <w:rsid w:val="001639B1"/>
    <w:rsid w:val="00163B83"/>
    <w:rsid w:val="00163E3F"/>
    <w:rsid w:val="00164A2E"/>
    <w:rsid w:val="00165521"/>
    <w:rsid w:val="00165E0A"/>
    <w:rsid w:val="001662EB"/>
    <w:rsid w:val="001668F0"/>
    <w:rsid w:val="00166D98"/>
    <w:rsid w:val="00170184"/>
    <w:rsid w:val="001707D9"/>
    <w:rsid w:val="00170847"/>
    <w:rsid w:val="00171FE6"/>
    <w:rsid w:val="0017223A"/>
    <w:rsid w:val="00172920"/>
    <w:rsid w:val="00172957"/>
    <w:rsid w:val="001729B4"/>
    <w:rsid w:val="00173517"/>
    <w:rsid w:val="001737C5"/>
    <w:rsid w:val="00173D62"/>
    <w:rsid w:val="00174A04"/>
    <w:rsid w:val="00174BAD"/>
    <w:rsid w:val="0017611C"/>
    <w:rsid w:val="001764AC"/>
    <w:rsid w:val="00176787"/>
    <w:rsid w:val="001767CB"/>
    <w:rsid w:val="00177072"/>
    <w:rsid w:val="00177C1C"/>
    <w:rsid w:val="00180975"/>
    <w:rsid w:val="001812BF"/>
    <w:rsid w:val="0018250F"/>
    <w:rsid w:val="0018337C"/>
    <w:rsid w:val="00185599"/>
    <w:rsid w:val="00185615"/>
    <w:rsid w:val="0018757F"/>
    <w:rsid w:val="0019049C"/>
    <w:rsid w:val="00191287"/>
    <w:rsid w:val="00191F81"/>
    <w:rsid w:val="001921F6"/>
    <w:rsid w:val="001922FE"/>
    <w:rsid w:val="00192AE6"/>
    <w:rsid w:val="00192C4F"/>
    <w:rsid w:val="001946E3"/>
    <w:rsid w:val="00194A9B"/>
    <w:rsid w:val="00196F41"/>
    <w:rsid w:val="001978F4"/>
    <w:rsid w:val="001A08A0"/>
    <w:rsid w:val="001A11F3"/>
    <w:rsid w:val="001A1812"/>
    <w:rsid w:val="001A20A4"/>
    <w:rsid w:val="001A238B"/>
    <w:rsid w:val="001A2BA4"/>
    <w:rsid w:val="001A3C3C"/>
    <w:rsid w:val="001A411C"/>
    <w:rsid w:val="001A5186"/>
    <w:rsid w:val="001A5C11"/>
    <w:rsid w:val="001A5C27"/>
    <w:rsid w:val="001A5D81"/>
    <w:rsid w:val="001A5F0B"/>
    <w:rsid w:val="001A6666"/>
    <w:rsid w:val="001A7F71"/>
    <w:rsid w:val="001B021A"/>
    <w:rsid w:val="001B1C29"/>
    <w:rsid w:val="001B2ACA"/>
    <w:rsid w:val="001B2C1F"/>
    <w:rsid w:val="001B2FF6"/>
    <w:rsid w:val="001B3040"/>
    <w:rsid w:val="001B3606"/>
    <w:rsid w:val="001B360B"/>
    <w:rsid w:val="001B490B"/>
    <w:rsid w:val="001B4A60"/>
    <w:rsid w:val="001B5021"/>
    <w:rsid w:val="001B5970"/>
    <w:rsid w:val="001B7973"/>
    <w:rsid w:val="001C0A23"/>
    <w:rsid w:val="001C0BEE"/>
    <w:rsid w:val="001C1211"/>
    <w:rsid w:val="001C1C21"/>
    <w:rsid w:val="001C2654"/>
    <w:rsid w:val="001C2C68"/>
    <w:rsid w:val="001C3AAD"/>
    <w:rsid w:val="001C41C8"/>
    <w:rsid w:val="001C4A09"/>
    <w:rsid w:val="001C4C83"/>
    <w:rsid w:val="001C4F3E"/>
    <w:rsid w:val="001C5DC3"/>
    <w:rsid w:val="001C5F45"/>
    <w:rsid w:val="001C689F"/>
    <w:rsid w:val="001C6BA6"/>
    <w:rsid w:val="001C72AE"/>
    <w:rsid w:val="001D0F80"/>
    <w:rsid w:val="001D19E3"/>
    <w:rsid w:val="001D1BBC"/>
    <w:rsid w:val="001D1DA6"/>
    <w:rsid w:val="001D1DBF"/>
    <w:rsid w:val="001D20FE"/>
    <w:rsid w:val="001D28AA"/>
    <w:rsid w:val="001D3054"/>
    <w:rsid w:val="001D424E"/>
    <w:rsid w:val="001D5BB8"/>
    <w:rsid w:val="001D7039"/>
    <w:rsid w:val="001D7B40"/>
    <w:rsid w:val="001E0CDD"/>
    <w:rsid w:val="001E1FFA"/>
    <w:rsid w:val="001E245D"/>
    <w:rsid w:val="001E3A31"/>
    <w:rsid w:val="001E4A28"/>
    <w:rsid w:val="001E4C0E"/>
    <w:rsid w:val="001E4D07"/>
    <w:rsid w:val="001E5268"/>
    <w:rsid w:val="001E534B"/>
    <w:rsid w:val="001E7A7C"/>
    <w:rsid w:val="001F1C4B"/>
    <w:rsid w:val="001F1F0F"/>
    <w:rsid w:val="001F2596"/>
    <w:rsid w:val="001F2B3E"/>
    <w:rsid w:val="001F2F8D"/>
    <w:rsid w:val="001F3DA3"/>
    <w:rsid w:val="001F3F03"/>
    <w:rsid w:val="001F69C0"/>
    <w:rsid w:val="001F6FB4"/>
    <w:rsid w:val="001F779A"/>
    <w:rsid w:val="0020036C"/>
    <w:rsid w:val="002012CF"/>
    <w:rsid w:val="002017BA"/>
    <w:rsid w:val="002021DE"/>
    <w:rsid w:val="00202375"/>
    <w:rsid w:val="00202497"/>
    <w:rsid w:val="002027BB"/>
    <w:rsid w:val="00202944"/>
    <w:rsid w:val="00202978"/>
    <w:rsid w:val="002032A1"/>
    <w:rsid w:val="002037DE"/>
    <w:rsid w:val="00203B30"/>
    <w:rsid w:val="00204605"/>
    <w:rsid w:val="00204FEE"/>
    <w:rsid w:val="00205B8A"/>
    <w:rsid w:val="002072AA"/>
    <w:rsid w:val="00210F1F"/>
    <w:rsid w:val="002115BC"/>
    <w:rsid w:val="00211871"/>
    <w:rsid w:val="00213969"/>
    <w:rsid w:val="00213CCE"/>
    <w:rsid w:val="00215843"/>
    <w:rsid w:val="00216353"/>
    <w:rsid w:val="00216864"/>
    <w:rsid w:val="002173D4"/>
    <w:rsid w:val="002174F7"/>
    <w:rsid w:val="00221490"/>
    <w:rsid w:val="00221B91"/>
    <w:rsid w:val="0022316E"/>
    <w:rsid w:val="002240B6"/>
    <w:rsid w:val="002240FA"/>
    <w:rsid w:val="00224978"/>
    <w:rsid w:val="002249D2"/>
    <w:rsid w:val="0022512F"/>
    <w:rsid w:val="002266F3"/>
    <w:rsid w:val="002267D0"/>
    <w:rsid w:val="00227080"/>
    <w:rsid w:val="00227C87"/>
    <w:rsid w:val="002301CC"/>
    <w:rsid w:val="0023047F"/>
    <w:rsid w:val="00230682"/>
    <w:rsid w:val="002309BB"/>
    <w:rsid w:val="00230B1F"/>
    <w:rsid w:val="00231275"/>
    <w:rsid w:val="00231A41"/>
    <w:rsid w:val="00232797"/>
    <w:rsid w:val="00232EFC"/>
    <w:rsid w:val="00234775"/>
    <w:rsid w:val="00234998"/>
    <w:rsid w:val="00234BC2"/>
    <w:rsid w:val="00235B64"/>
    <w:rsid w:val="00236326"/>
    <w:rsid w:val="00236586"/>
    <w:rsid w:val="00236F56"/>
    <w:rsid w:val="002371DF"/>
    <w:rsid w:val="00240A35"/>
    <w:rsid w:val="0024120C"/>
    <w:rsid w:val="00241A54"/>
    <w:rsid w:val="00241B6D"/>
    <w:rsid w:val="00242479"/>
    <w:rsid w:val="00242527"/>
    <w:rsid w:val="0024267D"/>
    <w:rsid w:val="0024272C"/>
    <w:rsid w:val="00242ECC"/>
    <w:rsid w:val="00243BA4"/>
    <w:rsid w:val="00243D8C"/>
    <w:rsid w:val="00243E6E"/>
    <w:rsid w:val="00244513"/>
    <w:rsid w:val="00244E62"/>
    <w:rsid w:val="00245C7D"/>
    <w:rsid w:val="00246221"/>
    <w:rsid w:val="00250134"/>
    <w:rsid w:val="002501C4"/>
    <w:rsid w:val="0025029A"/>
    <w:rsid w:val="00250722"/>
    <w:rsid w:val="00250BD9"/>
    <w:rsid w:val="0025137B"/>
    <w:rsid w:val="002524E2"/>
    <w:rsid w:val="00253464"/>
    <w:rsid w:val="00253D54"/>
    <w:rsid w:val="00254EAA"/>
    <w:rsid w:val="00255110"/>
    <w:rsid w:val="0025695D"/>
    <w:rsid w:val="00256D62"/>
    <w:rsid w:val="00256DF6"/>
    <w:rsid w:val="00257BC6"/>
    <w:rsid w:val="00260758"/>
    <w:rsid w:val="002612F8"/>
    <w:rsid w:val="002624A0"/>
    <w:rsid w:val="00262E2B"/>
    <w:rsid w:val="00263D7F"/>
    <w:rsid w:val="00263DD5"/>
    <w:rsid w:val="00263FC4"/>
    <w:rsid w:val="0026445D"/>
    <w:rsid w:val="002647CE"/>
    <w:rsid w:val="0026599B"/>
    <w:rsid w:val="00265B0A"/>
    <w:rsid w:val="00265C7D"/>
    <w:rsid w:val="002673B0"/>
    <w:rsid w:val="00267832"/>
    <w:rsid w:val="00267B4A"/>
    <w:rsid w:val="00267C06"/>
    <w:rsid w:val="002704AA"/>
    <w:rsid w:val="002708B1"/>
    <w:rsid w:val="00271292"/>
    <w:rsid w:val="00274C5D"/>
    <w:rsid w:val="00275C8E"/>
    <w:rsid w:val="0027689D"/>
    <w:rsid w:val="00276A65"/>
    <w:rsid w:val="0027729D"/>
    <w:rsid w:val="00277FB9"/>
    <w:rsid w:val="00280E83"/>
    <w:rsid w:val="00280EB0"/>
    <w:rsid w:val="00281082"/>
    <w:rsid w:val="0028146E"/>
    <w:rsid w:val="0028170B"/>
    <w:rsid w:val="00281DF1"/>
    <w:rsid w:val="0028208B"/>
    <w:rsid w:val="00282EB3"/>
    <w:rsid w:val="002835DC"/>
    <w:rsid w:val="00283853"/>
    <w:rsid w:val="0028746A"/>
    <w:rsid w:val="00287CD1"/>
    <w:rsid w:val="00287CED"/>
    <w:rsid w:val="00290556"/>
    <w:rsid w:val="002911C8"/>
    <w:rsid w:val="00291285"/>
    <w:rsid w:val="00291459"/>
    <w:rsid w:val="00291CFC"/>
    <w:rsid w:val="00292900"/>
    <w:rsid w:val="00293063"/>
    <w:rsid w:val="002930F2"/>
    <w:rsid w:val="0029337D"/>
    <w:rsid w:val="0029338D"/>
    <w:rsid w:val="00293A28"/>
    <w:rsid w:val="00293A66"/>
    <w:rsid w:val="00293AD2"/>
    <w:rsid w:val="00293E6B"/>
    <w:rsid w:val="00294798"/>
    <w:rsid w:val="00295A3C"/>
    <w:rsid w:val="00295A7C"/>
    <w:rsid w:val="00296CF9"/>
    <w:rsid w:val="00296D71"/>
    <w:rsid w:val="00296F9B"/>
    <w:rsid w:val="002974A0"/>
    <w:rsid w:val="00297A7E"/>
    <w:rsid w:val="002A05FB"/>
    <w:rsid w:val="002A07D8"/>
    <w:rsid w:val="002A29D4"/>
    <w:rsid w:val="002A2DAA"/>
    <w:rsid w:val="002A37F4"/>
    <w:rsid w:val="002A4298"/>
    <w:rsid w:val="002A4953"/>
    <w:rsid w:val="002A510E"/>
    <w:rsid w:val="002A5214"/>
    <w:rsid w:val="002A55D0"/>
    <w:rsid w:val="002A56F7"/>
    <w:rsid w:val="002A78E3"/>
    <w:rsid w:val="002A7AB8"/>
    <w:rsid w:val="002B1344"/>
    <w:rsid w:val="002B305C"/>
    <w:rsid w:val="002B3B7D"/>
    <w:rsid w:val="002B47BB"/>
    <w:rsid w:val="002B54EB"/>
    <w:rsid w:val="002B6081"/>
    <w:rsid w:val="002B6666"/>
    <w:rsid w:val="002B7C41"/>
    <w:rsid w:val="002C0624"/>
    <w:rsid w:val="002C2268"/>
    <w:rsid w:val="002C27E0"/>
    <w:rsid w:val="002C2DD9"/>
    <w:rsid w:val="002C396D"/>
    <w:rsid w:val="002C3E5F"/>
    <w:rsid w:val="002C407E"/>
    <w:rsid w:val="002C4B1C"/>
    <w:rsid w:val="002D0090"/>
    <w:rsid w:val="002D00B0"/>
    <w:rsid w:val="002D0D2F"/>
    <w:rsid w:val="002D2620"/>
    <w:rsid w:val="002D29E5"/>
    <w:rsid w:val="002D2A57"/>
    <w:rsid w:val="002D48DE"/>
    <w:rsid w:val="002D4FCA"/>
    <w:rsid w:val="002D552F"/>
    <w:rsid w:val="002D5EAA"/>
    <w:rsid w:val="002D76D0"/>
    <w:rsid w:val="002E087D"/>
    <w:rsid w:val="002E0D64"/>
    <w:rsid w:val="002E18D6"/>
    <w:rsid w:val="002E3E66"/>
    <w:rsid w:val="002E468E"/>
    <w:rsid w:val="002E4AC9"/>
    <w:rsid w:val="002E7E1F"/>
    <w:rsid w:val="002F0208"/>
    <w:rsid w:val="002F10F0"/>
    <w:rsid w:val="002F22BC"/>
    <w:rsid w:val="002F2412"/>
    <w:rsid w:val="002F25EC"/>
    <w:rsid w:val="002F29F1"/>
    <w:rsid w:val="002F29FB"/>
    <w:rsid w:val="002F3007"/>
    <w:rsid w:val="002F3A21"/>
    <w:rsid w:val="002F3C52"/>
    <w:rsid w:val="002F4982"/>
    <w:rsid w:val="002F4D55"/>
    <w:rsid w:val="002F54CD"/>
    <w:rsid w:val="002F6069"/>
    <w:rsid w:val="002F61B1"/>
    <w:rsid w:val="002F666C"/>
    <w:rsid w:val="002F7048"/>
    <w:rsid w:val="002F737E"/>
    <w:rsid w:val="002F76E1"/>
    <w:rsid w:val="00300462"/>
    <w:rsid w:val="00300F40"/>
    <w:rsid w:val="00302260"/>
    <w:rsid w:val="003023BC"/>
    <w:rsid w:val="00302807"/>
    <w:rsid w:val="003028D3"/>
    <w:rsid w:val="00303508"/>
    <w:rsid w:val="00303B4C"/>
    <w:rsid w:val="00303F7D"/>
    <w:rsid w:val="003044D6"/>
    <w:rsid w:val="00304FF9"/>
    <w:rsid w:val="0030647A"/>
    <w:rsid w:val="00306CBC"/>
    <w:rsid w:val="0030756A"/>
    <w:rsid w:val="00307B2D"/>
    <w:rsid w:val="00307D8A"/>
    <w:rsid w:val="003103C1"/>
    <w:rsid w:val="003104D2"/>
    <w:rsid w:val="0031067C"/>
    <w:rsid w:val="00310EAA"/>
    <w:rsid w:val="00311A6D"/>
    <w:rsid w:val="00312499"/>
    <w:rsid w:val="0031268D"/>
    <w:rsid w:val="00312A49"/>
    <w:rsid w:val="00313128"/>
    <w:rsid w:val="00313603"/>
    <w:rsid w:val="00313969"/>
    <w:rsid w:val="00316014"/>
    <w:rsid w:val="00317C31"/>
    <w:rsid w:val="00320995"/>
    <w:rsid w:val="00320FA2"/>
    <w:rsid w:val="00322534"/>
    <w:rsid w:val="00323A78"/>
    <w:rsid w:val="00325048"/>
    <w:rsid w:val="00325759"/>
    <w:rsid w:val="00326BAA"/>
    <w:rsid w:val="00326EA1"/>
    <w:rsid w:val="003300C0"/>
    <w:rsid w:val="00330187"/>
    <w:rsid w:val="00330EB3"/>
    <w:rsid w:val="00331130"/>
    <w:rsid w:val="00332931"/>
    <w:rsid w:val="00333091"/>
    <w:rsid w:val="003337BC"/>
    <w:rsid w:val="00335065"/>
    <w:rsid w:val="003372E4"/>
    <w:rsid w:val="00337354"/>
    <w:rsid w:val="00337A3B"/>
    <w:rsid w:val="00337E1C"/>
    <w:rsid w:val="00341234"/>
    <w:rsid w:val="003419EC"/>
    <w:rsid w:val="00341A0C"/>
    <w:rsid w:val="00341DC8"/>
    <w:rsid w:val="0034215B"/>
    <w:rsid w:val="00343016"/>
    <w:rsid w:val="00344B6D"/>
    <w:rsid w:val="00344CD9"/>
    <w:rsid w:val="00345058"/>
    <w:rsid w:val="003455B2"/>
    <w:rsid w:val="00345F2C"/>
    <w:rsid w:val="00346F55"/>
    <w:rsid w:val="00347048"/>
    <w:rsid w:val="00347173"/>
    <w:rsid w:val="00350777"/>
    <w:rsid w:val="00350DC3"/>
    <w:rsid w:val="003531BE"/>
    <w:rsid w:val="0035368A"/>
    <w:rsid w:val="00353B90"/>
    <w:rsid w:val="00355573"/>
    <w:rsid w:val="00356B12"/>
    <w:rsid w:val="00356CBA"/>
    <w:rsid w:val="003570F8"/>
    <w:rsid w:val="00357C0E"/>
    <w:rsid w:val="00360988"/>
    <w:rsid w:val="00361098"/>
    <w:rsid w:val="00361796"/>
    <w:rsid w:val="00361859"/>
    <w:rsid w:val="00361DD2"/>
    <w:rsid w:val="00362089"/>
    <w:rsid w:val="00362668"/>
    <w:rsid w:val="00362B17"/>
    <w:rsid w:val="00362F25"/>
    <w:rsid w:val="0036337A"/>
    <w:rsid w:val="00364A49"/>
    <w:rsid w:val="00364A96"/>
    <w:rsid w:val="003659F8"/>
    <w:rsid w:val="003660A5"/>
    <w:rsid w:val="00366B86"/>
    <w:rsid w:val="003675B0"/>
    <w:rsid w:val="00367C7F"/>
    <w:rsid w:val="00367E99"/>
    <w:rsid w:val="0037005A"/>
    <w:rsid w:val="003704EE"/>
    <w:rsid w:val="00370B5F"/>
    <w:rsid w:val="00372914"/>
    <w:rsid w:val="00374019"/>
    <w:rsid w:val="00374479"/>
    <w:rsid w:val="00374C35"/>
    <w:rsid w:val="00376DB2"/>
    <w:rsid w:val="003779A9"/>
    <w:rsid w:val="003779B9"/>
    <w:rsid w:val="0038105D"/>
    <w:rsid w:val="003815B9"/>
    <w:rsid w:val="00381A4B"/>
    <w:rsid w:val="00384F56"/>
    <w:rsid w:val="003851D0"/>
    <w:rsid w:val="00385740"/>
    <w:rsid w:val="0038638F"/>
    <w:rsid w:val="003864BE"/>
    <w:rsid w:val="003870BC"/>
    <w:rsid w:val="00387B95"/>
    <w:rsid w:val="00387C79"/>
    <w:rsid w:val="00387E8C"/>
    <w:rsid w:val="00390089"/>
    <w:rsid w:val="003900CF"/>
    <w:rsid w:val="003901B3"/>
    <w:rsid w:val="0039065C"/>
    <w:rsid w:val="00390798"/>
    <w:rsid w:val="00390D46"/>
    <w:rsid w:val="00392646"/>
    <w:rsid w:val="00392BDB"/>
    <w:rsid w:val="0039320C"/>
    <w:rsid w:val="00393F43"/>
    <w:rsid w:val="003949C5"/>
    <w:rsid w:val="00395383"/>
    <w:rsid w:val="003A0B47"/>
    <w:rsid w:val="003A0D5D"/>
    <w:rsid w:val="003A1B40"/>
    <w:rsid w:val="003A1B9E"/>
    <w:rsid w:val="003A2011"/>
    <w:rsid w:val="003A2439"/>
    <w:rsid w:val="003A2542"/>
    <w:rsid w:val="003A2C19"/>
    <w:rsid w:val="003A2FEA"/>
    <w:rsid w:val="003A36C1"/>
    <w:rsid w:val="003A37FE"/>
    <w:rsid w:val="003A4510"/>
    <w:rsid w:val="003A4BDF"/>
    <w:rsid w:val="003A4D1F"/>
    <w:rsid w:val="003A5B26"/>
    <w:rsid w:val="003A64FF"/>
    <w:rsid w:val="003A6E69"/>
    <w:rsid w:val="003A73C8"/>
    <w:rsid w:val="003A73D0"/>
    <w:rsid w:val="003A74D7"/>
    <w:rsid w:val="003B012F"/>
    <w:rsid w:val="003B1775"/>
    <w:rsid w:val="003B1B55"/>
    <w:rsid w:val="003B4770"/>
    <w:rsid w:val="003B49CF"/>
    <w:rsid w:val="003B566E"/>
    <w:rsid w:val="003B56E5"/>
    <w:rsid w:val="003B6B7C"/>
    <w:rsid w:val="003B7250"/>
    <w:rsid w:val="003C1CEB"/>
    <w:rsid w:val="003C26F0"/>
    <w:rsid w:val="003C3E3F"/>
    <w:rsid w:val="003C758F"/>
    <w:rsid w:val="003C75D1"/>
    <w:rsid w:val="003D047D"/>
    <w:rsid w:val="003D1366"/>
    <w:rsid w:val="003D17CD"/>
    <w:rsid w:val="003D201A"/>
    <w:rsid w:val="003D2064"/>
    <w:rsid w:val="003D2115"/>
    <w:rsid w:val="003D31E8"/>
    <w:rsid w:val="003D40D4"/>
    <w:rsid w:val="003D468A"/>
    <w:rsid w:val="003D4EB9"/>
    <w:rsid w:val="003D56FE"/>
    <w:rsid w:val="003D60AD"/>
    <w:rsid w:val="003D60CC"/>
    <w:rsid w:val="003D61BE"/>
    <w:rsid w:val="003D6DA1"/>
    <w:rsid w:val="003E06D0"/>
    <w:rsid w:val="003E133F"/>
    <w:rsid w:val="003E1A9A"/>
    <w:rsid w:val="003E2C39"/>
    <w:rsid w:val="003E2D36"/>
    <w:rsid w:val="003E3201"/>
    <w:rsid w:val="003E3511"/>
    <w:rsid w:val="003E3948"/>
    <w:rsid w:val="003E3CF4"/>
    <w:rsid w:val="003E5541"/>
    <w:rsid w:val="003E7878"/>
    <w:rsid w:val="003E7CFE"/>
    <w:rsid w:val="003F01C0"/>
    <w:rsid w:val="003F17DB"/>
    <w:rsid w:val="003F20BE"/>
    <w:rsid w:val="003F2844"/>
    <w:rsid w:val="003F2D98"/>
    <w:rsid w:val="003F504C"/>
    <w:rsid w:val="003F54DA"/>
    <w:rsid w:val="003F56F3"/>
    <w:rsid w:val="003F5751"/>
    <w:rsid w:val="003F61DD"/>
    <w:rsid w:val="003F6947"/>
    <w:rsid w:val="00400DBE"/>
    <w:rsid w:val="00401365"/>
    <w:rsid w:val="004013C8"/>
    <w:rsid w:val="00402193"/>
    <w:rsid w:val="00402F77"/>
    <w:rsid w:val="0040319B"/>
    <w:rsid w:val="004035EE"/>
    <w:rsid w:val="00403618"/>
    <w:rsid w:val="00403FAE"/>
    <w:rsid w:val="0040467C"/>
    <w:rsid w:val="004048BF"/>
    <w:rsid w:val="004068E5"/>
    <w:rsid w:val="00406DEC"/>
    <w:rsid w:val="00406E77"/>
    <w:rsid w:val="00410642"/>
    <w:rsid w:val="0041085C"/>
    <w:rsid w:val="0041137A"/>
    <w:rsid w:val="004114F8"/>
    <w:rsid w:val="00411580"/>
    <w:rsid w:val="00411E00"/>
    <w:rsid w:val="00411FC5"/>
    <w:rsid w:val="00412D67"/>
    <w:rsid w:val="00412E8D"/>
    <w:rsid w:val="0041486E"/>
    <w:rsid w:val="00414D2D"/>
    <w:rsid w:val="0041533B"/>
    <w:rsid w:val="004157E4"/>
    <w:rsid w:val="00415BDC"/>
    <w:rsid w:val="00415D4C"/>
    <w:rsid w:val="004169A9"/>
    <w:rsid w:val="00416AA7"/>
    <w:rsid w:val="00416C8A"/>
    <w:rsid w:val="00420121"/>
    <w:rsid w:val="004208E2"/>
    <w:rsid w:val="00420B6B"/>
    <w:rsid w:val="00422457"/>
    <w:rsid w:val="0042293F"/>
    <w:rsid w:val="00422950"/>
    <w:rsid w:val="004235CF"/>
    <w:rsid w:val="00423E7B"/>
    <w:rsid w:val="00424147"/>
    <w:rsid w:val="004251BC"/>
    <w:rsid w:val="004256D4"/>
    <w:rsid w:val="00430007"/>
    <w:rsid w:val="00431AA5"/>
    <w:rsid w:val="0043223F"/>
    <w:rsid w:val="004324AD"/>
    <w:rsid w:val="00432965"/>
    <w:rsid w:val="0043358B"/>
    <w:rsid w:val="004357E0"/>
    <w:rsid w:val="0043616E"/>
    <w:rsid w:val="0043783E"/>
    <w:rsid w:val="004378B6"/>
    <w:rsid w:val="00437BCF"/>
    <w:rsid w:val="0044018A"/>
    <w:rsid w:val="00440EF8"/>
    <w:rsid w:val="00441519"/>
    <w:rsid w:val="00441638"/>
    <w:rsid w:val="00441CF6"/>
    <w:rsid w:val="004426C0"/>
    <w:rsid w:val="00442FA0"/>
    <w:rsid w:val="004444BA"/>
    <w:rsid w:val="00444B91"/>
    <w:rsid w:val="00444C72"/>
    <w:rsid w:val="0044649C"/>
    <w:rsid w:val="00446869"/>
    <w:rsid w:val="00446A56"/>
    <w:rsid w:val="00446C7B"/>
    <w:rsid w:val="00446FB0"/>
    <w:rsid w:val="00447F56"/>
    <w:rsid w:val="004501DA"/>
    <w:rsid w:val="00450AF6"/>
    <w:rsid w:val="00450E01"/>
    <w:rsid w:val="00450ED9"/>
    <w:rsid w:val="0045172D"/>
    <w:rsid w:val="0045180D"/>
    <w:rsid w:val="00451DA7"/>
    <w:rsid w:val="00452F15"/>
    <w:rsid w:val="00453231"/>
    <w:rsid w:val="004533A2"/>
    <w:rsid w:val="00453619"/>
    <w:rsid w:val="00453840"/>
    <w:rsid w:val="004538E5"/>
    <w:rsid w:val="00454C25"/>
    <w:rsid w:val="00455919"/>
    <w:rsid w:val="00455EE6"/>
    <w:rsid w:val="004560B6"/>
    <w:rsid w:val="004562FC"/>
    <w:rsid w:val="004569CC"/>
    <w:rsid w:val="00456A18"/>
    <w:rsid w:val="004572F7"/>
    <w:rsid w:val="00457C77"/>
    <w:rsid w:val="00457E47"/>
    <w:rsid w:val="004600B3"/>
    <w:rsid w:val="0046210F"/>
    <w:rsid w:val="00462E84"/>
    <w:rsid w:val="00463446"/>
    <w:rsid w:val="00463A86"/>
    <w:rsid w:val="00464801"/>
    <w:rsid w:val="00464A3C"/>
    <w:rsid w:val="00465372"/>
    <w:rsid w:val="004655DC"/>
    <w:rsid w:val="00465F63"/>
    <w:rsid w:val="00466699"/>
    <w:rsid w:val="004669CC"/>
    <w:rsid w:val="004669D6"/>
    <w:rsid w:val="00466E4A"/>
    <w:rsid w:val="0046791E"/>
    <w:rsid w:val="00470A12"/>
    <w:rsid w:val="00470E80"/>
    <w:rsid w:val="004714BA"/>
    <w:rsid w:val="0047169F"/>
    <w:rsid w:val="00471777"/>
    <w:rsid w:val="004717FF"/>
    <w:rsid w:val="00471BB2"/>
    <w:rsid w:val="00472339"/>
    <w:rsid w:val="004724BD"/>
    <w:rsid w:val="004727F5"/>
    <w:rsid w:val="0047291F"/>
    <w:rsid w:val="004731CC"/>
    <w:rsid w:val="00474757"/>
    <w:rsid w:val="00474871"/>
    <w:rsid w:val="00475B80"/>
    <w:rsid w:val="00476B35"/>
    <w:rsid w:val="0047760F"/>
    <w:rsid w:val="00477EA7"/>
    <w:rsid w:val="004804FB"/>
    <w:rsid w:val="00482119"/>
    <w:rsid w:val="0048214D"/>
    <w:rsid w:val="004822AE"/>
    <w:rsid w:val="004822D0"/>
    <w:rsid w:val="0048246E"/>
    <w:rsid w:val="004830F2"/>
    <w:rsid w:val="0048359D"/>
    <w:rsid w:val="00483A5D"/>
    <w:rsid w:val="00484F33"/>
    <w:rsid w:val="00485703"/>
    <w:rsid w:val="004857D9"/>
    <w:rsid w:val="00487123"/>
    <w:rsid w:val="004873D2"/>
    <w:rsid w:val="00487512"/>
    <w:rsid w:val="00487784"/>
    <w:rsid w:val="00487DAA"/>
    <w:rsid w:val="00490451"/>
    <w:rsid w:val="004908F2"/>
    <w:rsid w:val="00491763"/>
    <w:rsid w:val="004919FD"/>
    <w:rsid w:val="004926A5"/>
    <w:rsid w:val="00492C68"/>
    <w:rsid w:val="00492E4D"/>
    <w:rsid w:val="00494BEE"/>
    <w:rsid w:val="00497AC7"/>
    <w:rsid w:val="004A15AB"/>
    <w:rsid w:val="004A25FB"/>
    <w:rsid w:val="004A3889"/>
    <w:rsid w:val="004A39BE"/>
    <w:rsid w:val="004A4EC6"/>
    <w:rsid w:val="004A602A"/>
    <w:rsid w:val="004A752D"/>
    <w:rsid w:val="004A79AB"/>
    <w:rsid w:val="004A7BA3"/>
    <w:rsid w:val="004B0EE2"/>
    <w:rsid w:val="004B369E"/>
    <w:rsid w:val="004B375A"/>
    <w:rsid w:val="004B385B"/>
    <w:rsid w:val="004B4945"/>
    <w:rsid w:val="004B4C36"/>
    <w:rsid w:val="004B4CC7"/>
    <w:rsid w:val="004B58F1"/>
    <w:rsid w:val="004B5EDF"/>
    <w:rsid w:val="004B7A7B"/>
    <w:rsid w:val="004B7E99"/>
    <w:rsid w:val="004B7F12"/>
    <w:rsid w:val="004B7F9F"/>
    <w:rsid w:val="004C00CE"/>
    <w:rsid w:val="004C198F"/>
    <w:rsid w:val="004C25DC"/>
    <w:rsid w:val="004C2F2A"/>
    <w:rsid w:val="004C38C3"/>
    <w:rsid w:val="004C3C64"/>
    <w:rsid w:val="004C4509"/>
    <w:rsid w:val="004C588D"/>
    <w:rsid w:val="004C5BB5"/>
    <w:rsid w:val="004C6291"/>
    <w:rsid w:val="004C75CE"/>
    <w:rsid w:val="004D0AE8"/>
    <w:rsid w:val="004D1838"/>
    <w:rsid w:val="004D241F"/>
    <w:rsid w:val="004D254E"/>
    <w:rsid w:val="004D3D4E"/>
    <w:rsid w:val="004D44E0"/>
    <w:rsid w:val="004D5C13"/>
    <w:rsid w:val="004D63BC"/>
    <w:rsid w:val="004D716F"/>
    <w:rsid w:val="004D7E1C"/>
    <w:rsid w:val="004E0984"/>
    <w:rsid w:val="004E1022"/>
    <w:rsid w:val="004E175D"/>
    <w:rsid w:val="004E320C"/>
    <w:rsid w:val="004E45CE"/>
    <w:rsid w:val="004E4835"/>
    <w:rsid w:val="004E5F27"/>
    <w:rsid w:val="004E5F6A"/>
    <w:rsid w:val="004E67C0"/>
    <w:rsid w:val="004E72D7"/>
    <w:rsid w:val="004E7531"/>
    <w:rsid w:val="004E7F62"/>
    <w:rsid w:val="004F051F"/>
    <w:rsid w:val="004F08E1"/>
    <w:rsid w:val="004F0A85"/>
    <w:rsid w:val="004F166F"/>
    <w:rsid w:val="004F3986"/>
    <w:rsid w:val="004F3B07"/>
    <w:rsid w:val="004F5735"/>
    <w:rsid w:val="004F5AD9"/>
    <w:rsid w:val="004F626E"/>
    <w:rsid w:val="004F6A4D"/>
    <w:rsid w:val="004F7845"/>
    <w:rsid w:val="00500632"/>
    <w:rsid w:val="00500A65"/>
    <w:rsid w:val="00500D3D"/>
    <w:rsid w:val="005018B3"/>
    <w:rsid w:val="005018FD"/>
    <w:rsid w:val="00503486"/>
    <w:rsid w:val="005047AE"/>
    <w:rsid w:val="00504B82"/>
    <w:rsid w:val="00505FC8"/>
    <w:rsid w:val="00506861"/>
    <w:rsid w:val="00506F4B"/>
    <w:rsid w:val="0050799A"/>
    <w:rsid w:val="005104B8"/>
    <w:rsid w:val="005106B9"/>
    <w:rsid w:val="0051262A"/>
    <w:rsid w:val="0051287D"/>
    <w:rsid w:val="0051313E"/>
    <w:rsid w:val="00513D30"/>
    <w:rsid w:val="00514008"/>
    <w:rsid w:val="005141AB"/>
    <w:rsid w:val="00516D10"/>
    <w:rsid w:val="00517207"/>
    <w:rsid w:val="005174A5"/>
    <w:rsid w:val="005206A0"/>
    <w:rsid w:val="0052121C"/>
    <w:rsid w:val="00522BE3"/>
    <w:rsid w:val="00524147"/>
    <w:rsid w:val="00524ABD"/>
    <w:rsid w:val="00525E25"/>
    <w:rsid w:val="00526003"/>
    <w:rsid w:val="005275B7"/>
    <w:rsid w:val="00527A9B"/>
    <w:rsid w:val="00527B91"/>
    <w:rsid w:val="0053024C"/>
    <w:rsid w:val="0053030E"/>
    <w:rsid w:val="00530360"/>
    <w:rsid w:val="00531645"/>
    <w:rsid w:val="005332BD"/>
    <w:rsid w:val="00533B28"/>
    <w:rsid w:val="00534A86"/>
    <w:rsid w:val="00535097"/>
    <w:rsid w:val="00535284"/>
    <w:rsid w:val="00535814"/>
    <w:rsid w:val="00535F7A"/>
    <w:rsid w:val="0053683A"/>
    <w:rsid w:val="00537385"/>
    <w:rsid w:val="005376F4"/>
    <w:rsid w:val="00540514"/>
    <w:rsid w:val="00540F1C"/>
    <w:rsid w:val="005410D2"/>
    <w:rsid w:val="005411D6"/>
    <w:rsid w:val="00541EF2"/>
    <w:rsid w:val="00542DC8"/>
    <w:rsid w:val="00542FB9"/>
    <w:rsid w:val="00544689"/>
    <w:rsid w:val="00545609"/>
    <w:rsid w:val="00545717"/>
    <w:rsid w:val="00545A4F"/>
    <w:rsid w:val="0054663E"/>
    <w:rsid w:val="005505D7"/>
    <w:rsid w:val="00550BDD"/>
    <w:rsid w:val="00550DD6"/>
    <w:rsid w:val="00551851"/>
    <w:rsid w:val="00551D17"/>
    <w:rsid w:val="00551D82"/>
    <w:rsid w:val="005537B1"/>
    <w:rsid w:val="0055458D"/>
    <w:rsid w:val="0055491A"/>
    <w:rsid w:val="0055798E"/>
    <w:rsid w:val="00560505"/>
    <w:rsid w:val="005608F6"/>
    <w:rsid w:val="00561F07"/>
    <w:rsid w:val="0056438C"/>
    <w:rsid w:val="00565638"/>
    <w:rsid w:val="0056582D"/>
    <w:rsid w:val="00565B42"/>
    <w:rsid w:val="00565E81"/>
    <w:rsid w:val="00566567"/>
    <w:rsid w:val="00566A64"/>
    <w:rsid w:val="00566ED4"/>
    <w:rsid w:val="0056721C"/>
    <w:rsid w:val="00567904"/>
    <w:rsid w:val="00570165"/>
    <w:rsid w:val="005708A2"/>
    <w:rsid w:val="0057110D"/>
    <w:rsid w:val="00571405"/>
    <w:rsid w:val="00572316"/>
    <w:rsid w:val="0057276C"/>
    <w:rsid w:val="005727AA"/>
    <w:rsid w:val="0057330A"/>
    <w:rsid w:val="0057469A"/>
    <w:rsid w:val="00575482"/>
    <w:rsid w:val="0057591B"/>
    <w:rsid w:val="0057642C"/>
    <w:rsid w:val="00580240"/>
    <w:rsid w:val="00580660"/>
    <w:rsid w:val="0058073E"/>
    <w:rsid w:val="0058182D"/>
    <w:rsid w:val="005818AC"/>
    <w:rsid w:val="00583C5D"/>
    <w:rsid w:val="00583F24"/>
    <w:rsid w:val="005842DF"/>
    <w:rsid w:val="005848A1"/>
    <w:rsid w:val="00584970"/>
    <w:rsid w:val="00584D9E"/>
    <w:rsid w:val="00587901"/>
    <w:rsid w:val="00587965"/>
    <w:rsid w:val="005908E8"/>
    <w:rsid w:val="00591815"/>
    <w:rsid w:val="00591EA1"/>
    <w:rsid w:val="005932A7"/>
    <w:rsid w:val="0059346C"/>
    <w:rsid w:val="005939E9"/>
    <w:rsid w:val="00593A44"/>
    <w:rsid w:val="00593C2F"/>
    <w:rsid w:val="0059463C"/>
    <w:rsid w:val="00594695"/>
    <w:rsid w:val="00594976"/>
    <w:rsid w:val="00594CAF"/>
    <w:rsid w:val="005967E8"/>
    <w:rsid w:val="0059707A"/>
    <w:rsid w:val="005976BE"/>
    <w:rsid w:val="00597CDC"/>
    <w:rsid w:val="005A14A3"/>
    <w:rsid w:val="005A154A"/>
    <w:rsid w:val="005A196B"/>
    <w:rsid w:val="005A2848"/>
    <w:rsid w:val="005A28D8"/>
    <w:rsid w:val="005A2D9B"/>
    <w:rsid w:val="005A2DC2"/>
    <w:rsid w:val="005A3107"/>
    <w:rsid w:val="005A3A56"/>
    <w:rsid w:val="005A418D"/>
    <w:rsid w:val="005A5B6C"/>
    <w:rsid w:val="005B0EEE"/>
    <w:rsid w:val="005B24BB"/>
    <w:rsid w:val="005B28B1"/>
    <w:rsid w:val="005B42A2"/>
    <w:rsid w:val="005B4D47"/>
    <w:rsid w:val="005B5DE5"/>
    <w:rsid w:val="005B5F6C"/>
    <w:rsid w:val="005B6913"/>
    <w:rsid w:val="005B728B"/>
    <w:rsid w:val="005B7986"/>
    <w:rsid w:val="005C10B2"/>
    <w:rsid w:val="005C1224"/>
    <w:rsid w:val="005C15F4"/>
    <w:rsid w:val="005C1628"/>
    <w:rsid w:val="005C1C3A"/>
    <w:rsid w:val="005C272C"/>
    <w:rsid w:val="005C4141"/>
    <w:rsid w:val="005C461D"/>
    <w:rsid w:val="005C4642"/>
    <w:rsid w:val="005C4B66"/>
    <w:rsid w:val="005C5006"/>
    <w:rsid w:val="005C51CB"/>
    <w:rsid w:val="005C795D"/>
    <w:rsid w:val="005D01F4"/>
    <w:rsid w:val="005D1756"/>
    <w:rsid w:val="005D29F5"/>
    <w:rsid w:val="005D2B29"/>
    <w:rsid w:val="005D354C"/>
    <w:rsid w:val="005D3569"/>
    <w:rsid w:val="005D6B52"/>
    <w:rsid w:val="005D6DF2"/>
    <w:rsid w:val="005D737E"/>
    <w:rsid w:val="005D76D4"/>
    <w:rsid w:val="005E1119"/>
    <w:rsid w:val="005E12CD"/>
    <w:rsid w:val="005E1784"/>
    <w:rsid w:val="005E1A26"/>
    <w:rsid w:val="005E2768"/>
    <w:rsid w:val="005E2883"/>
    <w:rsid w:val="005E2FAB"/>
    <w:rsid w:val="005E38E2"/>
    <w:rsid w:val="005E3982"/>
    <w:rsid w:val="005E50FF"/>
    <w:rsid w:val="005E5824"/>
    <w:rsid w:val="005E5C43"/>
    <w:rsid w:val="005E73CC"/>
    <w:rsid w:val="005F0457"/>
    <w:rsid w:val="005F05E1"/>
    <w:rsid w:val="005F0C6F"/>
    <w:rsid w:val="005F1771"/>
    <w:rsid w:val="005F1A32"/>
    <w:rsid w:val="005F27F7"/>
    <w:rsid w:val="005F2826"/>
    <w:rsid w:val="005F2DDA"/>
    <w:rsid w:val="005F390B"/>
    <w:rsid w:val="005F3EC0"/>
    <w:rsid w:val="005F3F0F"/>
    <w:rsid w:val="005F4A36"/>
    <w:rsid w:val="005F5532"/>
    <w:rsid w:val="005F5824"/>
    <w:rsid w:val="005F663D"/>
    <w:rsid w:val="005F7656"/>
    <w:rsid w:val="005F76DE"/>
    <w:rsid w:val="005F785F"/>
    <w:rsid w:val="005F7CF8"/>
    <w:rsid w:val="00602446"/>
    <w:rsid w:val="00604305"/>
    <w:rsid w:val="00604387"/>
    <w:rsid w:val="006050F0"/>
    <w:rsid w:val="0060533C"/>
    <w:rsid w:val="006053E9"/>
    <w:rsid w:val="00605E89"/>
    <w:rsid w:val="00606641"/>
    <w:rsid w:val="006069D2"/>
    <w:rsid w:val="0060707F"/>
    <w:rsid w:val="00607DFD"/>
    <w:rsid w:val="0061028E"/>
    <w:rsid w:val="0061048D"/>
    <w:rsid w:val="00610AF5"/>
    <w:rsid w:val="00610FA2"/>
    <w:rsid w:val="00611786"/>
    <w:rsid w:val="00611B42"/>
    <w:rsid w:val="006138CB"/>
    <w:rsid w:val="006150EF"/>
    <w:rsid w:val="006211D3"/>
    <w:rsid w:val="006223D7"/>
    <w:rsid w:val="006224B6"/>
    <w:rsid w:val="006227B7"/>
    <w:rsid w:val="00625CCD"/>
    <w:rsid w:val="0062688E"/>
    <w:rsid w:val="00626D2E"/>
    <w:rsid w:val="00627AF1"/>
    <w:rsid w:val="00627BAE"/>
    <w:rsid w:val="00627DAE"/>
    <w:rsid w:val="006301ED"/>
    <w:rsid w:val="006309CE"/>
    <w:rsid w:val="00631379"/>
    <w:rsid w:val="00631CC5"/>
    <w:rsid w:val="00633BD0"/>
    <w:rsid w:val="00633E52"/>
    <w:rsid w:val="00634534"/>
    <w:rsid w:val="00634743"/>
    <w:rsid w:val="00634762"/>
    <w:rsid w:val="006355B8"/>
    <w:rsid w:val="006356BA"/>
    <w:rsid w:val="00636545"/>
    <w:rsid w:val="00637A25"/>
    <w:rsid w:val="00637A49"/>
    <w:rsid w:val="00637D4A"/>
    <w:rsid w:val="0064032F"/>
    <w:rsid w:val="0064098E"/>
    <w:rsid w:val="006416C3"/>
    <w:rsid w:val="0064195E"/>
    <w:rsid w:val="006426BC"/>
    <w:rsid w:val="00643082"/>
    <w:rsid w:val="00644116"/>
    <w:rsid w:val="006442AC"/>
    <w:rsid w:val="00644E6E"/>
    <w:rsid w:val="00644F81"/>
    <w:rsid w:val="00645300"/>
    <w:rsid w:val="006465D5"/>
    <w:rsid w:val="0065179B"/>
    <w:rsid w:val="0065179C"/>
    <w:rsid w:val="00651DD0"/>
    <w:rsid w:val="00652554"/>
    <w:rsid w:val="006530EE"/>
    <w:rsid w:val="00653200"/>
    <w:rsid w:val="00654419"/>
    <w:rsid w:val="00654D28"/>
    <w:rsid w:val="00655264"/>
    <w:rsid w:val="006568C1"/>
    <w:rsid w:val="00656BAE"/>
    <w:rsid w:val="00656D26"/>
    <w:rsid w:val="006600D0"/>
    <w:rsid w:val="00661DF9"/>
    <w:rsid w:val="006634C4"/>
    <w:rsid w:val="0066399D"/>
    <w:rsid w:val="006640CE"/>
    <w:rsid w:val="006655BC"/>
    <w:rsid w:val="006657F8"/>
    <w:rsid w:val="0066598D"/>
    <w:rsid w:val="006663B6"/>
    <w:rsid w:val="00666737"/>
    <w:rsid w:val="0066691A"/>
    <w:rsid w:val="006669C0"/>
    <w:rsid w:val="00666ED4"/>
    <w:rsid w:val="006673AE"/>
    <w:rsid w:val="00670196"/>
    <w:rsid w:val="0067033E"/>
    <w:rsid w:val="006705EC"/>
    <w:rsid w:val="00671273"/>
    <w:rsid w:val="00671EA0"/>
    <w:rsid w:val="006721CD"/>
    <w:rsid w:val="0067296C"/>
    <w:rsid w:val="00673E26"/>
    <w:rsid w:val="00673FED"/>
    <w:rsid w:val="006740B4"/>
    <w:rsid w:val="006744F9"/>
    <w:rsid w:val="00674EA7"/>
    <w:rsid w:val="0067593E"/>
    <w:rsid w:val="006763B3"/>
    <w:rsid w:val="00677197"/>
    <w:rsid w:val="00680C7D"/>
    <w:rsid w:val="00680EA6"/>
    <w:rsid w:val="006814AE"/>
    <w:rsid w:val="0068180B"/>
    <w:rsid w:val="006822F4"/>
    <w:rsid w:val="00682A48"/>
    <w:rsid w:val="006835C8"/>
    <w:rsid w:val="00683CE1"/>
    <w:rsid w:val="00683D71"/>
    <w:rsid w:val="00684365"/>
    <w:rsid w:val="00685AFA"/>
    <w:rsid w:val="00685C50"/>
    <w:rsid w:val="00686224"/>
    <w:rsid w:val="0068712F"/>
    <w:rsid w:val="00687720"/>
    <w:rsid w:val="006879DD"/>
    <w:rsid w:val="00687DD7"/>
    <w:rsid w:val="00690723"/>
    <w:rsid w:val="00690C81"/>
    <w:rsid w:val="00690D84"/>
    <w:rsid w:val="00691393"/>
    <w:rsid w:val="006916D7"/>
    <w:rsid w:val="006916E6"/>
    <w:rsid w:val="00691A3C"/>
    <w:rsid w:val="0069233A"/>
    <w:rsid w:val="006939C2"/>
    <w:rsid w:val="006941DF"/>
    <w:rsid w:val="00694300"/>
    <w:rsid w:val="006951DE"/>
    <w:rsid w:val="00695FA3"/>
    <w:rsid w:val="006966CB"/>
    <w:rsid w:val="00696FE2"/>
    <w:rsid w:val="00697201"/>
    <w:rsid w:val="0069748A"/>
    <w:rsid w:val="00697B93"/>
    <w:rsid w:val="00697DFE"/>
    <w:rsid w:val="006A0552"/>
    <w:rsid w:val="006A2647"/>
    <w:rsid w:val="006A2EAE"/>
    <w:rsid w:val="006A41A0"/>
    <w:rsid w:val="006A4CA5"/>
    <w:rsid w:val="006A4D1C"/>
    <w:rsid w:val="006A65D6"/>
    <w:rsid w:val="006A7B37"/>
    <w:rsid w:val="006B070F"/>
    <w:rsid w:val="006B0E1C"/>
    <w:rsid w:val="006B13E6"/>
    <w:rsid w:val="006B18D6"/>
    <w:rsid w:val="006B2668"/>
    <w:rsid w:val="006B2871"/>
    <w:rsid w:val="006B381D"/>
    <w:rsid w:val="006B3C23"/>
    <w:rsid w:val="006B3EF6"/>
    <w:rsid w:val="006B4486"/>
    <w:rsid w:val="006B525B"/>
    <w:rsid w:val="006B52B5"/>
    <w:rsid w:val="006B5A48"/>
    <w:rsid w:val="006B6C09"/>
    <w:rsid w:val="006B750A"/>
    <w:rsid w:val="006C1483"/>
    <w:rsid w:val="006C1FE5"/>
    <w:rsid w:val="006C205D"/>
    <w:rsid w:val="006C2201"/>
    <w:rsid w:val="006C48B3"/>
    <w:rsid w:val="006C5270"/>
    <w:rsid w:val="006C5C6E"/>
    <w:rsid w:val="006C67A1"/>
    <w:rsid w:val="006C6EB1"/>
    <w:rsid w:val="006D015F"/>
    <w:rsid w:val="006D04A9"/>
    <w:rsid w:val="006D1982"/>
    <w:rsid w:val="006D1A1E"/>
    <w:rsid w:val="006D1F76"/>
    <w:rsid w:val="006D2C23"/>
    <w:rsid w:val="006D30AF"/>
    <w:rsid w:val="006D3808"/>
    <w:rsid w:val="006D3C0A"/>
    <w:rsid w:val="006D490C"/>
    <w:rsid w:val="006D53EC"/>
    <w:rsid w:val="006D554C"/>
    <w:rsid w:val="006D5C32"/>
    <w:rsid w:val="006D62F5"/>
    <w:rsid w:val="006D6EEF"/>
    <w:rsid w:val="006D740B"/>
    <w:rsid w:val="006D7DC9"/>
    <w:rsid w:val="006E132A"/>
    <w:rsid w:val="006E1844"/>
    <w:rsid w:val="006E18F8"/>
    <w:rsid w:val="006E1E59"/>
    <w:rsid w:val="006E27C3"/>
    <w:rsid w:val="006E2D53"/>
    <w:rsid w:val="006E2F7B"/>
    <w:rsid w:val="006E395E"/>
    <w:rsid w:val="006E4A67"/>
    <w:rsid w:val="006E5B7C"/>
    <w:rsid w:val="006E644E"/>
    <w:rsid w:val="006E6AB8"/>
    <w:rsid w:val="006F0CED"/>
    <w:rsid w:val="006F0DCD"/>
    <w:rsid w:val="006F0EFB"/>
    <w:rsid w:val="006F1257"/>
    <w:rsid w:val="006F16DF"/>
    <w:rsid w:val="006F1F1C"/>
    <w:rsid w:val="006F2010"/>
    <w:rsid w:val="006F2E37"/>
    <w:rsid w:val="006F482A"/>
    <w:rsid w:val="006F4E47"/>
    <w:rsid w:val="006F4ED7"/>
    <w:rsid w:val="006F4FB0"/>
    <w:rsid w:val="006F58D3"/>
    <w:rsid w:val="006F6023"/>
    <w:rsid w:val="007000AA"/>
    <w:rsid w:val="007001BC"/>
    <w:rsid w:val="00700F14"/>
    <w:rsid w:val="00701660"/>
    <w:rsid w:val="007020C9"/>
    <w:rsid w:val="00702495"/>
    <w:rsid w:val="007043EF"/>
    <w:rsid w:val="00704708"/>
    <w:rsid w:val="0070481D"/>
    <w:rsid w:val="00704ED0"/>
    <w:rsid w:val="0070520A"/>
    <w:rsid w:val="00705402"/>
    <w:rsid w:val="007056DF"/>
    <w:rsid w:val="00705AB2"/>
    <w:rsid w:val="00707750"/>
    <w:rsid w:val="00707A4A"/>
    <w:rsid w:val="00710938"/>
    <w:rsid w:val="00710CB5"/>
    <w:rsid w:val="00711EFA"/>
    <w:rsid w:val="007123DA"/>
    <w:rsid w:val="007133FC"/>
    <w:rsid w:val="007142B7"/>
    <w:rsid w:val="007142CA"/>
    <w:rsid w:val="007145FA"/>
    <w:rsid w:val="00714DD8"/>
    <w:rsid w:val="0071595F"/>
    <w:rsid w:val="00716C99"/>
    <w:rsid w:val="00717AC4"/>
    <w:rsid w:val="00720B9F"/>
    <w:rsid w:val="00721D91"/>
    <w:rsid w:val="00721FA0"/>
    <w:rsid w:val="00722644"/>
    <w:rsid w:val="00722D82"/>
    <w:rsid w:val="00723439"/>
    <w:rsid w:val="00724846"/>
    <w:rsid w:val="00724F23"/>
    <w:rsid w:val="00725855"/>
    <w:rsid w:val="007263D0"/>
    <w:rsid w:val="0072657D"/>
    <w:rsid w:val="00726853"/>
    <w:rsid w:val="00727A15"/>
    <w:rsid w:val="007300C8"/>
    <w:rsid w:val="00730138"/>
    <w:rsid w:val="007303A0"/>
    <w:rsid w:val="0073065B"/>
    <w:rsid w:val="007308E5"/>
    <w:rsid w:val="00732A56"/>
    <w:rsid w:val="007342E2"/>
    <w:rsid w:val="007353D8"/>
    <w:rsid w:val="007357F7"/>
    <w:rsid w:val="00735A14"/>
    <w:rsid w:val="007366D2"/>
    <w:rsid w:val="0073688D"/>
    <w:rsid w:val="00736A9C"/>
    <w:rsid w:val="00737EB7"/>
    <w:rsid w:val="00740DC2"/>
    <w:rsid w:val="00741121"/>
    <w:rsid w:val="00741990"/>
    <w:rsid w:val="00741D79"/>
    <w:rsid w:val="00741FA6"/>
    <w:rsid w:val="00742275"/>
    <w:rsid w:val="007426B0"/>
    <w:rsid w:val="00742E55"/>
    <w:rsid w:val="00743E68"/>
    <w:rsid w:val="00744185"/>
    <w:rsid w:val="007441BE"/>
    <w:rsid w:val="00744849"/>
    <w:rsid w:val="00744C3D"/>
    <w:rsid w:val="007450A3"/>
    <w:rsid w:val="0074564A"/>
    <w:rsid w:val="00745667"/>
    <w:rsid w:val="00745AA5"/>
    <w:rsid w:val="00745DCA"/>
    <w:rsid w:val="00746027"/>
    <w:rsid w:val="0074623F"/>
    <w:rsid w:val="007472FF"/>
    <w:rsid w:val="007508B8"/>
    <w:rsid w:val="00750E2C"/>
    <w:rsid w:val="007512E6"/>
    <w:rsid w:val="0075135B"/>
    <w:rsid w:val="007513E9"/>
    <w:rsid w:val="00751E71"/>
    <w:rsid w:val="0075267D"/>
    <w:rsid w:val="00752F4E"/>
    <w:rsid w:val="00753D4C"/>
    <w:rsid w:val="0075403E"/>
    <w:rsid w:val="007606B8"/>
    <w:rsid w:val="00760AB5"/>
    <w:rsid w:val="00761E0C"/>
    <w:rsid w:val="00761E56"/>
    <w:rsid w:val="00762706"/>
    <w:rsid w:val="007630A2"/>
    <w:rsid w:val="00764B25"/>
    <w:rsid w:val="00764BE8"/>
    <w:rsid w:val="00764C0A"/>
    <w:rsid w:val="00765542"/>
    <w:rsid w:val="007658AD"/>
    <w:rsid w:val="00765982"/>
    <w:rsid w:val="0076666D"/>
    <w:rsid w:val="0076730A"/>
    <w:rsid w:val="00767586"/>
    <w:rsid w:val="00767C3B"/>
    <w:rsid w:val="007713A2"/>
    <w:rsid w:val="00772C69"/>
    <w:rsid w:val="0077392D"/>
    <w:rsid w:val="007744C5"/>
    <w:rsid w:val="00775C37"/>
    <w:rsid w:val="007768C6"/>
    <w:rsid w:val="00776C0F"/>
    <w:rsid w:val="0077753F"/>
    <w:rsid w:val="007809E7"/>
    <w:rsid w:val="00780D8F"/>
    <w:rsid w:val="007810A6"/>
    <w:rsid w:val="00781856"/>
    <w:rsid w:val="00781D64"/>
    <w:rsid w:val="00782DFF"/>
    <w:rsid w:val="007831EB"/>
    <w:rsid w:val="00783698"/>
    <w:rsid w:val="00783822"/>
    <w:rsid w:val="0078401B"/>
    <w:rsid w:val="007844DE"/>
    <w:rsid w:val="00784843"/>
    <w:rsid w:val="0078595C"/>
    <w:rsid w:val="00785EF9"/>
    <w:rsid w:val="007874BF"/>
    <w:rsid w:val="00787587"/>
    <w:rsid w:val="00790E4C"/>
    <w:rsid w:val="0079390B"/>
    <w:rsid w:val="00794E1F"/>
    <w:rsid w:val="007958C9"/>
    <w:rsid w:val="007979A6"/>
    <w:rsid w:val="00797DBD"/>
    <w:rsid w:val="007A0114"/>
    <w:rsid w:val="007A0141"/>
    <w:rsid w:val="007A030E"/>
    <w:rsid w:val="007A2B31"/>
    <w:rsid w:val="007A308D"/>
    <w:rsid w:val="007A37DD"/>
    <w:rsid w:val="007A4EA9"/>
    <w:rsid w:val="007A5461"/>
    <w:rsid w:val="007A58F0"/>
    <w:rsid w:val="007A67B7"/>
    <w:rsid w:val="007A6A18"/>
    <w:rsid w:val="007A6DB7"/>
    <w:rsid w:val="007A7B61"/>
    <w:rsid w:val="007B0C3D"/>
    <w:rsid w:val="007B1762"/>
    <w:rsid w:val="007B2127"/>
    <w:rsid w:val="007B24C4"/>
    <w:rsid w:val="007B2955"/>
    <w:rsid w:val="007B3813"/>
    <w:rsid w:val="007B3D0F"/>
    <w:rsid w:val="007B4213"/>
    <w:rsid w:val="007B4F0F"/>
    <w:rsid w:val="007B502D"/>
    <w:rsid w:val="007B5E1C"/>
    <w:rsid w:val="007B6149"/>
    <w:rsid w:val="007B70FF"/>
    <w:rsid w:val="007C19FF"/>
    <w:rsid w:val="007C1ACB"/>
    <w:rsid w:val="007C3928"/>
    <w:rsid w:val="007C3B07"/>
    <w:rsid w:val="007C427E"/>
    <w:rsid w:val="007C4981"/>
    <w:rsid w:val="007C4DCF"/>
    <w:rsid w:val="007C5CF9"/>
    <w:rsid w:val="007C6108"/>
    <w:rsid w:val="007C689E"/>
    <w:rsid w:val="007C6EA0"/>
    <w:rsid w:val="007C75CA"/>
    <w:rsid w:val="007C76F4"/>
    <w:rsid w:val="007D0D39"/>
    <w:rsid w:val="007D110F"/>
    <w:rsid w:val="007D13FE"/>
    <w:rsid w:val="007D148D"/>
    <w:rsid w:val="007D16E7"/>
    <w:rsid w:val="007D1805"/>
    <w:rsid w:val="007D1D37"/>
    <w:rsid w:val="007D22C3"/>
    <w:rsid w:val="007D3652"/>
    <w:rsid w:val="007D3C71"/>
    <w:rsid w:val="007D4855"/>
    <w:rsid w:val="007D4993"/>
    <w:rsid w:val="007D4EE8"/>
    <w:rsid w:val="007D585D"/>
    <w:rsid w:val="007D65AC"/>
    <w:rsid w:val="007D7432"/>
    <w:rsid w:val="007D7770"/>
    <w:rsid w:val="007D78BD"/>
    <w:rsid w:val="007D7E15"/>
    <w:rsid w:val="007E0E94"/>
    <w:rsid w:val="007E18F7"/>
    <w:rsid w:val="007E2EEC"/>
    <w:rsid w:val="007E3EED"/>
    <w:rsid w:val="007E5106"/>
    <w:rsid w:val="007E5384"/>
    <w:rsid w:val="007E572C"/>
    <w:rsid w:val="007E583B"/>
    <w:rsid w:val="007E587A"/>
    <w:rsid w:val="007E5F3A"/>
    <w:rsid w:val="007E6144"/>
    <w:rsid w:val="007E6484"/>
    <w:rsid w:val="007E66BF"/>
    <w:rsid w:val="007F05E3"/>
    <w:rsid w:val="007F0C36"/>
    <w:rsid w:val="007F0CA5"/>
    <w:rsid w:val="007F15AD"/>
    <w:rsid w:val="007F164E"/>
    <w:rsid w:val="007F2695"/>
    <w:rsid w:val="007F3744"/>
    <w:rsid w:val="007F52D0"/>
    <w:rsid w:val="007F7BF8"/>
    <w:rsid w:val="008000DB"/>
    <w:rsid w:val="00800329"/>
    <w:rsid w:val="00800FFB"/>
    <w:rsid w:val="0080118D"/>
    <w:rsid w:val="008020F6"/>
    <w:rsid w:val="00802485"/>
    <w:rsid w:val="008033CE"/>
    <w:rsid w:val="008037B7"/>
    <w:rsid w:val="00803880"/>
    <w:rsid w:val="00803946"/>
    <w:rsid w:val="00803B00"/>
    <w:rsid w:val="00803D41"/>
    <w:rsid w:val="00803F7D"/>
    <w:rsid w:val="00805269"/>
    <w:rsid w:val="00806343"/>
    <w:rsid w:val="00807F1C"/>
    <w:rsid w:val="00812EA2"/>
    <w:rsid w:val="0081321C"/>
    <w:rsid w:val="00813E47"/>
    <w:rsid w:val="0081405B"/>
    <w:rsid w:val="00814257"/>
    <w:rsid w:val="00814413"/>
    <w:rsid w:val="0081632C"/>
    <w:rsid w:val="00816770"/>
    <w:rsid w:val="00816C4E"/>
    <w:rsid w:val="00816E0B"/>
    <w:rsid w:val="0081734B"/>
    <w:rsid w:val="00817CE8"/>
    <w:rsid w:val="00820926"/>
    <w:rsid w:val="00821F3A"/>
    <w:rsid w:val="008221BB"/>
    <w:rsid w:val="00822D78"/>
    <w:rsid w:val="00824E02"/>
    <w:rsid w:val="00825581"/>
    <w:rsid w:val="00825795"/>
    <w:rsid w:val="0082661C"/>
    <w:rsid w:val="008307A6"/>
    <w:rsid w:val="00831010"/>
    <w:rsid w:val="00831AF0"/>
    <w:rsid w:val="00831FE2"/>
    <w:rsid w:val="0083256F"/>
    <w:rsid w:val="00833597"/>
    <w:rsid w:val="00834277"/>
    <w:rsid w:val="00834796"/>
    <w:rsid w:val="008363DA"/>
    <w:rsid w:val="00836A39"/>
    <w:rsid w:val="00837296"/>
    <w:rsid w:val="008375A8"/>
    <w:rsid w:val="008419B9"/>
    <w:rsid w:val="00841C6E"/>
    <w:rsid w:val="00841DE0"/>
    <w:rsid w:val="008421AE"/>
    <w:rsid w:val="0084471B"/>
    <w:rsid w:val="00845E44"/>
    <w:rsid w:val="00846570"/>
    <w:rsid w:val="0084670F"/>
    <w:rsid w:val="00847231"/>
    <w:rsid w:val="0084798E"/>
    <w:rsid w:val="0085034A"/>
    <w:rsid w:val="00850797"/>
    <w:rsid w:val="008510A6"/>
    <w:rsid w:val="00852157"/>
    <w:rsid w:val="0085268A"/>
    <w:rsid w:val="00852D6D"/>
    <w:rsid w:val="00852E51"/>
    <w:rsid w:val="00853339"/>
    <w:rsid w:val="008536AB"/>
    <w:rsid w:val="00853F49"/>
    <w:rsid w:val="00854559"/>
    <w:rsid w:val="00854F1C"/>
    <w:rsid w:val="0085538F"/>
    <w:rsid w:val="008561A1"/>
    <w:rsid w:val="008575A0"/>
    <w:rsid w:val="008575F0"/>
    <w:rsid w:val="00857A23"/>
    <w:rsid w:val="00857D68"/>
    <w:rsid w:val="00857E9D"/>
    <w:rsid w:val="0086097B"/>
    <w:rsid w:val="00860FA4"/>
    <w:rsid w:val="0086257D"/>
    <w:rsid w:val="008638BC"/>
    <w:rsid w:val="00863E17"/>
    <w:rsid w:val="00864083"/>
    <w:rsid w:val="00864608"/>
    <w:rsid w:val="008661E7"/>
    <w:rsid w:val="00866541"/>
    <w:rsid w:val="0086717F"/>
    <w:rsid w:val="00867CFF"/>
    <w:rsid w:val="00870C20"/>
    <w:rsid w:val="00871DA7"/>
    <w:rsid w:val="00871E07"/>
    <w:rsid w:val="00873703"/>
    <w:rsid w:val="00874836"/>
    <w:rsid w:val="008753F3"/>
    <w:rsid w:val="00876D0F"/>
    <w:rsid w:val="00880A20"/>
    <w:rsid w:val="00882134"/>
    <w:rsid w:val="008836DC"/>
    <w:rsid w:val="0088401C"/>
    <w:rsid w:val="00885683"/>
    <w:rsid w:val="00886B27"/>
    <w:rsid w:val="008900F2"/>
    <w:rsid w:val="00890EFF"/>
    <w:rsid w:val="00890F2A"/>
    <w:rsid w:val="00891124"/>
    <w:rsid w:val="00891449"/>
    <w:rsid w:val="008946F0"/>
    <w:rsid w:val="00894C84"/>
    <w:rsid w:val="00894CC6"/>
    <w:rsid w:val="00895A52"/>
    <w:rsid w:val="00896210"/>
    <w:rsid w:val="0089646D"/>
    <w:rsid w:val="00896A25"/>
    <w:rsid w:val="00896FFF"/>
    <w:rsid w:val="00897002"/>
    <w:rsid w:val="008978CE"/>
    <w:rsid w:val="00897BF2"/>
    <w:rsid w:val="008A06A0"/>
    <w:rsid w:val="008A0C73"/>
    <w:rsid w:val="008A2051"/>
    <w:rsid w:val="008A22F5"/>
    <w:rsid w:val="008A2B37"/>
    <w:rsid w:val="008A2DE3"/>
    <w:rsid w:val="008A5D39"/>
    <w:rsid w:val="008A5EA3"/>
    <w:rsid w:val="008A7082"/>
    <w:rsid w:val="008A73B4"/>
    <w:rsid w:val="008A79CF"/>
    <w:rsid w:val="008A7BD4"/>
    <w:rsid w:val="008A7D27"/>
    <w:rsid w:val="008B042D"/>
    <w:rsid w:val="008B0757"/>
    <w:rsid w:val="008B11A3"/>
    <w:rsid w:val="008B1298"/>
    <w:rsid w:val="008B1957"/>
    <w:rsid w:val="008B2E73"/>
    <w:rsid w:val="008B31AE"/>
    <w:rsid w:val="008B3CBE"/>
    <w:rsid w:val="008B5A0D"/>
    <w:rsid w:val="008B5B45"/>
    <w:rsid w:val="008B5B85"/>
    <w:rsid w:val="008B6EF8"/>
    <w:rsid w:val="008B7023"/>
    <w:rsid w:val="008B707A"/>
    <w:rsid w:val="008B7580"/>
    <w:rsid w:val="008B7CAD"/>
    <w:rsid w:val="008B7ED8"/>
    <w:rsid w:val="008C0AA4"/>
    <w:rsid w:val="008C0C8D"/>
    <w:rsid w:val="008C0FB4"/>
    <w:rsid w:val="008C0FC5"/>
    <w:rsid w:val="008C10D9"/>
    <w:rsid w:val="008C1B4C"/>
    <w:rsid w:val="008C32F2"/>
    <w:rsid w:val="008C468F"/>
    <w:rsid w:val="008C504C"/>
    <w:rsid w:val="008C7386"/>
    <w:rsid w:val="008C7DEE"/>
    <w:rsid w:val="008D0098"/>
    <w:rsid w:val="008D06DF"/>
    <w:rsid w:val="008D0DDF"/>
    <w:rsid w:val="008D1781"/>
    <w:rsid w:val="008D2B18"/>
    <w:rsid w:val="008D4739"/>
    <w:rsid w:val="008D5DF2"/>
    <w:rsid w:val="008D616B"/>
    <w:rsid w:val="008D6578"/>
    <w:rsid w:val="008D6C85"/>
    <w:rsid w:val="008D6E41"/>
    <w:rsid w:val="008E0C18"/>
    <w:rsid w:val="008E10EF"/>
    <w:rsid w:val="008E1FC9"/>
    <w:rsid w:val="008E2282"/>
    <w:rsid w:val="008E3057"/>
    <w:rsid w:val="008E30AB"/>
    <w:rsid w:val="008E3B9D"/>
    <w:rsid w:val="008E4008"/>
    <w:rsid w:val="008E5EFB"/>
    <w:rsid w:val="008E6319"/>
    <w:rsid w:val="008E6806"/>
    <w:rsid w:val="008F213E"/>
    <w:rsid w:val="008F2BEB"/>
    <w:rsid w:val="008F3A39"/>
    <w:rsid w:val="008F4E09"/>
    <w:rsid w:val="008F51AF"/>
    <w:rsid w:val="008F5927"/>
    <w:rsid w:val="008F5C40"/>
    <w:rsid w:val="008F5EC1"/>
    <w:rsid w:val="008F726D"/>
    <w:rsid w:val="008F7C1E"/>
    <w:rsid w:val="009002F9"/>
    <w:rsid w:val="009004CC"/>
    <w:rsid w:val="009018E9"/>
    <w:rsid w:val="00901D69"/>
    <w:rsid w:val="00906814"/>
    <w:rsid w:val="00906DD7"/>
    <w:rsid w:val="00906E62"/>
    <w:rsid w:val="00910546"/>
    <w:rsid w:val="0091400B"/>
    <w:rsid w:val="009141CF"/>
    <w:rsid w:val="00915931"/>
    <w:rsid w:val="00917FB9"/>
    <w:rsid w:val="009203EB"/>
    <w:rsid w:val="00920B27"/>
    <w:rsid w:val="00921497"/>
    <w:rsid w:val="00922A53"/>
    <w:rsid w:val="00922BD5"/>
    <w:rsid w:val="00923112"/>
    <w:rsid w:val="00923D5E"/>
    <w:rsid w:val="0092473A"/>
    <w:rsid w:val="00925849"/>
    <w:rsid w:val="00927498"/>
    <w:rsid w:val="009276FB"/>
    <w:rsid w:val="00930BAC"/>
    <w:rsid w:val="00931DAF"/>
    <w:rsid w:val="00932605"/>
    <w:rsid w:val="00933C50"/>
    <w:rsid w:val="0093581B"/>
    <w:rsid w:val="00935E34"/>
    <w:rsid w:val="00936365"/>
    <w:rsid w:val="00936A57"/>
    <w:rsid w:val="00936B50"/>
    <w:rsid w:val="00937299"/>
    <w:rsid w:val="00937FAB"/>
    <w:rsid w:val="0094102B"/>
    <w:rsid w:val="009418D8"/>
    <w:rsid w:val="009435AB"/>
    <w:rsid w:val="009446B3"/>
    <w:rsid w:val="00945138"/>
    <w:rsid w:val="009455AA"/>
    <w:rsid w:val="00946B5B"/>
    <w:rsid w:val="00946FC6"/>
    <w:rsid w:val="00950A17"/>
    <w:rsid w:val="0095190C"/>
    <w:rsid w:val="00951AC7"/>
    <w:rsid w:val="00952C32"/>
    <w:rsid w:val="00953958"/>
    <w:rsid w:val="00954F17"/>
    <w:rsid w:val="00955061"/>
    <w:rsid w:val="00955AB2"/>
    <w:rsid w:val="0095685E"/>
    <w:rsid w:val="00957DDC"/>
    <w:rsid w:val="00960751"/>
    <w:rsid w:val="009610D2"/>
    <w:rsid w:val="0096203A"/>
    <w:rsid w:val="00962E32"/>
    <w:rsid w:val="0096311C"/>
    <w:rsid w:val="00963434"/>
    <w:rsid w:val="0096375D"/>
    <w:rsid w:val="00964085"/>
    <w:rsid w:val="00964117"/>
    <w:rsid w:val="0096493C"/>
    <w:rsid w:val="00964DD4"/>
    <w:rsid w:val="0096653A"/>
    <w:rsid w:val="0096664A"/>
    <w:rsid w:val="00966678"/>
    <w:rsid w:val="0096726D"/>
    <w:rsid w:val="009679D0"/>
    <w:rsid w:val="00970625"/>
    <w:rsid w:val="00970A0F"/>
    <w:rsid w:val="00971004"/>
    <w:rsid w:val="009728D6"/>
    <w:rsid w:val="00972A83"/>
    <w:rsid w:val="00973B1F"/>
    <w:rsid w:val="00973E62"/>
    <w:rsid w:val="00974068"/>
    <w:rsid w:val="0097506E"/>
    <w:rsid w:val="00975FA6"/>
    <w:rsid w:val="00976DEE"/>
    <w:rsid w:val="00976DFD"/>
    <w:rsid w:val="00977915"/>
    <w:rsid w:val="00977997"/>
    <w:rsid w:val="00980440"/>
    <w:rsid w:val="00980A7B"/>
    <w:rsid w:val="00980DB7"/>
    <w:rsid w:val="00981C23"/>
    <w:rsid w:val="00981CD6"/>
    <w:rsid w:val="009829FF"/>
    <w:rsid w:val="00984F6C"/>
    <w:rsid w:val="0098503B"/>
    <w:rsid w:val="00985E8E"/>
    <w:rsid w:val="009874FD"/>
    <w:rsid w:val="00987BF6"/>
    <w:rsid w:val="00987E3E"/>
    <w:rsid w:val="00990EAB"/>
    <w:rsid w:val="009922F7"/>
    <w:rsid w:val="009926A3"/>
    <w:rsid w:val="009939E5"/>
    <w:rsid w:val="009947D1"/>
    <w:rsid w:val="00994C0B"/>
    <w:rsid w:val="00994DCD"/>
    <w:rsid w:val="00996064"/>
    <w:rsid w:val="009960EA"/>
    <w:rsid w:val="0099617F"/>
    <w:rsid w:val="00997507"/>
    <w:rsid w:val="00997772"/>
    <w:rsid w:val="009A0605"/>
    <w:rsid w:val="009A1617"/>
    <w:rsid w:val="009A221D"/>
    <w:rsid w:val="009A336E"/>
    <w:rsid w:val="009A4EC5"/>
    <w:rsid w:val="009A50EE"/>
    <w:rsid w:val="009A5C5C"/>
    <w:rsid w:val="009A63DE"/>
    <w:rsid w:val="009A6566"/>
    <w:rsid w:val="009A6685"/>
    <w:rsid w:val="009A6B89"/>
    <w:rsid w:val="009A71A3"/>
    <w:rsid w:val="009A742B"/>
    <w:rsid w:val="009B0588"/>
    <w:rsid w:val="009B12C5"/>
    <w:rsid w:val="009B1468"/>
    <w:rsid w:val="009B18D4"/>
    <w:rsid w:val="009B1AE2"/>
    <w:rsid w:val="009B1EFD"/>
    <w:rsid w:val="009B3123"/>
    <w:rsid w:val="009B3153"/>
    <w:rsid w:val="009B346F"/>
    <w:rsid w:val="009B435B"/>
    <w:rsid w:val="009B4647"/>
    <w:rsid w:val="009B490E"/>
    <w:rsid w:val="009B4D36"/>
    <w:rsid w:val="009B4D87"/>
    <w:rsid w:val="009B54C9"/>
    <w:rsid w:val="009B5B63"/>
    <w:rsid w:val="009B5CE0"/>
    <w:rsid w:val="009B7614"/>
    <w:rsid w:val="009C11FE"/>
    <w:rsid w:val="009C1CD9"/>
    <w:rsid w:val="009C2D8A"/>
    <w:rsid w:val="009C323A"/>
    <w:rsid w:val="009C48BC"/>
    <w:rsid w:val="009C50E1"/>
    <w:rsid w:val="009C560E"/>
    <w:rsid w:val="009C5DB9"/>
    <w:rsid w:val="009C5E71"/>
    <w:rsid w:val="009C6025"/>
    <w:rsid w:val="009C6049"/>
    <w:rsid w:val="009C6355"/>
    <w:rsid w:val="009C6A33"/>
    <w:rsid w:val="009C6BF6"/>
    <w:rsid w:val="009C74BF"/>
    <w:rsid w:val="009C7ED3"/>
    <w:rsid w:val="009D07C8"/>
    <w:rsid w:val="009D1728"/>
    <w:rsid w:val="009D175D"/>
    <w:rsid w:val="009D1E15"/>
    <w:rsid w:val="009D1E91"/>
    <w:rsid w:val="009D28C0"/>
    <w:rsid w:val="009D409E"/>
    <w:rsid w:val="009D5093"/>
    <w:rsid w:val="009D50CB"/>
    <w:rsid w:val="009D5E8E"/>
    <w:rsid w:val="009D76A2"/>
    <w:rsid w:val="009E0213"/>
    <w:rsid w:val="009E0CFC"/>
    <w:rsid w:val="009E1061"/>
    <w:rsid w:val="009E13D4"/>
    <w:rsid w:val="009E1B14"/>
    <w:rsid w:val="009E1DD0"/>
    <w:rsid w:val="009E4328"/>
    <w:rsid w:val="009E4A02"/>
    <w:rsid w:val="009E5820"/>
    <w:rsid w:val="009E5F0C"/>
    <w:rsid w:val="009E6303"/>
    <w:rsid w:val="009E64B2"/>
    <w:rsid w:val="009E64CD"/>
    <w:rsid w:val="009E6CE9"/>
    <w:rsid w:val="009E6EEF"/>
    <w:rsid w:val="009F062D"/>
    <w:rsid w:val="009F0AFB"/>
    <w:rsid w:val="009F285D"/>
    <w:rsid w:val="009F36B2"/>
    <w:rsid w:val="009F4D7F"/>
    <w:rsid w:val="009F5B21"/>
    <w:rsid w:val="009F6DB2"/>
    <w:rsid w:val="00A00458"/>
    <w:rsid w:val="00A02261"/>
    <w:rsid w:val="00A02B53"/>
    <w:rsid w:val="00A02ED0"/>
    <w:rsid w:val="00A03079"/>
    <w:rsid w:val="00A03132"/>
    <w:rsid w:val="00A04A37"/>
    <w:rsid w:val="00A04A66"/>
    <w:rsid w:val="00A05180"/>
    <w:rsid w:val="00A058B1"/>
    <w:rsid w:val="00A068FA"/>
    <w:rsid w:val="00A0744D"/>
    <w:rsid w:val="00A076A8"/>
    <w:rsid w:val="00A07766"/>
    <w:rsid w:val="00A07F15"/>
    <w:rsid w:val="00A1051A"/>
    <w:rsid w:val="00A10C05"/>
    <w:rsid w:val="00A11F7F"/>
    <w:rsid w:val="00A1259F"/>
    <w:rsid w:val="00A1286B"/>
    <w:rsid w:val="00A137F1"/>
    <w:rsid w:val="00A13ADC"/>
    <w:rsid w:val="00A14106"/>
    <w:rsid w:val="00A142B2"/>
    <w:rsid w:val="00A14E48"/>
    <w:rsid w:val="00A15415"/>
    <w:rsid w:val="00A15E4F"/>
    <w:rsid w:val="00A16285"/>
    <w:rsid w:val="00A1789D"/>
    <w:rsid w:val="00A17FE9"/>
    <w:rsid w:val="00A20053"/>
    <w:rsid w:val="00A2012A"/>
    <w:rsid w:val="00A20439"/>
    <w:rsid w:val="00A20E44"/>
    <w:rsid w:val="00A2104A"/>
    <w:rsid w:val="00A2314D"/>
    <w:rsid w:val="00A254C9"/>
    <w:rsid w:val="00A26CD2"/>
    <w:rsid w:val="00A272FA"/>
    <w:rsid w:val="00A30535"/>
    <w:rsid w:val="00A309E4"/>
    <w:rsid w:val="00A30E75"/>
    <w:rsid w:val="00A31248"/>
    <w:rsid w:val="00A31631"/>
    <w:rsid w:val="00A3223C"/>
    <w:rsid w:val="00A32945"/>
    <w:rsid w:val="00A335C1"/>
    <w:rsid w:val="00A33DA6"/>
    <w:rsid w:val="00A35399"/>
    <w:rsid w:val="00A35437"/>
    <w:rsid w:val="00A35D8B"/>
    <w:rsid w:val="00A36E0B"/>
    <w:rsid w:val="00A375FE"/>
    <w:rsid w:val="00A37B8A"/>
    <w:rsid w:val="00A40030"/>
    <w:rsid w:val="00A40481"/>
    <w:rsid w:val="00A4284F"/>
    <w:rsid w:val="00A42D9C"/>
    <w:rsid w:val="00A434B9"/>
    <w:rsid w:val="00A435F3"/>
    <w:rsid w:val="00A438A1"/>
    <w:rsid w:val="00A43A71"/>
    <w:rsid w:val="00A43CB3"/>
    <w:rsid w:val="00A43DED"/>
    <w:rsid w:val="00A448A6"/>
    <w:rsid w:val="00A45308"/>
    <w:rsid w:val="00A4598A"/>
    <w:rsid w:val="00A4648D"/>
    <w:rsid w:val="00A46CF1"/>
    <w:rsid w:val="00A46F9D"/>
    <w:rsid w:val="00A4759C"/>
    <w:rsid w:val="00A516D0"/>
    <w:rsid w:val="00A518AC"/>
    <w:rsid w:val="00A518BC"/>
    <w:rsid w:val="00A52C24"/>
    <w:rsid w:val="00A5306E"/>
    <w:rsid w:val="00A53934"/>
    <w:rsid w:val="00A53E7F"/>
    <w:rsid w:val="00A54AA1"/>
    <w:rsid w:val="00A55B43"/>
    <w:rsid w:val="00A55BAA"/>
    <w:rsid w:val="00A55DFB"/>
    <w:rsid w:val="00A564F7"/>
    <w:rsid w:val="00A57238"/>
    <w:rsid w:val="00A57BAD"/>
    <w:rsid w:val="00A6247F"/>
    <w:rsid w:val="00A64C29"/>
    <w:rsid w:val="00A66004"/>
    <w:rsid w:val="00A66507"/>
    <w:rsid w:val="00A667C3"/>
    <w:rsid w:val="00A676FA"/>
    <w:rsid w:val="00A67F0A"/>
    <w:rsid w:val="00A70DB3"/>
    <w:rsid w:val="00A71627"/>
    <w:rsid w:val="00A71675"/>
    <w:rsid w:val="00A71A33"/>
    <w:rsid w:val="00A723E8"/>
    <w:rsid w:val="00A73152"/>
    <w:rsid w:val="00A74E04"/>
    <w:rsid w:val="00A7572B"/>
    <w:rsid w:val="00A75F6D"/>
    <w:rsid w:val="00A7630F"/>
    <w:rsid w:val="00A7689C"/>
    <w:rsid w:val="00A76984"/>
    <w:rsid w:val="00A77512"/>
    <w:rsid w:val="00A77F23"/>
    <w:rsid w:val="00A81200"/>
    <w:rsid w:val="00A813FB"/>
    <w:rsid w:val="00A81CDF"/>
    <w:rsid w:val="00A81E0A"/>
    <w:rsid w:val="00A82313"/>
    <w:rsid w:val="00A82827"/>
    <w:rsid w:val="00A83B6B"/>
    <w:rsid w:val="00A83FA8"/>
    <w:rsid w:val="00A8441F"/>
    <w:rsid w:val="00A84F83"/>
    <w:rsid w:val="00A85305"/>
    <w:rsid w:val="00A8585F"/>
    <w:rsid w:val="00A859C0"/>
    <w:rsid w:val="00A85AB6"/>
    <w:rsid w:val="00A85E1E"/>
    <w:rsid w:val="00A865CD"/>
    <w:rsid w:val="00A87D62"/>
    <w:rsid w:val="00A900A8"/>
    <w:rsid w:val="00A903AA"/>
    <w:rsid w:val="00A914C3"/>
    <w:rsid w:val="00A91DBD"/>
    <w:rsid w:val="00A92177"/>
    <w:rsid w:val="00A92434"/>
    <w:rsid w:val="00A92D5F"/>
    <w:rsid w:val="00A93778"/>
    <w:rsid w:val="00A946E0"/>
    <w:rsid w:val="00A94F60"/>
    <w:rsid w:val="00A959D7"/>
    <w:rsid w:val="00A96217"/>
    <w:rsid w:val="00A96756"/>
    <w:rsid w:val="00A96876"/>
    <w:rsid w:val="00A96D07"/>
    <w:rsid w:val="00A96E27"/>
    <w:rsid w:val="00A975C1"/>
    <w:rsid w:val="00AA01F7"/>
    <w:rsid w:val="00AA0253"/>
    <w:rsid w:val="00AA11E4"/>
    <w:rsid w:val="00AA386A"/>
    <w:rsid w:val="00AA413B"/>
    <w:rsid w:val="00AA43CB"/>
    <w:rsid w:val="00AA4A63"/>
    <w:rsid w:val="00AA65AB"/>
    <w:rsid w:val="00AA693B"/>
    <w:rsid w:val="00AB0120"/>
    <w:rsid w:val="00AB1B06"/>
    <w:rsid w:val="00AB20EB"/>
    <w:rsid w:val="00AB2158"/>
    <w:rsid w:val="00AB25EB"/>
    <w:rsid w:val="00AB2903"/>
    <w:rsid w:val="00AB3684"/>
    <w:rsid w:val="00AB41F5"/>
    <w:rsid w:val="00AB43CD"/>
    <w:rsid w:val="00AB4B77"/>
    <w:rsid w:val="00AB6421"/>
    <w:rsid w:val="00AB6A7C"/>
    <w:rsid w:val="00AB7132"/>
    <w:rsid w:val="00AC053F"/>
    <w:rsid w:val="00AC0E2A"/>
    <w:rsid w:val="00AC1496"/>
    <w:rsid w:val="00AC1DF9"/>
    <w:rsid w:val="00AC2FD6"/>
    <w:rsid w:val="00AC3020"/>
    <w:rsid w:val="00AC40C7"/>
    <w:rsid w:val="00AC4FC2"/>
    <w:rsid w:val="00AC58B7"/>
    <w:rsid w:val="00AC5948"/>
    <w:rsid w:val="00AC5AB0"/>
    <w:rsid w:val="00AC64BB"/>
    <w:rsid w:val="00AC729F"/>
    <w:rsid w:val="00AC779B"/>
    <w:rsid w:val="00AC7CC2"/>
    <w:rsid w:val="00AD04BA"/>
    <w:rsid w:val="00AD0D6D"/>
    <w:rsid w:val="00AD0D89"/>
    <w:rsid w:val="00AD13E9"/>
    <w:rsid w:val="00AD2375"/>
    <w:rsid w:val="00AD3360"/>
    <w:rsid w:val="00AD4F7F"/>
    <w:rsid w:val="00AD647E"/>
    <w:rsid w:val="00AD6C2F"/>
    <w:rsid w:val="00AD7441"/>
    <w:rsid w:val="00AE0114"/>
    <w:rsid w:val="00AE034E"/>
    <w:rsid w:val="00AE1CC5"/>
    <w:rsid w:val="00AE355E"/>
    <w:rsid w:val="00AE3A61"/>
    <w:rsid w:val="00AE429F"/>
    <w:rsid w:val="00AE44BC"/>
    <w:rsid w:val="00AE4E8A"/>
    <w:rsid w:val="00AE5EDE"/>
    <w:rsid w:val="00AE65A6"/>
    <w:rsid w:val="00AE6DED"/>
    <w:rsid w:val="00AE6E06"/>
    <w:rsid w:val="00AE7F26"/>
    <w:rsid w:val="00AF01F3"/>
    <w:rsid w:val="00AF07E1"/>
    <w:rsid w:val="00AF1D8E"/>
    <w:rsid w:val="00AF2395"/>
    <w:rsid w:val="00AF24C4"/>
    <w:rsid w:val="00AF2B19"/>
    <w:rsid w:val="00AF3A4E"/>
    <w:rsid w:val="00AF3CBE"/>
    <w:rsid w:val="00AF3DCB"/>
    <w:rsid w:val="00AF4D38"/>
    <w:rsid w:val="00AF5C9B"/>
    <w:rsid w:val="00AF6906"/>
    <w:rsid w:val="00AF6FE1"/>
    <w:rsid w:val="00AF7229"/>
    <w:rsid w:val="00AF75AD"/>
    <w:rsid w:val="00AF76D9"/>
    <w:rsid w:val="00B000A0"/>
    <w:rsid w:val="00B013C9"/>
    <w:rsid w:val="00B016C1"/>
    <w:rsid w:val="00B01AC3"/>
    <w:rsid w:val="00B01C07"/>
    <w:rsid w:val="00B027A7"/>
    <w:rsid w:val="00B02B13"/>
    <w:rsid w:val="00B02F7E"/>
    <w:rsid w:val="00B03CF0"/>
    <w:rsid w:val="00B04D73"/>
    <w:rsid w:val="00B06773"/>
    <w:rsid w:val="00B06DCD"/>
    <w:rsid w:val="00B0709A"/>
    <w:rsid w:val="00B07433"/>
    <w:rsid w:val="00B078B3"/>
    <w:rsid w:val="00B07CD3"/>
    <w:rsid w:val="00B07E20"/>
    <w:rsid w:val="00B10B37"/>
    <w:rsid w:val="00B11A57"/>
    <w:rsid w:val="00B120AD"/>
    <w:rsid w:val="00B12A9A"/>
    <w:rsid w:val="00B12D45"/>
    <w:rsid w:val="00B13B40"/>
    <w:rsid w:val="00B14355"/>
    <w:rsid w:val="00B14BEC"/>
    <w:rsid w:val="00B1564B"/>
    <w:rsid w:val="00B16CC7"/>
    <w:rsid w:val="00B16FEA"/>
    <w:rsid w:val="00B17BA1"/>
    <w:rsid w:val="00B17BAE"/>
    <w:rsid w:val="00B17CEC"/>
    <w:rsid w:val="00B202F5"/>
    <w:rsid w:val="00B20A30"/>
    <w:rsid w:val="00B20C4E"/>
    <w:rsid w:val="00B217C4"/>
    <w:rsid w:val="00B21A80"/>
    <w:rsid w:val="00B21D87"/>
    <w:rsid w:val="00B22BC5"/>
    <w:rsid w:val="00B23CC3"/>
    <w:rsid w:val="00B24B35"/>
    <w:rsid w:val="00B25209"/>
    <w:rsid w:val="00B25284"/>
    <w:rsid w:val="00B26525"/>
    <w:rsid w:val="00B30BCF"/>
    <w:rsid w:val="00B32694"/>
    <w:rsid w:val="00B337DB"/>
    <w:rsid w:val="00B33D84"/>
    <w:rsid w:val="00B34681"/>
    <w:rsid w:val="00B3484D"/>
    <w:rsid w:val="00B3573B"/>
    <w:rsid w:val="00B35D9A"/>
    <w:rsid w:val="00B35EBF"/>
    <w:rsid w:val="00B373C6"/>
    <w:rsid w:val="00B3764A"/>
    <w:rsid w:val="00B401BC"/>
    <w:rsid w:val="00B40EC4"/>
    <w:rsid w:val="00B42EEC"/>
    <w:rsid w:val="00B43E59"/>
    <w:rsid w:val="00B43F41"/>
    <w:rsid w:val="00B440D3"/>
    <w:rsid w:val="00B4454D"/>
    <w:rsid w:val="00B448DC"/>
    <w:rsid w:val="00B44AB4"/>
    <w:rsid w:val="00B45136"/>
    <w:rsid w:val="00B4522B"/>
    <w:rsid w:val="00B453D0"/>
    <w:rsid w:val="00B4565F"/>
    <w:rsid w:val="00B457C3"/>
    <w:rsid w:val="00B45BA2"/>
    <w:rsid w:val="00B45BAB"/>
    <w:rsid w:val="00B460A4"/>
    <w:rsid w:val="00B4781A"/>
    <w:rsid w:val="00B4796D"/>
    <w:rsid w:val="00B47A09"/>
    <w:rsid w:val="00B47FF2"/>
    <w:rsid w:val="00B50947"/>
    <w:rsid w:val="00B50983"/>
    <w:rsid w:val="00B5151D"/>
    <w:rsid w:val="00B51960"/>
    <w:rsid w:val="00B52A07"/>
    <w:rsid w:val="00B53491"/>
    <w:rsid w:val="00B541C6"/>
    <w:rsid w:val="00B54510"/>
    <w:rsid w:val="00B54DC4"/>
    <w:rsid w:val="00B5590D"/>
    <w:rsid w:val="00B571B0"/>
    <w:rsid w:val="00B57C7F"/>
    <w:rsid w:val="00B60C16"/>
    <w:rsid w:val="00B612A7"/>
    <w:rsid w:val="00B616CF"/>
    <w:rsid w:val="00B61D60"/>
    <w:rsid w:val="00B633C4"/>
    <w:rsid w:val="00B633D2"/>
    <w:rsid w:val="00B634FF"/>
    <w:rsid w:val="00B63F38"/>
    <w:rsid w:val="00B64670"/>
    <w:rsid w:val="00B6469A"/>
    <w:rsid w:val="00B648D8"/>
    <w:rsid w:val="00B664BE"/>
    <w:rsid w:val="00B666CF"/>
    <w:rsid w:val="00B66731"/>
    <w:rsid w:val="00B67926"/>
    <w:rsid w:val="00B7120E"/>
    <w:rsid w:val="00B714E3"/>
    <w:rsid w:val="00B73BB6"/>
    <w:rsid w:val="00B7408B"/>
    <w:rsid w:val="00B74150"/>
    <w:rsid w:val="00B74632"/>
    <w:rsid w:val="00B7471E"/>
    <w:rsid w:val="00B7494D"/>
    <w:rsid w:val="00B74FD1"/>
    <w:rsid w:val="00B75BF0"/>
    <w:rsid w:val="00B76D81"/>
    <w:rsid w:val="00B76D8A"/>
    <w:rsid w:val="00B7719E"/>
    <w:rsid w:val="00B77BD1"/>
    <w:rsid w:val="00B77ECE"/>
    <w:rsid w:val="00B80114"/>
    <w:rsid w:val="00B8242A"/>
    <w:rsid w:val="00B826BC"/>
    <w:rsid w:val="00B8298D"/>
    <w:rsid w:val="00B8305A"/>
    <w:rsid w:val="00B8314F"/>
    <w:rsid w:val="00B835E8"/>
    <w:rsid w:val="00B838BC"/>
    <w:rsid w:val="00B868C0"/>
    <w:rsid w:val="00B86A89"/>
    <w:rsid w:val="00B87BBA"/>
    <w:rsid w:val="00B900BF"/>
    <w:rsid w:val="00B92890"/>
    <w:rsid w:val="00B9311E"/>
    <w:rsid w:val="00B93C8D"/>
    <w:rsid w:val="00B93C90"/>
    <w:rsid w:val="00B94153"/>
    <w:rsid w:val="00B94320"/>
    <w:rsid w:val="00B94B2A"/>
    <w:rsid w:val="00B94BF8"/>
    <w:rsid w:val="00B95660"/>
    <w:rsid w:val="00B95678"/>
    <w:rsid w:val="00B95C6A"/>
    <w:rsid w:val="00B95DE2"/>
    <w:rsid w:val="00B9686D"/>
    <w:rsid w:val="00B969FB"/>
    <w:rsid w:val="00B9737B"/>
    <w:rsid w:val="00B9742A"/>
    <w:rsid w:val="00B97BAB"/>
    <w:rsid w:val="00BA0D4E"/>
    <w:rsid w:val="00BA11E0"/>
    <w:rsid w:val="00BA2111"/>
    <w:rsid w:val="00BA2F68"/>
    <w:rsid w:val="00BA3808"/>
    <w:rsid w:val="00BA3A9A"/>
    <w:rsid w:val="00BA3DD0"/>
    <w:rsid w:val="00BA4BC9"/>
    <w:rsid w:val="00BA5AEE"/>
    <w:rsid w:val="00BA69C1"/>
    <w:rsid w:val="00BA70FF"/>
    <w:rsid w:val="00BA7257"/>
    <w:rsid w:val="00BB159C"/>
    <w:rsid w:val="00BB175C"/>
    <w:rsid w:val="00BB1793"/>
    <w:rsid w:val="00BB2296"/>
    <w:rsid w:val="00BB2C26"/>
    <w:rsid w:val="00BB2E55"/>
    <w:rsid w:val="00BB356E"/>
    <w:rsid w:val="00BB4701"/>
    <w:rsid w:val="00BB474B"/>
    <w:rsid w:val="00BB52BC"/>
    <w:rsid w:val="00BB546D"/>
    <w:rsid w:val="00BB5E72"/>
    <w:rsid w:val="00BB66E9"/>
    <w:rsid w:val="00BB6BAB"/>
    <w:rsid w:val="00BB6CE0"/>
    <w:rsid w:val="00BB759C"/>
    <w:rsid w:val="00BC0171"/>
    <w:rsid w:val="00BC0A71"/>
    <w:rsid w:val="00BC1CD3"/>
    <w:rsid w:val="00BC2C4D"/>
    <w:rsid w:val="00BC3B71"/>
    <w:rsid w:val="00BC3FFD"/>
    <w:rsid w:val="00BC450C"/>
    <w:rsid w:val="00BC58CB"/>
    <w:rsid w:val="00BC6EDD"/>
    <w:rsid w:val="00BC72D4"/>
    <w:rsid w:val="00BC72FF"/>
    <w:rsid w:val="00BC79F5"/>
    <w:rsid w:val="00BC7DF6"/>
    <w:rsid w:val="00BD02CC"/>
    <w:rsid w:val="00BD0433"/>
    <w:rsid w:val="00BD0EBB"/>
    <w:rsid w:val="00BD101A"/>
    <w:rsid w:val="00BD1AD9"/>
    <w:rsid w:val="00BD2521"/>
    <w:rsid w:val="00BD29B1"/>
    <w:rsid w:val="00BD2BFE"/>
    <w:rsid w:val="00BD3761"/>
    <w:rsid w:val="00BD42E8"/>
    <w:rsid w:val="00BD51CF"/>
    <w:rsid w:val="00BD621F"/>
    <w:rsid w:val="00BD704A"/>
    <w:rsid w:val="00BD7837"/>
    <w:rsid w:val="00BD7DE0"/>
    <w:rsid w:val="00BE199B"/>
    <w:rsid w:val="00BE1BFB"/>
    <w:rsid w:val="00BE2045"/>
    <w:rsid w:val="00BE232D"/>
    <w:rsid w:val="00BE2B5B"/>
    <w:rsid w:val="00BE33FB"/>
    <w:rsid w:val="00BE36AF"/>
    <w:rsid w:val="00BE3B60"/>
    <w:rsid w:val="00BE4513"/>
    <w:rsid w:val="00BE63A6"/>
    <w:rsid w:val="00BE6445"/>
    <w:rsid w:val="00BE74EA"/>
    <w:rsid w:val="00BF0C41"/>
    <w:rsid w:val="00BF0D86"/>
    <w:rsid w:val="00BF296D"/>
    <w:rsid w:val="00BF37F0"/>
    <w:rsid w:val="00BF4139"/>
    <w:rsid w:val="00BF4615"/>
    <w:rsid w:val="00BF4A08"/>
    <w:rsid w:val="00BF4B47"/>
    <w:rsid w:val="00BF550E"/>
    <w:rsid w:val="00BF5A51"/>
    <w:rsid w:val="00BF6AE2"/>
    <w:rsid w:val="00BF7555"/>
    <w:rsid w:val="00BF78FE"/>
    <w:rsid w:val="00C001C2"/>
    <w:rsid w:val="00C015E0"/>
    <w:rsid w:val="00C02391"/>
    <w:rsid w:val="00C02CA9"/>
    <w:rsid w:val="00C03359"/>
    <w:rsid w:val="00C03F00"/>
    <w:rsid w:val="00C044DD"/>
    <w:rsid w:val="00C0482A"/>
    <w:rsid w:val="00C04852"/>
    <w:rsid w:val="00C05B2E"/>
    <w:rsid w:val="00C05C5D"/>
    <w:rsid w:val="00C06A6B"/>
    <w:rsid w:val="00C07AC9"/>
    <w:rsid w:val="00C1026D"/>
    <w:rsid w:val="00C10E1C"/>
    <w:rsid w:val="00C11337"/>
    <w:rsid w:val="00C11379"/>
    <w:rsid w:val="00C11FD9"/>
    <w:rsid w:val="00C12293"/>
    <w:rsid w:val="00C12495"/>
    <w:rsid w:val="00C12FB1"/>
    <w:rsid w:val="00C14A93"/>
    <w:rsid w:val="00C15C6E"/>
    <w:rsid w:val="00C177B0"/>
    <w:rsid w:val="00C17B8F"/>
    <w:rsid w:val="00C21523"/>
    <w:rsid w:val="00C21D9B"/>
    <w:rsid w:val="00C22290"/>
    <w:rsid w:val="00C222D8"/>
    <w:rsid w:val="00C228F6"/>
    <w:rsid w:val="00C22D1C"/>
    <w:rsid w:val="00C22FED"/>
    <w:rsid w:val="00C23826"/>
    <w:rsid w:val="00C24897"/>
    <w:rsid w:val="00C248D8"/>
    <w:rsid w:val="00C24B2C"/>
    <w:rsid w:val="00C24C17"/>
    <w:rsid w:val="00C269E3"/>
    <w:rsid w:val="00C270ED"/>
    <w:rsid w:val="00C27A15"/>
    <w:rsid w:val="00C27F13"/>
    <w:rsid w:val="00C30DC4"/>
    <w:rsid w:val="00C31245"/>
    <w:rsid w:val="00C3324F"/>
    <w:rsid w:val="00C3395F"/>
    <w:rsid w:val="00C34D50"/>
    <w:rsid w:val="00C36751"/>
    <w:rsid w:val="00C36957"/>
    <w:rsid w:val="00C36BA3"/>
    <w:rsid w:val="00C37565"/>
    <w:rsid w:val="00C40672"/>
    <w:rsid w:val="00C40F83"/>
    <w:rsid w:val="00C41762"/>
    <w:rsid w:val="00C41874"/>
    <w:rsid w:val="00C41B39"/>
    <w:rsid w:val="00C42275"/>
    <w:rsid w:val="00C42380"/>
    <w:rsid w:val="00C426C4"/>
    <w:rsid w:val="00C42891"/>
    <w:rsid w:val="00C43931"/>
    <w:rsid w:val="00C43D5B"/>
    <w:rsid w:val="00C43D9D"/>
    <w:rsid w:val="00C442E4"/>
    <w:rsid w:val="00C458DF"/>
    <w:rsid w:val="00C45DD8"/>
    <w:rsid w:val="00C4603A"/>
    <w:rsid w:val="00C464E6"/>
    <w:rsid w:val="00C46745"/>
    <w:rsid w:val="00C46E1A"/>
    <w:rsid w:val="00C47C18"/>
    <w:rsid w:val="00C50080"/>
    <w:rsid w:val="00C50292"/>
    <w:rsid w:val="00C503F6"/>
    <w:rsid w:val="00C5063D"/>
    <w:rsid w:val="00C50739"/>
    <w:rsid w:val="00C513E1"/>
    <w:rsid w:val="00C51978"/>
    <w:rsid w:val="00C51CD4"/>
    <w:rsid w:val="00C52EB2"/>
    <w:rsid w:val="00C547EA"/>
    <w:rsid w:val="00C557D8"/>
    <w:rsid w:val="00C559E3"/>
    <w:rsid w:val="00C55EB2"/>
    <w:rsid w:val="00C565EC"/>
    <w:rsid w:val="00C56B76"/>
    <w:rsid w:val="00C56C62"/>
    <w:rsid w:val="00C57E8E"/>
    <w:rsid w:val="00C60B33"/>
    <w:rsid w:val="00C60C5B"/>
    <w:rsid w:val="00C60E5C"/>
    <w:rsid w:val="00C621B4"/>
    <w:rsid w:val="00C622BC"/>
    <w:rsid w:val="00C6343D"/>
    <w:rsid w:val="00C64D4D"/>
    <w:rsid w:val="00C6575B"/>
    <w:rsid w:val="00C65CD0"/>
    <w:rsid w:val="00C66C50"/>
    <w:rsid w:val="00C679B7"/>
    <w:rsid w:val="00C67EE6"/>
    <w:rsid w:val="00C7072F"/>
    <w:rsid w:val="00C70CAE"/>
    <w:rsid w:val="00C7135A"/>
    <w:rsid w:val="00C7163E"/>
    <w:rsid w:val="00C71676"/>
    <w:rsid w:val="00C719EF"/>
    <w:rsid w:val="00C722DF"/>
    <w:rsid w:val="00C72703"/>
    <w:rsid w:val="00C727DE"/>
    <w:rsid w:val="00C732B8"/>
    <w:rsid w:val="00C738EE"/>
    <w:rsid w:val="00C74A4B"/>
    <w:rsid w:val="00C7552D"/>
    <w:rsid w:val="00C765BA"/>
    <w:rsid w:val="00C770D1"/>
    <w:rsid w:val="00C775C3"/>
    <w:rsid w:val="00C80196"/>
    <w:rsid w:val="00C808A5"/>
    <w:rsid w:val="00C80CB7"/>
    <w:rsid w:val="00C810C5"/>
    <w:rsid w:val="00C82D44"/>
    <w:rsid w:val="00C8332D"/>
    <w:rsid w:val="00C834B0"/>
    <w:rsid w:val="00C83A11"/>
    <w:rsid w:val="00C83B5C"/>
    <w:rsid w:val="00C83DDA"/>
    <w:rsid w:val="00C87363"/>
    <w:rsid w:val="00C903E6"/>
    <w:rsid w:val="00C913D6"/>
    <w:rsid w:val="00C918EB"/>
    <w:rsid w:val="00C91A45"/>
    <w:rsid w:val="00C91DBD"/>
    <w:rsid w:val="00C92D0E"/>
    <w:rsid w:val="00C92E79"/>
    <w:rsid w:val="00C93245"/>
    <w:rsid w:val="00C955C0"/>
    <w:rsid w:val="00C95926"/>
    <w:rsid w:val="00C96CB2"/>
    <w:rsid w:val="00C96F21"/>
    <w:rsid w:val="00C96F56"/>
    <w:rsid w:val="00C97091"/>
    <w:rsid w:val="00C973F8"/>
    <w:rsid w:val="00C978A6"/>
    <w:rsid w:val="00CA10BD"/>
    <w:rsid w:val="00CA10CE"/>
    <w:rsid w:val="00CA11D8"/>
    <w:rsid w:val="00CA2661"/>
    <w:rsid w:val="00CA3F18"/>
    <w:rsid w:val="00CA45DE"/>
    <w:rsid w:val="00CA6D60"/>
    <w:rsid w:val="00CA7890"/>
    <w:rsid w:val="00CA7B7E"/>
    <w:rsid w:val="00CA7F1D"/>
    <w:rsid w:val="00CB0304"/>
    <w:rsid w:val="00CB0849"/>
    <w:rsid w:val="00CB1561"/>
    <w:rsid w:val="00CB1832"/>
    <w:rsid w:val="00CB1B30"/>
    <w:rsid w:val="00CB2355"/>
    <w:rsid w:val="00CB2A95"/>
    <w:rsid w:val="00CB2C0C"/>
    <w:rsid w:val="00CB4704"/>
    <w:rsid w:val="00CB4DA1"/>
    <w:rsid w:val="00CB573D"/>
    <w:rsid w:val="00CB7D0B"/>
    <w:rsid w:val="00CC0D53"/>
    <w:rsid w:val="00CC0E2B"/>
    <w:rsid w:val="00CC1064"/>
    <w:rsid w:val="00CC13DE"/>
    <w:rsid w:val="00CC1B0D"/>
    <w:rsid w:val="00CC29D1"/>
    <w:rsid w:val="00CC2EED"/>
    <w:rsid w:val="00CC3B3A"/>
    <w:rsid w:val="00CC4901"/>
    <w:rsid w:val="00CC76C1"/>
    <w:rsid w:val="00CC7E23"/>
    <w:rsid w:val="00CD2577"/>
    <w:rsid w:val="00CD29E6"/>
    <w:rsid w:val="00CD2DF1"/>
    <w:rsid w:val="00CD2F5A"/>
    <w:rsid w:val="00CD31F0"/>
    <w:rsid w:val="00CD328E"/>
    <w:rsid w:val="00CD34F3"/>
    <w:rsid w:val="00CD3898"/>
    <w:rsid w:val="00CD3BC5"/>
    <w:rsid w:val="00CD4D3E"/>
    <w:rsid w:val="00CD6B02"/>
    <w:rsid w:val="00CD6C90"/>
    <w:rsid w:val="00CD729F"/>
    <w:rsid w:val="00CD76C9"/>
    <w:rsid w:val="00CD786E"/>
    <w:rsid w:val="00CD7C1C"/>
    <w:rsid w:val="00CE05A0"/>
    <w:rsid w:val="00CE161D"/>
    <w:rsid w:val="00CE226E"/>
    <w:rsid w:val="00CE2C21"/>
    <w:rsid w:val="00CE4201"/>
    <w:rsid w:val="00CE54D1"/>
    <w:rsid w:val="00CE5625"/>
    <w:rsid w:val="00CE5C29"/>
    <w:rsid w:val="00CE621B"/>
    <w:rsid w:val="00CE698A"/>
    <w:rsid w:val="00CE72CD"/>
    <w:rsid w:val="00CE7F88"/>
    <w:rsid w:val="00CF0B56"/>
    <w:rsid w:val="00CF1015"/>
    <w:rsid w:val="00CF396C"/>
    <w:rsid w:val="00CF4220"/>
    <w:rsid w:val="00CF69A7"/>
    <w:rsid w:val="00CF69BC"/>
    <w:rsid w:val="00CF7054"/>
    <w:rsid w:val="00CF72DB"/>
    <w:rsid w:val="00D0036C"/>
    <w:rsid w:val="00D010DE"/>
    <w:rsid w:val="00D02CB5"/>
    <w:rsid w:val="00D02E4A"/>
    <w:rsid w:val="00D0336E"/>
    <w:rsid w:val="00D04B94"/>
    <w:rsid w:val="00D04F7A"/>
    <w:rsid w:val="00D05946"/>
    <w:rsid w:val="00D068FF"/>
    <w:rsid w:val="00D11692"/>
    <w:rsid w:val="00D122A3"/>
    <w:rsid w:val="00D12F84"/>
    <w:rsid w:val="00D1363D"/>
    <w:rsid w:val="00D13CAA"/>
    <w:rsid w:val="00D1513A"/>
    <w:rsid w:val="00D156F9"/>
    <w:rsid w:val="00D15A2F"/>
    <w:rsid w:val="00D161B0"/>
    <w:rsid w:val="00D162AF"/>
    <w:rsid w:val="00D170C0"/>
    <w:rsid w:val="00D200EC"/>
    <w:rsid w:val="00D204DE"/>
    <w:rsid w:val="00D2114D"/>
    <w:rsid w:val="00D21417"/>
    <w:rsid w:val="00D215C9"/>
    <w:rsid w:val="00D219C5"/>
    <w:rsid w:val="00D21C5F"/>
    <w:rsid w:val="00D21EFF"/>
    <w:rsid w:val="00D22086"/>
    <w:rsid w:val="00D22323"/>
    <w:rsid w:val="00D22B97"/>
    <w:rsid w:val="00D2339F"/>
    <w:rsid w:val="00D23C89"/>
    <w:rsid w:val="00D23D7F"/>
    <w:rsid w:val="00D24512"/>
    <w:rsid w:val="00D2479C"/>
    <w:rsid w:val="00D24A98"/>
    <w:rsid w:val="00D24FAD"/>
    <w:rsid w:val="00D251EE"/>
    <w:rsid w:val="00D25B74"/>
    <w:rsid w:val="00D25F7D"/>
    <w:rsid w:val="00D261D8"/>
    <w:rsid w:val="00D26664"/>
    <w:rsid w:val="00D26739"/>
    <w:rsid w:val="00D26DE8"/>
    <w:rsid w:val="00D30D08"/>
    <w:rsid w:val="00D32ECE"/>
    <w:rsid w:val="00D334EC"/>
    <w:rsid w:val="00D3378C"/>
    <w:rsid w:val="00D3387C"/>
    <w:rsid w:val="00D3397C"/>
    <w:rsid w:val="00D33DF0"/>
    <w:rsid w:val="00D34123"/>
    <w:rsid w:val="00D345B2"/>
    <w:rsid w:val="00D346E3"/>
    <w:rsid w:val="00D349E2"/>
    <w:rsid w:val="00D35E1F"/>
    <w:rsid w:val="00D36658"/>
    <w:rsid w:val="00D37E67"/>
    <w:rsid w:val="00D40906"/>
    <w:rsid w:val="00D40DC5"/>
    <w:rsid w:val="00D41039"/>
    <w:rsid w:val="00D41E84"/>
    <w:rsid w:val="00D41F23"/>
    <w:rsid w:val="00D43019"/>
    <w:rsid w:val="00D43414"/>
    <w:rsid w:val="00D43673"/>
    <w:rsid w:val="00D43BC1"/>
    <w:rsid w:val="00D440D8"/>
    <w:rsid w:val="00D447C3"/>
    <w:rsid w:val="00D448FB"/>
    <w:rsid w:val="00D44B94"/>
    <w:rsid w:val="00D44BB2"/>
    <w:rsid w:val="00D45504"/>
    <w:rsid w:val="00D45B86"/>
    <w:rsid w:val="00D46131"/>
    <w:rsid w:val="00D462E2"/>
    <w:rsid w:val="00D4665F"/>
    <w:rsid w:val="00D46E5E"/>
    <w:rsid w:val="00D475F0"/>
    <w:rsid w:val="00D47D20"/>
    <w:rsid w:val="00D47E76"/>
    <w:rsid w:val="00D504CA"/>
    <w:rsid w:val="00D51070"/>
    <w:rsid w:val="00D519E7"/>
    <w:rsid w:val="00D51AB9"/>
    <w:rsid w:val="00D52B43"/>
    <w:rsid w:val="00D53816"/>
    <w:rsid w:val="00D538B4"/>
    <w:rsid w:val="00D54BBC"/>
    <w:rsid w:val="00D554B9"/>
    <w:rsid w:val="00D557A9"/>
    <w:rsid w:val="00D564D9"/>
    <w:rsid w:val="00D56FEF"/>
    <w:rsid w:val="00D57E67"/>
    <w:rsid w:val="00D57E8B"/>
    <w:rsid w:val="00D605AF"/>
    <w:rsid w:val="00D614F8"/>
    <w:rsid w:val="00D63493"/>
    <w:rsid w:val="00D636F5"/>
    <w:rsid w:val="00D63A97"/>
    <w:rsid w:val="00D63E31"/>
    <w:rsid w:val="00D64145"/>
    <w:rsid w:val="00D64475"/>
    <w:rsid w:val="00D65522"/>
    <w:rsid w:val="00D66E94"/>
    <w:rsid w:val="00D678DD"/>
    <w:rsid w:val="00D7017F"/>
    <w:rsid w:val="00D703FB"/>
    <w:rsid w:val="00D706FE"/>
    <w:rsid w:val="00D717E6"/>
    <w:rsid w:val="00D71981"/>
    <w:rsid w:val="00D724E6"/>
    <w:rsid w:val="00D7302F"/>
    <w:rsid w:val="00D73221"/>
    <w:rsid w:val="00D74DE2"/>
    <w:rsid w:val="00D751CC"/>
    <w:rsid w:val="00D756DB"/>
    <w:rsid w:val="00D75E6F"/>
    <w:rsid w:val="00D75EF9"/>
    <w:rsid w:val="00D762A5"/>
    <w:rsid w:val="00D7730E"/>
    <w:rsid w:val="00D7739B"/>
    <w:rsid w:val="00D77825"/>
    <w:rsid w:val="00D80857"/>
    <w:rsid w:val="00D80EE7"/>
    <w:rsid w:val="00D813C8"/>
    <w:rsid w:val="00D818EE"/>
    <w:rsid w:val="00D8212C"/>
    <w:rsid w:val="00D822BC"/>
    <w:rsid w:val="00D829FB"/>
    <w:rsid w:val="00D834C4"/>
    <w:rsid w:val="00D844C1"/>
    <w:rsid w:val="00D845EC"/>
    <w:rsid w:val="00D8476A"/>
    <w:rsid w:val="00D84F08"/>
    <w:rsid w:val="00D86F0C"/>
    <w:rsid w:val="00D875B3"/>
    <w:rsid w:val="00D87785"/>
    <w:rsid w:val="00D87BFD"/>
    <w:rsid w:val="00D87FA5"/>
    <w:rsid w:val="00D90923"/>
    <w:rsid w:val="00D909D5"/>
    <w:rsid w:val="00D9205F"/>
    <w:rsid w:val="00D93826"/>
    <w:rsid w:val="00D9477C"/>
    <w:rsid w:val="00D94D38"/>
    <w:rsid w:val="00D95867"/>
    <w:rsid w:val="00D95F3D"/>
    <w:rsid w:val="00D966EA"/>
    <w:rsid w:val="00D97DD3"/>
    <w:rsid w:val="00DA0876"/>
    <w:rsid w:val="00DA0CA9"/>
    <w:rsid w:val="00DA1CDC"/>
    <w:rsid w:val="00DA2B06"/>
    <w:rsid w:val="00DA2BD8"/>
    <w:rsid w:val="00DA33FC"/>
    <w:rsid w:val="00DA46EE"/>
    <w:rsid w:val="00DA51B5"/>
    <w:rsid w:val="00DA52BC"/>
    <w:rsid w:val="00DA55EE"/>
    <w:rsid w:val="00DA5701"/>
    <w:rsid w:val="00DA6B56"/>
    <w:rsid w:val="00DA7DA2"/>
    <w:rsid w:val="00DB2136"/>
    <w:rsid w:val="00DB2505"/>
    <w:rsid w:val="00DB302A"/>
    <w:rsid w:val="00DB30D4"/>
    <w:rsid w:val="00DB381A"/>
    <w:rsid w:val="00DB4C5D"/>
    <w:rsid w:val="00DB5169"/>
    <w:rsid w:val="00DB64A5"/>
    <w:rsid w:val="00DB65E5"/>
    <w:rsid w:val="00DB7312"/>
    <w:rsid w:val="00DB7593"/>
    <w:rsid w:val="00DB77FC"/>
    <w:rsid w:val="00DB7BA5"/>
    <w:rsid w:val="00DC0014"/>
    <w:rsid w:val="00DC0506"/>
    <w:rsid w:val="00DC1637"/>
    <w:rsid w:val="00DC2C81"/>
    <w:rsid w:val="00DC4A67"/>
    <w:rsid w:val="00DC4FB2"/>
    <w:rsid w:val="00DC5154"/>
    <w:rsid w:val="00DC5A01"/>
    <w:rsid w:val="00DC5E52"/>
    <w:rsid w:val="00DC614B"/>
    <w:rsid w:val="00DC7944"/>
    <w:rsid w:val="00DD0A38"/>
    <w:rsid w:val="00DD0CA6"/>
    <w:rsid w:val="00DD0E9B"/>
    <w:rsid w:val="00DD26EF"/>
    <w:rsid w:val="00DD277E"/>
    <w:rsid w:val="00DD315E"/>
    <w:rsid w:val="00DD3318"/>
    <w:rsid w:val="00DD3857"/>
    <w:rsid w:val="00DD3947"/>
    <w:rsid w:val="00DD6F90"/>
    <w:rsid w:val="00DD755C"/>
    <w:rsid w:val="00DE08D0"/>
    <w:rsid w:val="00DE0A10"/>
    <w:rsid w:val="00DE20CE"/>
    <w:rsid w:val="00DE2250"/>
    <w:rsid w:val="00DE2468"/>
    <w:rsid w:val="00DE3A39"/>
    <w:rsid w:val="00DE3D43"/>
    <w:rsid w:val="00DE3E51"/>
    <w:rsid w:val="00DE4043"/>
    <w:rsid w:val="00DE44C4"/>
    <w:rsid w:val="00DE455D"/>
    <w:rsid w:val="00DE4DBE"/>
    <w:rsid w:val="00DE732C"/>
    <w:rsid w:val="00DE7AE7"/>
    <w:rsid w:val="00DE7B7C"/>
    <w:rsid w:val="00DF0AA7"/>
    <w:rsid w:val="00DF127C"/>
    <w:rsid w:val="00DF139A"/>
    <w:rsid w:val="00DF1A27"/>
    <w:rsid w:val="00DF3C76"/>
    <w:rsid w:val="00DF411F"/>
    <w:rsid w:val="00DF4C05"/>
    <w:rsid w:val="00DF524A"/>
    <w:rsid w:val="00DF6736"/>
    <w:rsid w:val="00DF6CCF"/>
    <w:rsid w:val="00DF7EC7"/>
    <w:rsid w:val="00E005F1"/>
    <w:rsid w:val="00E02395"/>
    <w:rsid w:val="00E0241B"/>
    <w:rsid w:val="00E03CA9"/>
    <w:rsid w:val="00E0659E"/>
    <w:rsid w:val="00E0675C"/>
    <w:rsid w:val="00E0714E"/>
    <w:rsid w:val="00E07C59"/>
    <w:rsid w:val="00E10EE5"/>
    <w:rsid w:val="00E123D3"/>
    <w:rsid w:val="00E12735"/>
    <w:rsid w:val="00E1292B"/>
    <w:rsid w:val="00E12D69"/>
    <w:rsid w:val="00E12EF9"/>
    <w:rsid w:val="00E141F4"/>
    <w:rsid w:val="00E145E5"/>
    <w:rsid w:val="00E15044"/>
    <w:rsid w:val="00E15A53"/>
    <w:rsid w:val="00E17756"/>
    <w:rsid w:val="00E2042B"/>
    <w:rsid w:val="00E21185"/>
    <w:rsid w:val="00E226D3"/>
    <w:rsid w:val="00E22BF9"/>
    <w:rsid w:val="00E236F3"/>
    <w:rsid w:val="00E2570D"/>
    <w:rsid w:val="00E25EC4"/>
    <w:rsid w:val="00E26147"/>
    <w:rsid w:val="00E300D6"/>
    <w:rsid w:val="00E31CBB"/>
    <w:rsid w:val="00E32043"/>
    <w:rsid w:val="00E3321F"/>
    <w:rsid w:val="00E33ABE"/>
    <w:rsid w:val="00E34450"/>
    <w:rsid w:val="00E34913"/>
    <w:rsid w:val="00E357F9"/>
    <w:rsid w:val="00E3629F"/>
    <w:rsid w:val="00E36E49"/>
    <w:rsid w:val="00E37889"/>
    <w:rsid w:val="00E404AF"/>
    <w:rsid w:val="00E412FA"/>
    <w:rsid w:val="00E4182F"/>
    <w:rsid w:val="00E41994"/>
    <w:rsid w:val="00E41B56"/>
    <w:rsid w:val="00E431C2"/>
    <w:rsid w:val="00E4451F"/>
    <w:rsid w:val="00E44778"/>
    <w:rsid w:val="00E4525F"/>
    <w:rsid w:val="00E45EDB"/>
    <w:rsid w:val="00E467CE"/>
    <w:rsid w:val="00E475B3"/>
    <w:rsid w:val="00E5005E"/>
    <w:rsid w:val="00E5106E"/>
    <w:rsid w:val="00E5192A"/>
    <w:rsid w:val="00E537E9"/>
    <w:rsid w:val="00E55EF5"/>
    <w:rsid w:val="00E56491"/>
    <w:rsid w:val="00E56EC2"/>
    <w:rsid w:val="00E60DBD"/>
    <w:rsid w:val="00E615CD"/>
    <w:rsid w:val="00E61A2D"/>
    <w:rsid w:val="00E61E3C"/>
    <w:rsid w:val="00E63073"/>
    <w:rsid w:val="00E633AC"/>
    <w:rsid w:val="00E644F5"/>
    <w:rsid w:val="00E648E4"/>
    <w:rsid w:val="00E64D48"/>
    <w:rsid w:val="00E65660"/>
    <w:rsid w:val="00E67A9F"/>
    <w:rsid w:val="00E70EF7"/>
    <w:rsid w:val="00E72D75"/>
    <w:rsid w:val="00E73784"/>
    <w:rsid w:val="00E73A84"/>
    <w:rsid w:val="00E747AE"/>
    <w:rsid w:val="00E75177"/>
    <w:rsid w:val="00E76D8B"/>
    <w:rsid w:val="00E7706F"/>
    <w:rsid w:val="00E77118"/>
    <w:rsid w:val="00E7719A"/>
    <w:rsid w:val="00E774B5"/>
    <w:rsid w:val="00E77D2C"/>
    <w:rsid w:val="00E77E2B"/>
    <w:rsid w:val="00E8059A"/>
    <w:rsid w:val="00E813F5"/>
    <w:rsid w:val="00E81936"/>
    <w:rsid w:val="00E82580"/>
    <w:rsid w:val="00E834E8"/>
    <w:rsid w:val="00E83CBF"/>
    <w:rsid w:val="00E83CD6"/>
    <w:rsid w:val="00E844EC"/>
    <w:rsid w:val="00E852B5"/>
    <w:rsid w:val="00E870DC"/>
    <w:rsid w:val="00E876A7"/>
    <w:rsid w:val="00E90B79"/>
    <w:rsid w:val="00E91D92"/>
    <w:rsid w:val="00E92505"/>
    <w:rsid w:val="00E93C36"/>
    <w:rsid w:val="00E93F01"/>
    <w:rsid w:val="00E94793"/>
    <w:rsid w:val="00E949FD"/>
    <w:rsid w:val="00E94BC2"/>
    <w:rsid w:val="00E94DB1"/>
    <w:rsid w:val="00E950F2"/>
    <w:rsid w:val="00E95905"/>
    <w:rsid w:val="00E95972"/>
    <w:rsid w:val="00E95AEB"/>
    <w:rsid w:val="00E95D61"/>
    <w:rsid w:val="00E96F6C"/>
    <w:rsid w:val="00E96F9B"/>
    <w:rsid w:val="00E97C13"/>
    <w:rsid w:val="00EA0124"/>
    <w:rsid w:val="00EA04E7"/>
    <w:rsid w:val="00EA1359"/>
    <w:rsid w:val="00EA1A92"/>
    <w:rsid w:val="00EA1BED"/>
    <w:rsid w:val="00EA1BF2"/>
    <w:rsid w:val="00EA2901"/>
    <w:rsid w:val="00EA2D01"/>
    <w:rsid w:val="00EA39CE"/>
    <w:rsid w:val="00EA4365"/>
    <w:rsid w:val="00EA6E8F"/>
    <w:rsid w:val="00EB0696"/>
    <w:rsid w:val="00EB1F38"/>
    <w:rsid w:val="00EB244F"/>
    <w:rsid w:val="00EB264A"/>
    <w:rsid w:val="00EB27E4"/>
    <w:rsid w:val="00EB3D91"/>
    <w:rsid w:val="00EB3D9E"/>
    <w:rsid w:val="00EB45E9"/>
    <w:rsid w:val="00EC06FF"/>
    <w:rsid w:val="00EC09CA"/>
    <w:rsid w:val="00EC09DA"/>
    <w:rsid w:val="00EC0B91"/>
    <w:rsid w:val="00EC1545"/>
    <w:rsid w:val="00EC1629"/>
    <w:rsid w:val="00EC29E3"/>
    <w:rsid w:val="00EC2EE9"/>
    <w:rsid w:val="00EC3D1A"/>
    <w:rsid w:val="00EC4C9A"/>
    <w:rsid w:val="00EC5AB5"/>
    <w:rsid w:val="00EC61B9"/>
    <w:rsid w:val="00EC7996"/>
    <w:rsid w:val="00ED0341"/>
    <w:rsid w:val="00ED0B29"/>
    <w:rsid w:val="00ED2A2F"/>
    <w:rsid w:val="00ED3891"/>
    <w:rsid w:val="00ED5DC0"/>
    <w:rsid w:val="00ED63E7"/>
    <w:rsid w:val="00ED79DB"/>
    <w:rsid w:val="00EE000F"/>
    <w:rsid w:val="00EE101B"/>
    <w:rsid w:val="00EE1433"/>
    <w:rsid w:val="00EE1837"/>
    <w:rsid w:val="00EE3817"/>
    <w:rsid w:val="00EE4494"/>
    <w:rsid w:val="00EE47E5"/>
    <w:rsid w:val="00EE48BD"/>
    <w:rsid w:val="00EE4A91"/>
    <w:rsid w:val="00EE538C"/>
    <w:rsid w:val="00EE6804"/>
    <w:rsid w:val="00EE704D"/>
    <w:rsid w:val="00EE771A"/>
    <w:rsid w:val="00EF037A"/>
    <w:rsid w:val="00EF0895"/>
    <w:rsid w:val="00EF1535"/>
    <w:rsid w:val="00EF17E0"/>
    <w:rsid w:val="00EF296D"/>
    <w:rsid w:val="00EF2A6D"/>
    <w:rsid w:val="00EF336F"/>
    <w:rsid w:val="00EF5CD8"/>
    <w:rsid w:val="00EF6A34"/>
    <w:rsid w:val="00EF7A75"/>
    <w:rsid w:val="00EF7D84"/>
    <w:rsid w:val="00F00534"/>
    <w:rsid w:val="00F00DB3"/>
    <w:rsid w:val="00F00EF2"/>
    <w:rsid w:val="00F00F85"/>
    <w:rsid w:val="00F01389"/>
    <w:rsid w:val="00F01435"/>
    <w:rsid w:val="00F014F3"/>
    <w:rsid w:val="00F02090"/>
    <w:rsid w:val="00F02564"/>
    <w:rsid w:val="00F02BF7"/>
    <w:rsid w:val="00F0356A"/>
    <w:rsid w:val="00F03E42"/>
    <w:rsid w:val="00F03FD9"/>
    <w:rsid w:val="00F04D1E"/>
    <w:rsid w:val="00F059D4"/>
    <w:rsid w:val="00F06CA9"/>
    <w:rsid w:val="00F06CED"/>
    <w:rsid w:val="00F072AB"/>
    <w:rsid w:val="00F07571"/>
    <w:rsid w:val="00F077AE"/>
    <w:rsid w:val="00F102D3"/>
    <w:rsid w:val="00F1076C"/>
    <w:rsid w:val="00F11E00"/>
    <w:rsid w:val="00F120F4"/>
    <w:rsid w:val="00F1288F"/>
    <w:rsid w:val="00F14779"/>
    <w:rsid w:val="00F14865"/>
    <w:rsid w:val="00F15CD7"/>
    <w:rsid w:val="00F16F94"/>
    <w:rsid w:val="00F17CDE"/>
    <w:rsid w:val="00F2102D"/>
    <w:rsid w:val="00F21FB7"/>
    <w:rsid w:val="00F2242A"/>
    <w:rsid w:val="00F22AE6"/>
    <w:rsid w:val="00F22FA0"/>
    <w:rsid w:val="00F23218"/>
    <w:rsid w:val="00F24276"/>
    <w:rsid w:val="00F24D2E"/>
    <w:rsid w:val="00F256B3"/>
    <w:rsid w:val="00F26329"/>
    <w:rsid w:val="00F26EB1"/>
    <w:rsid w:val="00F271FD"/>
    <w:rsid w:val="00F27342"/>
    <w:rsid w:val="00F276CA"/>
    <w:rsid w:val="00F27FCA"/>
    <w:rsid w:val="00F302F8"/>
    <w:rsid w:val="00F325CC"/>
    <w:rsid w:val="00F325E8"/>
    <w:rsid w:val="00F32D23"/>
    <w:rsid w:val="00F32D99"/>
    <w:rsid w:val="00F33D4D"/>
    <w:rsid w:val="00F34101"/>
    <w:rsid w:val="00F34455"/>
    <w:rsid w:val="00F3498F"/>
    <w:rsid w:val="00F34EFB"/>
    <w:rsid w:val="00F36291"/>
    <w:rsid w:val="00F37092"/>
    <w:rsid w:val="00F3784B"/>
    <w:rsid w:val="00F37F9F"/>
    <w:rsid w:val="00F37FD6"/>
    <w:rsid w:val="00F404D6"/>
    <w:rsid w:val="00F40762"/>
    <w:rsid w:val="00F40A4C"/>
    <w:rsid w:val="00F40B90"/>
    <w:rsid w:val="00F41540"/>
    <w:rsid w:val="00F41BCB"/>
    <w:rsid w:val="00F4266E"/>
    <w:rsid w:val="00F4327D"/>
    <w:rsid w:val="00F436AD"/>
    <w:rsid w:val="00F439BF"/>
    <w:rsid w:val="00F44113"/>
    <w:rsid w:val="00F446EC"/>
    <w:rsid w:val="00F44746"/>
    <w:rsid w:val="00F5065C"/>
    <w:rsid w:val="00F50F11"/>
    <w:rsid w:val="00F51E99"/>
    <w:rsid w:val="00F51F53"/>
    <w:rsid w:val="00F52333"/>
    <w:rsid w:val="00F52683"/>
    <w:rsid w:val="00F52A6A"/>
    <w:rsid w:val="00F531BA"/>
    <w:rsid w:val="00F53329"/>
    <w:rsid w:val="00F533DC"/>
    <w:rsid w:val="00F54B2E"/>
    <w:rsid w:val="00F54C39"/>
    <w:rsid w:val="00F551F1"/>
    <w:rsid w:val="00F55EF1"/>
    <w:rsid w:val="00F56447"/>
    <w:rsid w:val="00F56876"/>
    <w:rsid w:val="00F575D9"/>
    <w:rsid w:val="00F57689"/>
    <w:rsid w:val="00F57C3D"/>
    <w:rsid w:val="00F6055C"/>
    <w:rsid w:val="00F60A5D"/>
    <w:rsid w:val="00F60C30"/>
    <w:rsid w:val="00F6155C"/>
    <w:rsid w:val="00F6158F"/>
    <w:rsid w:val="00F61F98"/>
    <w:rsid w:val="00F61FEE"/>
    <w:rsid w:val="00F62132"/>
    <w:rsid w:val="00F623C2"/>
    <w:rsid w:val="00F62BED"/>
    <w:rsid w:val="00F62CA1"/>
    <w:rsid w:val="00F63924"/>
    <w:rsid w:val="00F645DE"/>
    <w:rsid w:val="00F64D48"/>
    <w:rsid w:val="00F65331"/>
    <w:rsid w:val="00F658E5"/>
    <w:rsid w:val="00F65D6E"/>
    <w:rsid w:val="00F6688A"/>
    <w:rsid w:val="00F66A23"/>
    <w:rsid w:val="00F67610"/>
    <w:rsid w:val="00F6774D"/>
    <w:rsid w:val="00F70101"/>
    <w:rsid w:val="00F70860"/>
    <w:rsid w:val="00F71145"/>
    <w:rsid w:val="00F7190A"/>
    <w:rsid w:val="00F71B93"/>
    <w:rsid w:val="00F71C01"/>
    <w:rsid w:val="00F73340"/>
    <w:rsid w:val="00F73CCB"/>
    <w:rsid w:val="00F73CF0"/>
    <w:rsid w:val="00F747F8"/>
    <w:rsid w:val="00F75009"/>
    <w:rsid w:val="00F75233"/>
    <w:rsid w:val="00F75400"/>
    <w:rsid w:val="00F75CCF"/>
    <w:rsid w:val="00F76D57"/>
    <w:rsid w:val="00F76E05"/>
    <w:rsid w:val="00F77D55"/>
    <w:rsid w:val="00F82900"/>
    <w:rsid w:val="00F82DD0"/>
    <w:rsid w:val="00F83FBA"/>
    <w:rsid w:val="00F84062"/>
    <w:rsid w:val="00F85E4C"/>
    <w:rsid w:val="00F86203"/>
    <w:rsid w:val="00F86456"/>
    <w:rsid w:val="00F86E1C"/>
    <w:rsid w:val="00F8751F"/>
    <w:rsid w:val="00F87932"/>
    <w:rsid w:val="00F90443"/>
    <w:rsid w:val="00F90869"/>
    <w:rsid w:val="00F909AA"/>
    <w:rsid w:val="00F90BE1"/>
    <w:rsid w:val="00F9123D"/>
    <w:rsid w:val="00F91CA1"/>
    <w:rsid w:val="00F923B5"/>
    <w:rsid w:val="00F92B37"/>
    <w:rsid w:val="00F93D7D"/>
    <w:rsid w:val="00F95885"/>
    <w:rsid w:val="00F960DC"/>
    <w:rsid w:val="00F97BCC"/>
    <w:rsid w:val="00F97BE0"/>
    <w:rsid w:val="00FA05DB"/>
    <w:rsid w:val="00FA181A"/>
    <w:rsid w:val="00FA1E22"/>
    <w:rsid w:val="00FA20B2"/>
    <w:rsid w:val="00FA3AF9"/>
    <w:rsid w:val="00FA4303"/>
    <w:rsid w:val="00FA4822"/>
    <w:rsid w:val="00FA5D5A"/>
    <w:rsid w:val="00FA78D5"/>
    <w:rsid w:val="00FA7B60"/>
    <w:rsid w:val="00FB0731"/>
    <w:rsid w:val="00FB1686"/>
    <w:rsid w:val="00FB18F1"/>
    <w:rsid w:val="00FB2981"/>
    <w:rsid w:val="00FB4B31"/>
    <w:rsid w:val="00FB4FA4"/>
    <w:rsid w:val="00FB5F01"/>
    <w:rsid w:val="00FB6514"/>
    <w:rsid w:val="00FB79A9"/>
    <w:rsid w:val="00FC0866"/>
    <w:rsid w:val="00FC1AD8"/>
    <w:rsid w:val="00FC23BA"/>
    <w:rsid w:val="00FC2A75"/>
    <w:rsid w:val="00FC3804"/>
    <w:rsid w:val="00FC3EAA"/>
    <w:rsid w:val="00FC448B"/>
    <w:rsid w:val="00FC4B89"/>
    <w:rsid w:val="00FC4FEF"/>
    <w:rsid w:val="00FC553F"/>
    <w:rsid w:val="00FC55B0"/>
    <w:rsid w:val="00FC5E59"/>
    <w:rsid w:val="00FC6EAF"/>
    <w:rsid w:val="00FC7568"/>
    <w:rsid w:val="00FD046D"/>
    <w:rsid w:val="00FD0A24"/>
    <w:rsid w:val="00FD1B32"/>
    <w:rsid w:val="00FD2156"/>
    <w:rsid w:val="00FD3159"/>
    <w:rsid w:val="00FD3A00"/>
    <w:rsid w:val="00FD4B6D"/>
    <w:rsid w:val="00FE0284"/>
    <w:rsid w:val="00FE0C15"/>
    <w:rsid w:val="00FE23FF"/>
    <w:rsid w:val="00FE291E"/>
    <w:rsid w:val="00FE29E0"/>
    <w:rsid w:val="00FE2D02"/>
    <w:rsid w:val="00FE389F"/>
    <w:rsid w:val="00FE391A"/>
    <w:rsid w:val="00FE46E0"/>
    <w:rsid w:val="00FE475E"/>
    <w:rsid w:val="00FE5468"/>
    <w:rsid w:val="00FE5B81"/>
    <w:rsid w:val="00FE5C53"/>
    <w:rsid w:val="00FE72CA"/>
    <w:rsid w:val="00FE7BD0"/>
    <w:rsid w:val="00FF0774"/>
    <w:rsid w:val="00FF0C86"/>
    <w:rsid w:val="00FF1C73"/>
    <w:rsid w:val="00FF2856"/>
    <w:rsid w:val="00FF2F28"/>
    <w:rsid w:val="00FF4238"/>
    <w:rsid w:val="00FF4731"/>
    <w:rsid w:val="00FF622A"/>
    <w:rsid w:val="00FF7882"/>
    <w:rsid w:val="00FF7F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A82DCAC"/>
  <w15:docId w15:val="{70C06D9E-B1AA-432F-B3EB-94ED6A5CE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94BC2"/>
    <w:rPr>
      <w:szCs w:val="24"/>
    </w:rPr>
  </w:style>
  <w:style w:type="paragraph" w:styleId="Heading1">
    <w:name w:val="heading 1"/>
    <w:basedOn w:val="Normal"/>
    <w:next w:val="Normal"/>
    <w:qFormat/>
    <w:rsid w:val="005410D2"/>
    <w:pPr>
      <w:keepNext/>
      <w:spacing w:before="400" w:after="700"/>
      <w:jc w:val="center"/>
      <w:outlineLvl w:val="0"/>
    </w:pPr>
    <w:rPr>
      <w:rFonts w:ascii="Cambria" w:hAnsi="Cambria"/>
      <w:b/>
      <w:color w:val="C00000"/>
      <w:sz w:val="40"/>
    </w:rPr>
  </w:style>
  <w:style w:type="paragraph" w:styleId="Heading2">
    <w:name w:val="heading 2"/>
    <w:basedOn w:val="Normal"/>
    <w:next w:val="Normal"/>
    <w:qFormat/>
    <w:rsid w:val="00B4796D"/>
    <w:pPr>
      <w:keepNext/>
      <w:spacing w:before="760"/>
      <w:outlineLvl w:val="1"/>
    </w:pPr>
    <w:rPr>
      <w:rFonts w:ascii="Cambria" w:hAnsi="Cambria"/>
      <w:b/>
      <w:sz w:val="28"/>
    </w:rPr>
  </w:style>
  <w:style w:type="paragraph" w:styleId="Heading3">
    <w:name w:val="heading 3"/>
    <w:basedOn w:val="Normal"/>
    <w:next w:val="Normal"/>
    <w:qFormat/>
    <w:rsid w:val="00CD729F"/>
    <w:pPr>
      <w:keepNext/>
      <w:spacing w:before="500" w:after="240"/>
      <w:outlineLvl w:val="2"/>
    </w:pPr>
    <w:rPr>
      <w:b/>
      <w:sz w:val="24"/>
    </w:rPr>
  </w:style>
  <w:style w:type="paragraph" w:styleId="Heading4">
    <w:name w:val="heading 4"/>
    <w:basedOn w:val="Normal"/>
    <w:next w:val="Normal"/>
    <w:qFormat/>
    <w:rsid w:val="00C621B4"/>
    <w:pPr>
      <w:keepNext/>
      <w:spacing w:before="300" w:after="200"/>
      <w:outlineLvl w:val="3"/>
    </w:pPr>
    <w:rPr>
      <w:i/>
      <w:color w:val="00B050"/>
      <w:spacing w:val="-10"/>
      <w:sz w:val="22"/>
    </w:rPr>
  </w:style>
  <w:style w:type="paragraph" w:styleId="Heading5">
    <w:name w:val="heading 5"/>
    <w:basedOn w:val="Normal"/>
    <w:next w:val="Normal"/>
    <w:qFormat/>
    <w:pPr>
      <w:keepNext/>
      <w:outlineLvl w:val="4"/>
    </w:pPr>
    <w:rPr>
      <w:rFonts w:ascii="Arial" w:hAnsi="Arial" w:cs="Arial"/>
      <w:b/>
      <w:bCs/>
      <w:sz w:val="32"/>
      <w:szCs w:val="20"/>
    </w:rPr>
  </w:style>
  <w:style w:type="paragraph" w:styleId="Heading6">
    <w:name w:val="heading 6"/>
    <w:basedOn w:val="Normal"/>
    <w:next w:val="Normal"/>
    <w:qFormat/>
    <w:pPr>
      <w:keepNext/>
      <w:autoSpaceDE w:val="0"/>
      <w:autoSpaceDN w:val="0"/>
      <w:adjustRightInd w:val="0"/>
      <w:outlineLvl w:val="5"/>
    </w:pPr>
    <w:rPr>
      <w:rFonts w:ascii="Arial" w:hAnsi="Arial" w:cs="Arial"/>
      <w:b/>
      <w:bCs/>
      <w:lang w:val="en-GB"/>
    </w:rPr>
  </w:style>
  <w:style w:type="paragraph" w:styleId="Heading7">
    <w:name w:val="heading 7"/>
    <w:basedOn w:val="Normal"/>
    <w:next w:val="Normal"/>
    <w:qFormat/>
    <w:pPr>
      <w:keepNext/>
      <w:autoSpaceDE w:val="0"/>
      <w:autoSpaceDN w:val="0"/>
      <w:adjustRightInd w:val="0"/>
      <w:outlineLvl w:val="6"/>
    </w:pPr>
    <w:rPr>
      <w:rFonts w:ascii="Arial" w:hAnsi="Arial" w:cs="Arial"/>
      <w:b/>
      <w:bCs/>
      <w:lang w:val="en-GB"/>
    </w:rPr>
  </w:style>
  <w:style w:type="paragraph" w:styleId="Heading8">
    <w:name w:val="heading 8"/>
    <w:basedOn w:val="Normal"/>
    <w:next w:val="Normal"/>
    <w:qFormat/>
    <w:pPr>
      <w:keepNext/>
      <w:autoSpaceDE w:val="0"/>
      <w:autoSpaceDN w:val="0"/>
      <w:adjustRightInd w:val="0"/>
      <w:outlineLvl w:val="7"/>
    </w:pPr>
    <w:rPr>
      <w:rFonts w:ascii="Arial" w:hAnsi="Arial" w:cs="Arial"/>
      <w:b/>
      <w:bCs/>
      <w:lang w:val="en-GB"/>
    </w:rPr>
  </w:style>
  <w:style w:type="paragraph" w:styleId="Heading9">
    <w:name w:val="heading 9"/>
    <w:basedOn w:val="Normal"/>
    <w:next w:val="Normal"/>
    <w:qFormat/>
    <w:pPr>
      <w:keepNext/>
      <w:tabs>
        <w:tab w:val="left" w:pos="-720"/>
        <w:tab w:val="left" w:pos="0"/>
        <w:tab w:val="left" w:pos="720"/>
      </w:tabs>
      <w:suppressAutoHyphens/>
      <w:ind w:left="1440" w:hanging="1440"/>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F779A"/>
    <w:pPr>
      <w:tabs>
        <w:tab w:val="center" w:pos="4320"/>
        <w:tab w:val="right" w:pos="8640"/>
      </w:tabs>
    </w:pPr>
  </w:style>
  <w:style w:type="character" w:customStyle="1" w:styleId="HeaderChar">
    <w:name w:val="Header Char"/>
    <w:link w:val="Header"/>
    <w:uiPriority w:val="99"/>
    <w:locked/>
    <w:rsid w:val="001F779A"/>
    <w:rPr>
      <w:rFonts w:ascii="Calibri" w:hAnsi="Calibri"/>
      <w:szCs w:val="24"/>
    </w:rPr>
  </w:style>
  <w:style w:type="paragraph" w:styleId="Footer">
    <w:name w:val="footer"/>
    <w:basedOn w:val="Normal"/>
    <w:link w:val="FooterChar"/>
    <w:rsid w:val="0020036C"/>
    <w:pPr>
      <w:widowControl w:val="0"/>
      <w:tabs>
        <w:tab w:val="center" w:pos="4320"/>
        <w:tab w:val="right" w:pos="8640"/>
      </w:tabs>
      <w:autoSpaceDE w:val="0"/>
      <w:autoSpaceDN w:val="0"/>
      <w:adjustRightInd w:val="0"/>
    </w:pPr>
    <w:rPr>
      <w:sz w:val="16"/>
    </w:rPr>
  </w:style>
  <w:style w:type="character" w:customStyle="1" w:styleId="FooterChar">
    <w:name w:val="Footer Char"/>
    <w:link w:val="Footer"/>
    <w:uiPriority w:val="99"/>
    <w:rsid w:val="0020036C"/>
    <w:rPr>
      <w:sz w:val="16"/>
      <w:szCs w:val="24"/>
    </w:rPr>
  </w:style>
  <w:style w:type="paragraph" w:customStyle="1" w:styleId="TableHead">
    <w:name w:val="Table Head"/>
    <w:basedOn w:val="Normal"/>
    <w:rsid w:val="00B67926"/>
    <w:pPr>
      <w:ind w:left="29" w:right="29"/>
    </w:pPr>
    <w:rPr>
      <w:rFonts w:cs="Calibri"/>
      <w:b/>
      <w:snapToGrid w:val="0"/>
      <w:color w:val="000000"/>
      <w:szCs w:val="18"/>
    </w:rPr>
  </w:style>
  <w:style w:type="character" w:styleId="PageNumber">
    <w:name w:val="page number"/>
    <w:basedOn w:val="DefaultParagraphFont"/>
  </w:style>
  <w:style w:type="paragraph" w:customStyle="1" w:styleId="TableSource">
    <w:name w:val="Table Source"/>
    <w:basedOn w:val="Normal"/>
    <w:rsid w:val="00F75CCF"/>
    <w:rPr>
      <w:rFonts w:cs="Calibri"/>
      <w:color w:val="000000"/>
      <w:sz w:val="22"/>
      <w:szCs w:val="18"/>
    </w:rPr>
  </w:style>
  <w:style w:type="paragraph" w:styleId="ListParagraph">
    <w:name w:val="List Paragraph"/>
    <w:basedOn w:val="Normal"/>
    <w:link w:val="ListParagraphChar"/>
    <w:uiPriority w:val="34"/>
    <w:qFormat/>
    <w:rsid w:val="00415D4C"/>
    <w:pPr>
      <w:spacing w:before="240" w:after="240"/>
      <w:ind w:left="1080" w:hanging="360"/>
    </w:pPr>
  </w:style>
  <w:style w:type="character" w:customStyle="1" w:styleId="ListParagraphChar">
    <w:name w:val="List Paragraph Char"/>
    <w:basedOn w:val="DefaultParagraphFont"/>
    <w:link w:val="ListParagraph"/>
    <w:uiPriority w:val="34"/>
    <w:rsid w:val="00415D4C"/>
    <w:rPr>
      <w:rFonts w:ascii="Calibri" w:hAnsi="Calibri"/>
      <w:sz w:val="24"/>
      <w:szCs w:val="24"/>
    </w:rPr>
  </w:style>
  <w:style w:type="character" w:styleId="Hyperlink">
    <w:name w:val="Hyperlink"/>
    <w:uiPriority w:val="99"/>
    <w:unhideWhenUsed/>
    <w:rsid w:val="00C30DC4"/>
    <w:rPr>
      <w:color w:val="0563C1"/>
      <w:u w:val="single"/>
    </w:rPr>
  </w:style>
  <w:style w:type="paragraph" w:styleId="Revision">
    <w:name w:val="Revision"/>
    <w:hidden/>
    <w:uiPriority w:val="99"/>
    <w:semiHidden/>
    <w:rsid w:val="004B385B"/>
    <w:rPr>
      <w:sz w:val="24"/>
      <w:szCs w:val="24"/>
    </w:rPr>
  </w:style>
  <w:style w:type="paragraph" w:customStyle="1" w:styleId="TableCaption">
    <w:name w:val="Table Caption"/>
    <w:basedOn w:val="Normal"/>
    <w:qFormat/>
    <w:rsid w:val="009A221D"/>
    <w:rPr>
      <w:b/>
      <w:bCs/>
      <w:i/>
    </w:rPr>
  </w:style>
  <w:style w:type="paragraph" w:styleId="FootnoteText">
    <w:name w:val="footnote text"/>
    <w:basedOn w:val="Normal"/>
    <w:link w:val="FootnoteTextChar"/>
    <w:rsid w:val="000A6CED"/>
    <w:pPr>
      <w:widowControl w:val="0"/>
    </w:pPr>
    <w:rPr>
      <w:rFonts w:ascii="Courier" w:hAnsi="Courier"/>
      <w:snapToGrid w:val="0"/>
      <w:szCs w:val="20"/>
    </w:rPr>
  </w:style>
  <w:style w:type="character" w:customStyle="1" w:styleId="FootnoteTextChar">
    <w:name w:val="Footnote Text Char"/>
    <w:basedOn w:val="DefaultParagraphFont"/>
    <w:link w:val="FootnoteText"/>
    <w:rsid w:val="000A6CED"/>
    <w:rPr>
      <w:rFonts w:ascii="Courier" w:hAnsi="Courier"/>
      <w:snapToGrid w:val="0"/>
    </w:rPr>
  </w:style>
  <w:style w:type="paragraph" w:customStyle="1" w:styleId="FigureSource">
    <w:name w:val="Figure Source"/>
    <w:basedOn w:val="Normal"/>
    <w:rsid w:val="00451DA7"/>
    <w:pPr>
      <w:spacing w:after="160" w:line="259" w:lineRule="auto"/>
      <w:ind w:left="360"/>
    </w:pPr>
    <w:rPr>
      <w:rFonts w:asciiTheme="minorHAnsi" w:eastAsiaTheme="minorHAnsi" w:hAnsiTheme="minorHAnsi" w:cstheme="minorHAnsi"/>
      <w:szCs w:val="22"/>
    </w:rPr>
  </w:style>
  <w:style w:type="paragraph" w:customStyle="1" w:styleId="TableBody">
    <w:name w:val="Table Body"/>
    <w:rsid w:val="002E7E1F"/>
    <w:pPr>
      <w:ind w:left="29" w:right="29"/>
    </w:pPr>
  </w:style>
  <w:style w:type="table" w:styleId="TableGrid">
    <w:name w:val="Table Grid"/>
    <w:basedOn w:val="TableNormal"/>
    <w:uiPriority w:val="39"/>
    <w:rsid w:val="00F623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F24C4"/>
    <w:pPr>
      <w:jc w:val="both"/>
    </w:pPr>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24C4"/>
    <w:pPr>
      <w:autoSpaceDE w:val="0"/>
      <w:autoSpaceDN w:val="0"/>
      <w:adjustRightInd w:val="0"/>
      <w:spacing w:before="60" w:after="60"/>
    </w:pPr>
    <w:rPr>
      <w:rFonts w:eastAsia="Calibri"/>
      <w:color w:val="000000"/>
      <w:sz w:val="24"/>
      <w:szCs w:val="24"/>
      <w:lang w:val="tr-TR" w:eastAsia="tr-TR"/>
    </w:rPr>
  </w:style>
  <w:style w:type="paragraph" w:customStyle="1" w:styleId="Tittle">
    <w:name w:val="Tittle"/>
    <w:basedOn w:val="Normal"/>
    <w:rsid w:val="00A959D7"/>
    <w:pPr>
      <w:spacing w:before="500" w:after="240"/>
      <w:jc w:val="center"/>
    </w:pPr>
    <w:rPr>
      <w:rFonts w:ascii="Cambria" w:hAnsi="Cambria"/>
      <w:b/>
      <w:bCs/>
      <w:color w:val="C00000"/>
      <w:sz w:val="96"/>
      <w:szCs w:val="96"/>
      <w:lang w:eastAsia="tr-TR"/>
    </w:rPr>
  </w:style>
  <w:style w:type="paragraph" w:customStyle="1" w:styleId="ChapterNumber">
    <w:name w:val="Chapter Number"/>
    <w:basedOn w:val="Normal"/>
    <w:rsid w:val="00FE0C15"/>
    <w:pPr>
      <w:keepNext/>
      <w:spacing w:before="60" w:after="60"/>
      <w:jc w:val="center"/>
      <w:outlineLvl w:val="2"/>
    </w:pPr>
    <w:rPr>
      <w:rFonts w:ascii="Cambria" w:hAnsi="Cambria"/>
      <w:b/>
      <w:iCs/>
      <w:color w:val="0000FF"/>
      <w:sz w:val="40"/>
      <w:szCs w:val="40"/>
      <w:lang w:eastAsia="tr-TR"/>
    </w:rPr>
  </w:style>
  <w:style w:type="paragraph" w:customStyle="1" w:styleId="ChapterTittle">
    <w:name w:val="Chapter Tittle"/>
    <w:basedOn w:val="ChapterNumber"/>
    <w:rsid w:val="007C5CF9"/>
    <w:pPr>
      <w:spacing w:after="2400"/>
    </w:pPr>
  </w:style>
  <w:style w:type="paragraph" w:styleId="Subtitle">
    <w:name w:val="Subtitle"/>
    <w:basedOn w:val="Normal"/>
    <w:next w:val="Normal"/>
    <w:link w:val="SubtitleChar"/>
    <w:qFormat/>
    <w:rsid w:val="00E94BC2"/>
    <w:pPr>
      <w:spacing w:before="60" w:after="60"/>
      <w:jc w:val="center"/>
    </w:pPr>
    <w:rPr>
      <w:rFonts w:ascii="Cambria" w:hAnsi="Cambria"/>
      <w:b/>
      <w:bCs/>
      <w:sz w:val="32"/>
      <w:szCs w:val="32"/>
      <w:lang w:eastAsia="tr-TR"/>
    </w:rPr>
  </w:style>
  <w:style w:type="character" w:customStyle="1" w:styleId="SubtitleChar">
    <w:name w:val="Subtitle Char"/>
    <w:basedOn w:val="DefaultParagraphFont"/>
    <w:link w:val="Subtitle"/>
    <w:rsid w:val="00E94BC2"/>
    <w:rPr>
      <w:rFonts w:ascii="Cambria" w:hAnsi="Cambria"/>
      <w:b/>
      <w:bCs/>
      <w:sz w:val="32"/>
      <w:szCs w:val="32"/>
      <w:lang w:eastAsia="tr-TR"/>
    </w:rPr>
  </w:style>
  <w:style w:type="paragraph" w:styleId="BalloonText">
    <w:name w:val="Balloon Text"/>
    <w:basedOn w:val="Normal"/>
    <w:link w:val="BalloonTextChar"/>
    <w:semiHidden/>
    <w:unhideWhenUsed/>
    <w:rsid w:val="007E5106"/>
    <w:rPr>
      <w:rFonts w:ascii="Tahoma" w:hAnsi="Tahoma" w:cs="Tahoma"/>
      <w:sz w:val="16"/>
      <w:szCs w:val="16"/>
    </w:rPr>
  </w:style>
  <w:style w:type="character" w:customStyle="1" w:styleId="BalloonTextChar">
    <w:name w:val="Balloon Text Char"/>
    <w:basedOn w:val="DefaultParagraphFont"/>
    <w:link w:val="BalloonText"/>
    <w:semiHidden/>
    <w:rsid w:val="007E5106"/>
    <w:rPr>
      <w:rFonts w:ascii="Tahoma" w:hAnsi="Tahoma" w:cs="Tahoma"/>
      <w:sz w:val="16"/>
      <w:szCs w:val="16"/>
    </w:rPr>
  </w:style>
  <w:style w:type="paragraph" w:styleId="Title">
    <w:name w:val="Title"/>
    <w:basedOn w:val="Tittle"/>
    <w:next w:val="Normal"/>
    <w:link w:val="TitleChar"/>
    <w:qFormat/>
    <w:rsid w:val="004D1838"/>
  </w:style>
  <w:style w:type="character" w:customStyle="1" w:styleId="TitleChar">
    <w:name w:val="Title Char"/>
    <w:basedOn w:val="DefaultParagraphFont"/>
    <w:link w:val="Title"/>
    <w:rsid w:val="004D1838"/>
    <w:rPr>
      <w:rFonts w:ascii="Cambria" w:hAnsi="Cambria"/>
      <w:b/>
      <w:bCs/>
      <w:color w:val="C00000"/>
      <w:sz w:val="96"/>
      <w:szCs w:val="9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867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wmf"/><Relationship Id="rId68" Type="http://schemas.openxmlformats.org/officeDocument/2006/relationships/image" Target="media/image54.pn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3.wmf"/><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oleObject" Target="embeddings/oleObject2.bin"/><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oleObject" Target="embeddings/oleObject3.bin"/><Relationship Id="rId69" Type="http://schemas.openxmlformats.org/officeDocument/2006/relationships/image" Target="media/image55.w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oleObject" Target="embeddings/oleObject4.bin"/><Relationship Id="rId20" Type="http://schemas.openxmlformats.org/officeDocument/2006/relationships/image" Target="media/image10.png"/><Relationship Id="rId41" Type="http://schemas.openxmlformats.org/officeDocument/2006/relationships/oleObject" Target="embeddings/oleObject1.bin"/><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oleObject" Target="embeddings/oleObject5.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wmf"/><Relationship Id="rId65" Type="http://schemas.openxmlformats.org/officeDocument/2006/relationships/image" Target="media/image52.pn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Ivey%20Teaching%20No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7082D45DA3164A932511C9EF922568" ma:contentTypeVersion="11" ma:contentTypeDescription="Create a new document." ma:contentTypeScope="" ma:versionID="7729a98843820c5c471354d145449a7c">
  <xsd:schema xmlns:xsd="http://www.w3.org/2001/XMLSchema" xmlns:xs="http://www.w3.org/2001/XMLSchema" xmlns:p="http://schemas.microsoft.com/office/2006/metadata/properties" xmlns:ns2="6c307a08-9bc4-4ac0-9059-35101a95a9ae" xmlns:ns3="c4aa51b6-a1a3-498c-8cd4-4f14c223b6a0" targetNamespace="http://schemas.microsoft.com/office/2006/metadata/properties" ma:root="true" ma:fieldsID="835102e544fb044aff7892764f256ac3" ns2:_="" ns3:_="">
    <xsd:import namespace="6c307a08-9bc4-4ac0-9059-35101a95a9ae"/>
    <xsd:import namespace="c4aa51b6-a1a3-498c-8cd4-4f14c223b6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07a08-9bc4-4ac0-9059-35101a95a9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aa51b6-a1a3-498c-8cd4-4f14c223b6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EF0B8-D9D5-45AF-AF01-797A3D39CD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10394E-5AAB-4159-A8A9-DCEA19483D4F}">
  <ds:schemaRefs>
    <ds:schemaRef ds:uri="http://schemas.microsoft.com/sharepoint/v3/contenttype/forms"/>
  </ds:schemaRefs>
</ds:datastoreItem>
</file>

<file path=customXml/itemProps3.xml><?xml version="1.0" encoding="utf-8"?>
<ds:datastoreItem xmlns:ds="http://schemas.openxmlformats.org/officeDocument/2006/customXml" ds:itemID="{A3D5CF55-6136-4737-B261-1439D020B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07a08-9bc4-4ac0-9059-35101a95a9ae"/>
    <ds:schemaRef ds:uri="c4aa51b6-a1a3-498c-8cd4-4f14c223b6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D946E2-AA63-4CDC-85BC-E82DE4A98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Ivey Teaching Note</Template>
  <TotalTime>1</TotalTime>
  <Pages>72</Pages>
  <Words>15081</Words>
  <Characters>85963</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SOLUTIONS MANUAL</vt:lpstr>
    </vt:vector>
  </TitlesOfParts>
  <Company>University of Western Ontario</Company>
  <LinksUpToDate>false</LinksUpToDate>
  <CharactersWithSpaces>100843</CharactersWithSpaces>
  <SharedDoc>false</SharedDoc>
  <HLinks>
    <vt:vector size="6" baseType="variant">
      <vt:variant>
        <vt:i4>65615</vt:i4>
      </vt:variant>
      <vt:variant>
        <vt:i4>0</vt:i4>
      </vt:variant>
      <vt:variant>
        <vt:i4>0</vt:i4>
      </vt:variant>
      <vt:variant>
        <vt:i4>5</vt:i4>
      </vt:variant>
      <vt:variant>
        <vt:lpwstr>https://www.census.gov/programs-surveys/asm.html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SOLUTIONS MANUAL</dc:title>
  <dc:subject/>
  <dc:creator>Ivey School of Business</dc:creator>
  <cp:keywords/>
  <cp:lastModifiedBy>Shayan</cp:lastModifiedBy>
  <cp:revision>2</cp:revision>
  <cp:lastPrinted>1998-08-11T19:45:00Z</cp:lastPrinted>
  <dcterms:created xsi:type="dcterms:W3CDTF">2023-11-25T12:25:00Z</dcterms:created>
  <dcterms:modified xsi:type="dcterms:W3CDTF">2023-11-25T12:25:00Z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4f38a82730b4c358ea1b64180fe25b0838a9f8093f8eee21e57024f2dd4ffd8b</vt:lpwstr>
  </property>
</Properties>
</file>